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DA20E7" w14:textId="77777777" w:rsidR="00E85301" w:rsidRPr="000E243A" w:rsidRDefault="00476015" w:rsidP="0014256C">
      <w:pPr>
        <w:jc w:val="center"/>
      </w:pPr>
      <w:r w:rsidRPr="000E243A">
        <w:rPr>
          <w:noProof/>
        </w:rPr>
        <w:drawing>
          <wp:inline distT="0" distB="0" distL="0" distR="0" wp14:anchorId="4A3D4E09" wp14:editId="2CE780A5">
            <wp:extent cx="551434" cy="658368"/>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rcRect/>
                    <a:stretch/>
                  </pic:blipFill>
                  <pic:spPr>
                    <a:xfrm>
                      <a:off x="0" y="0"/>
                      <a:ext cx="551434" cy="658368"/>
                    </a:xfrm>
                    <a:prstGeom prst="rect">
                      <a:avLst/>
                    </a:prstGeom>
                  </pic:spPr>
                </pic:pic>
              </a:graphicData>
            </a:graphic>
          </wp:inline>
        </w:drawing>
      </w:r>
    </w:p>
    <w:p w14:paraId="7C2D3D98" w14:textId="77777777" w:rsidR="00E85301" w:rsidRPr="000E243A" w:rsidRDefault="00E85301" w:rsidP="0014256C">
      <w:pPr>
        <w:jc w:val="center"/>
      </w:pPr>
    </w:p>
    <w:p w14:paraId="6EA0DDD6" w14:textId="77777777" w:rsidR="00E85301" w:rsidRPr="000E243A" w:rsidRDefault="00476015" w:rsidP="0014256C">
      <w:pPr>
        <w:jc w:val="center"/>
        <w:rPr>
          <w:b/>
          <w:sz w:val="28"/>
        </w:rPr>
      </w:pPr>
      <w:r w:rsidRPr="000E243A">
        <w:rPr>
          <w:b/>
          <w:sz w:val="28"/>
        </w:rPr>
        <w:t>МИНИСТЕРСТВО</w:t>
      </w:r>
    </w:p>
    <w:p w14:paraId="2C6B510E" w14:textId="77777777" w:rsidR="00E85301" w:rsidRPr="000E243A" w:rsidRDefault="00476015" w:rsidP="0014256C">
      <w:pPr>
        <w:jc w:val="center"/>
        <w:rPr>
          <w:b/>
          <w:sz w:val="28"/>
        </w:rPr>
      </w:pPr>
      <w:r w:rsidRPr="000E243A">
        <w:rPr>
          <w:b/>
          <w:sz w:val="28"/>
        </w:rPr>
        <w:t xml:space="preserve">СТРОИТЕЛЬСТВА </w:t>
      </w:r>
    </w:p>
    <w:p w14:paraId="2C1158BC" w14:textId="77777777" w:rsidR="00E85301" w:rsidRPr="000E243A" w:rsidRDefault="00476015" w:rsidP="0014256C">
      <w:pPr>
        <w:jc w:val="center"/>
        <w:rPr>
          <w:b/>
          <w:sz w:val="28"/>
        </w:rPr>
      </w:pPr>
      <w:r w:rsidRPr="000E243A">
        <w:rPr>
          <w:b/>
          <w:sz w:val="28"/>
        </w:rPr>
        <w:t>НОВОСИБИРСКОЙ ОБЛАСТИ</w:t>
      </w:r>
    </w:p>
    <w:p w14:paraId="3085E530" w14:textId="77777777" w:rsidR="00E85301" w:rsidRPr="000E243A" w:rsidRDefault="00E85301" w:rsidP="0014256C">
      <w:pPr>
        <w:jc w:val="center"/>
        <w:rPr>
          <w:b/>
          <w:sz w:val="28"/>
        </w:rPr>
      </w:pPr>
    </w:p>
    <w:p w14:paraId="1BB62174" w14:textId="77777777" w:rsidR="00E85301" w:rsidRPr="000E243A" w:rsidRDefault="00476015" w:rsidP="0014256C">
      <w:pPr>
        <w:jc w:val="center"/>
        <w:rPr>
          <w:b/>
          <w:sz w:val="28"/>
        </w:rPr>
      </w:pPr>
      <w:r w:rsidRPr="000E243A">
        <w:rPr>
          <w:b/>
          <w:sz w:val="28"/>
        </w:rPr>
        <w:t>ПРИКАЗ</w:t>
      </w:r>
    </w:p>
    <w:p w14:paraId="352E2FC4" w14:textId="77777777" w:rsidR="00E85301" w:rsidRPr="000E243A" w:rsidRDefault="00E85301" w:rsidP="0014256C">
      <w:pPr>
        <w:jc w:val="center"/>
        <w:rPr>
          <w:b/>
          <w:sz w:val="28"/>
        </w:rPr>
      </w:pPr>
    </w:p>
    <w:tbl>
      <w:tblPr>
        <w:tblW w:w="0" w:type="auto"/>
        <w:tblLayout w:type="fixed"/>
        <w:tblLook w:val="04A0" w:firstRow="1" w:lastRow="0" w:firstColumn="1" w:lastColumn="0" w:noHBand="0" w:noVBand="1"/>
      </w:tblPr>
      <w:tblGrid>
        <w:gridCol w:w="4858"/>
        <w:gridCol w:w="5315"/>
      </w:tblGrid>
      <w:tr w:rsidR="00E85301" w:rsidRPr="000E243A" w14:paraId="21CEE790" w14:textId="77777777">
        <w:tc>
          <w:tcPr>
            <w:tcW w:w="4858" w:type="dxa"/>
          </w:tcPr>
          <w:p w14:paraId="47EB36C3" w14:textId="7D8C4873" w:rsidR="00E85301" w:rsidRPr="004E7C28" w:rsidRDefault="004E7C28" w:rsidP="0014256C">
            <w:pPr>
              <w:rPr>
                <w:b/>
                <w:sz w:val="28"/>
              </w:rPr>
            </w:pPr>
            <w:r w:rsidRPr="004E7C28">
              <w:rPr>
                <w:b/>
                <w:sz w:val="28"/>
              </w:rPr>
              <w:t>20.09.2023</w:t>
            </w:r>
          </w:p>
        </w:tc>
        <w:tc>
          <w:tcPr>
            <w:tcW w:w="5315" w:type="dxa"/>
          </w:tcPr>
          <w:p w14:paraId="25A0B866" w14:textId="1A2C5704" w:rsidR="00E85301" w:rsidRPr="004E7C28" w:rsidRDefault="004E7C28" w:rsidP="0014256C">
            <w:pPr>
              <w:jc w:val="right"/>
              <w:rPr>
                <w:b/>
                <w:sz w:val="28"/>
              </w:rPr>
            </w:pPr>
            <w:r w:rsidRPr="004E7C28">
              <w:rPr>
                <w:b/>
                <w:sz w:val="28"/>
              </w:rPr>
              <w:t>№ 164-НПА</w:t>
            </w:r>
          </w:p>
        </w:tc>
      </w:tr>
    </w:tbl>
    <w:p w14:paraId="1996563B" w14:textId="77777777" w:rsidR="00E85301" w:rsidRPr="000E243A" w:rsidRDefault="00476015" w:rsidP="0014256C">
      <w:pPr>
        <w:jc w:val="center"/>
        <w:rPr>
          <w:sz w:val="28"/>
        </w:rPr>
      </w:pPr>
      <w:r w:rsidRPr="000E243A">
        <w:rPr>
          <w:sz w:val="28"/>
        </w:rPr>
        <w:t>г. Новосибирск</w:t>
      </w:r>
    </w:p>
    <w:p w14:paraId="3776E3E2" w14:textId="77777777" w:rsidR="00E85301" w:rsidRPr="000E243A" w:rsidRDefault="00E85301" w:rsidP="0014256C">
      <w:pPr>
        <w:jc w:val="center"/>
        <w:rPr>
          <w:sz w:val="28"/>
        </w:rPr>
      </w:pPr>
      <w:bookmarkStart w:id="0" w:name="_GoBack"/>
      <w:bookmarkEnd w:id="0"/>
    </w:p>
    <w:p w14:paraId="671135C2" w14:textId="37E5DC75" w:rsidR="00E85301" w:rsidRPr="00BF7482" w:rsidRDefault="00BF7482" w:rsidP="0014256C">
      <w:pPr>
        <w:pStyle w:val="af1"/>
        <w:spacing w:beforeAutospacing="0" w:afterAutospacing="0"/>
        <w:jc w:val="center"/>
        <w:rPr>
          <w:b/>
          <w:color w:val="auto"/>
          <w:sz w:val="28"/>
        </w:rPr>
      </w:pPr>
      <w:r w:rsidRPr="00BF7482">
        <w:rPr>
          <w:b/>
          <w:color w:val="auto"/>
          <w:sz w:val="28"/>
        </w:rPr>
        <w:t xml:space="preserve">О </w:t>
      </w:r>
      <w:r w:rsidR="00BB2DCC" w:rsidRPr="00BB2DCC">
        <w:rPr>
          <w:b/>
          <w:color w:val="auto"/>
          <w:sz w:val="28"/>
        </w:rPr>
        <w:t>внесении изменени</w:t>
      </w:r>
      <w:r w:rsidR="006463FD">
        <w:rPr>
          <w:b/>
          <w:color w:val="auto"/>
          <w:sz w:val="28"/>
        </w:rPr>
        <w:t>я</w:t>
      </w:r>
      <w:r w:rsidR="00BB2DCC" w:rsidRPr="00BB2DCC">
        <w:rPr>
          <w:b/>
          <w:color w:val="auto"/>
          <w:sz w:val="28"/>
        </w:rPr>
        <w:t xml:space="preserve"> в приказ министерства строительства Новосибирской области от 27.06.2022 № 35</w:t>
      </w:r>
      <w:r w:rsidR="00BB2DCC">
        <w:rPr>
          <w:b/>
          <w:color w:val="auto"/>
          <w:sz w:val="28"/>
        </w:rPr>
        <w:t>8</w:t>
      </w:r>
    </w:p>
    <w:p w14:paraId="1A483975" w14:textId="77777777" w:rsidR="00E85301" w:rsidRPr="00BF7482" w:rsidRDefault="00E85301" w:rsidP="0014256C">
      <w:pPr>
        <w:pStyle w:val="af1"/>
        <w:spacing w:beforeAutospacing="0" w:afterAutospacing="0"/>
        <w:jc w:val="center"/>
        <w:rPr>
          <w:color w:val="auto"/>
          <w:sz w:val="28"/>
        </w:rPr>
      </w:pPr>
    </w:p>
    <w:p w14:paraId="5FD0F925" w14:textId="77777777" w:rsidR="00E85301" w:rsidRPr="00BB2DCC" w:rsidRDefault="00E85301" w:rsidP="0014256C">
      <w:pPr>
        <w:pStyle w:val="af1"/>
        <w:spacing w:beforeAutospacing="0" w:afterAutospacing="0"/>
        <w:jc w:val="center"/>
        <w:rPr>
          <w:color w:val="auto"/>
          <w:sz w:val="28"/>
        </w:rPr>
      </w:pPr>
    </w:p>
    <w:p w14:paraId="6EF2F0C2" w14:textId="6F586325" w:rsidR="00E85301" w:rsidRPr="00BB2DCC" w:rsidRDefault="00476015" w:rsidP="0014256C">
      <w:pPr>
        <w:pStyle w:val="ConsPlusTitle"/>
        <w:ind w:firstLine="709"/>
        <w:jc w:val="both"/>
        <w:rPr>
          <w:b w:val="0"/>
          <w:color w:val="auto"/>
          <w:sz w:val="28"/>
        </w:rPr>
      </w:pPr>
      <w:proofErr w:type="gramStart"/>
      <w:r w:rsidRPr="00BB2DCC">
        <w:rPr>
          <w:b w:val="0"/>
          <w:color w:val="auto"/>
          <w:sz w:val="28"/>
        </w:rPr>
        <w:t>В соответствии со статьями 42, 46 Градостроительного кодекса Российской Федерации, Законом Новосибирской области от 18.12.2015 № 27-ОЗ «О перераспределении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«Об отдельных вопросах организации местного самоуправления в Новосибирской области», постановлением Правительства Новосибирской области от 29.02.2016 № 57-п «Об установлении</w:t>
      </w:r>
      <w:proofErr w:type="gramEnd"/>
      <w:r w:rsidRPr="00BB2DCC">
        <w:rPr>
          <w:b w:val="0"/>
          <w:color w:val="auto"/>
          <w:sz w:val="28"/>
        </w:rPr>
        <w:t xml:space="preserve"> Порядка взаимодействия между органами местного самоуправления муниципальных образований Новосибирской области и</w:t>
      </w:r>
      <w:r w:rsidR="00A14249">
        <w:rPr>
          <w:b w:val="0"/>
          <w:color w:val="auto"/>
          <w:sz w:val="28"/>
        </w:rPr>
        <w:t xml:space="preserve"> </w:t>
      </w:r>
      <w:r w:rsidRPr="00BB2DCC">
        <w:rPr>
          <w:b w:val="0"/>
          <w:color w:val="auto"/>
          <w:sz w:val="28"/>
        </w:rPr>
        <w:t xml:space="preserve">министерством строительства Новосибирской области при реализации ими перераспределенных полномочий», Положением о министерстве строительства Новосибирской области, утвержденным постановлением Правительства Новосибирской области от 02.10.2014 № 398-п </w:t>
      </w:r>
      <w:proofErr w:type="gramStart"/>
      <w:r w:rsidRPr="00BB2DCC">
        <w:rPr>
          <w:color w:val="auto"/>
          <w:sz w:val="28"/>
        </w:rPr>
        <w:t>п</w:t>
      </w:r>
      <w:proofErr w:type="gramEnd"/>
      <w:r w:rsidRPr="00BB2DCC">
        <w:rPr>
          <w:color w:val="auto"/>
          <w:sz w:val="28"/>
        </w:rPr>
        <w:t> р и к а з ы в а ю:</w:t>
      </w:r>
    </w:p>
    <w:p w14:paraId="790B2707" w14:textId="4C24B398" w:rsidR="00E85301" w:rsidRDefault="00476015" w:rsidP="003C0FA4">
      <w:pPr>
        <w:widowControl w:val="0"/>
        <w:ind w:firstLine="709"/>
        <w:jc w:val="both"/>
        <w:rPr>
          <w:sz w:val="28"/>
          <w:szCs w:val="28"/>
        </w:rPr>
      </w:pPr>
      <w:r w:rsidRPr="00BB2DCC">
        <w:rPr>
          <w:sz w:val="28"/>
          <w:szCs w:val="28"/>
        </w:rPr>
        <w:t>1. </w:t>
      </w:r>
      <w:proofErr w:type="gramStart"/>
      <w:r w:rsidR="00BB2DCC" w:rsidRPr="00BB2DCC">
        <w:rPr>
          <w:sz w:val="28"/>
          <w:szCs w:val="28"/>
        </w:rPr>
        <w:t>Внести в приказ министерства строительства Новосибирской области от 27.06.2022 № 358 «</w:t>
      </w:r>
      <w:r w:rsidR="00BB2DCC">
        <w:rPr>
          <w:sz w:val="28"/>
          <w:szCs w:val="28"/>
        </w:rPr>
        <w:t xml:space="preserve">Об утверждении </w:t>
      </w:r>
      <w:r w:rsidR="00BB2DCC" w:rsidRPr="00DB2FD9">
        <w:rPr>
          <w:iCs/>
          <w:sz w:val="28"/>
          <w:szCs w:val="28"/>
        </w:rPr>
        <w:t>проекта планировки территории Промышленно-логистического парка Новосибирской области (площадка «А» и</w:t>
      </w:r>
      <w:proofErr w:type="gramEnd"/>
      <w:r w:rsidR="00BB2DCC" w:rsidRPr="00DB2FD9">
        <w:rPr>
          <w:iCs/>
          <w:sz w:val="28"/>
          <w:szCs w:val="28"/>
        </w:rPr>
        <w:t xml:space="preserve"> </w:t>
      </w:r>
      <w:proofErr w:type="gramStart"/>
      <w:r w:rsidR="00BB2DCC" w:rsidRPr="00DB2FD9">
        <w:rPr>
          <w:iCs/>
          <w:sz w:val="28"/>
          <w:szCs w:val="28"/>
        </w:rPr>
        <w:t>«Б»)</w:t>
      </w:r>
      <w:r w:rsidR="00BB2DCC" w:rsidRPr="00BB2DCC">
        <w:rPr>
          <w:sz w:val="28"/>
          <w:szCs w:val="28"/>
        </w:rPr>
        <w:t xml:space="preserve">» </w:t>
      </w:r>
      <w:r w:rsidR="00BB2DCC" w:rsidRPr="00BF5507">
        <w:rPr>
          <w:sz w:val="28"/>
          <w:szCs w:val="28"/>
        </w:rPr>
        <w:t>следующее изменение:</w:t>
      </w:r>
      <w:proofErr w:type="gramEnd"/>
    </w:p>
    <w:p w14:paraId="5B0AD52F" w14:textId="1F8A7DA9" w:rsidR="00BB2DCC" w:rsidRPr="00D9321C" w:rsidRDefault="00BB2DCC" w:rsidP="00BB2DCC">
      <w:pPr>
        <w:ind w:firstLine="700"/>
        <w:jc w:val="both"/>
        <w:rPr>
          <w:sz w:val="28"/>
          <w:szCs w:val="28"/>
        </w:rPr>
      </w:pPr>
      <w:r w:rsidRPr="00DB2FD9">
        <w:rPr>
          <w:iCs/>
          <w:sz w:val="28"/>
          <w:szCs w:val="28"/>
        </w:rPr>
        <w:t>проект планировки территории Промышленно-логистического парка Новосибирской области (площадка «А» и «Б»)</w:t>
      </w:r>
      <w:r w:rsidRPr="00BF5507">
        <w:rPr>
          <w:sz w:val="28"/>
          <w:szCs w:val="28"/>
        </w:rPr>
        <w:t xml:space="preserve"> (далее – документация по планировке территории) </w:t>
      </w:r>
      <w:r w:rsidR="006463FD">
        <w:rPr>
          <w:sz w:val="28"/>
          <w:szCs w:val="28"/>
        </w:rPr>
        <w:t>утвердить</w:t>
      </w:r>
      <w:r w:rsidRPr="00BF5507">
        <w:rPr>
          <w:sz w:val="28"/>
          <w:szCs w:val="28"/>
        </w:rPr>
        <w:t xml:space="preserve"> в редакции согласно приложению к настоящему приказу.</w:t>
      </w:r>
    </w:p>
    <w:p w14:paraId="3BE52EC1" w14:textId="1BA4F870" w:rsidR="00E85301" w:rsidRPr="00BB2DCC" w:rsidRDefault="00476015" w:rsidP="0014256C">
      <w:pPr>
        <w:pStyle w:val="ConsPlusTitle"/>
        <w:ind w:firstLine="709"/>
        <w:jc w:val="both"/>
        <w:rPr>
          <w:b w:val="0"/>
          <w:color w:val="auto"/>
          <w:sz w:val="28"/>
        </w:rPr>
      </w:pPr>
      <w:r w:rsidRPr="00BB2DCC">
        <w:rPr>
          <w:b w:val="0"/>
          <w:color w:val="auto"/>
          <w:sz w:val="28"/>
        </w:rPr>
        <w:t>2. Управлению архитектуры и градостроительства министерства строительства Новосибирской области (</w:t>
      </w:r>
      <w:r w:rsidR="0082355C" w:rsidRPr="00BB2DCC">
        <w:rPr>
          <w:b w:val="0"/>
          <w:color w:val="auto"/>
          <w:sz w:val="28"/>
        </w:rPr>
        <w:t>Савонина Е.Г.</w:t>
      </w:r>
      <w:r w:rsidRPr="00BB2DCC">
        <w:rPr>
          <w:b w:val="0"/>
          <w:color w:val="auto"/>
          <w:sz w:val="28"/>
        </w:rPr>
        <w:t>):</w:t>
      </w:r>
    </w:p>
    <w:p w14:paraId="623F7BA7" w14:textId="77777777" w:rsidR="00E85301" w:rsidRPr="00BB2DCC" w:rsidRDefault="00476015" w:rsidP="0014256C">
      <w:pPr>
        <w:ind w:firstLine="709"/>
        <w:jc w:val="both"/>
        <w:rPr>
          <w:color w:val="auto"/>
          <w:sz w:val="28"/>
        </w:rPr>
      </w:pPr>
      <w:r w:rsidRPr="00BB2DCC">
        <w:rPr>
          <w:color w:val="auto"/>
          <w:sz w:val="28"/>
        </w:rPr>
        <w:t xml:space="preserve">1) направить утвержденную документацию по планировке территории в администрацию Новосибирского района Новосибирской области в течение пяти рабочих дней со дня утверждения документации по планировке территории для официального опубликования и размещения на официальном сайте </w:t>
      </w:r>
      <w:r w:rsidRPr="00BB2DCC">
        <w:rPr>
          <w:color w:val="auto"/>
          <w:sz w:val="28"/>
        </w:rPr>
        <w:lastRenderedPageBreak/>
        <w:t>муниципального образования в информационно-телекоммуникационной сети Интернет;</w:t>
      </w:r>
    </w:p>
    <w:p w14:paraId="387791D5" w14:textId="77777777" w:rsidR="00E85301" w:rsidRPr="00BB2DCC" w:rsidRDefault="00476015" w:rsidP="0014256C">
      <w:pPr>
        <w:ind w:firstLine="709"/>
        <w:jc w:val="both"/>
        <w:rPr>
          <w:color w:val="auto"/>
          <w:sz w:val="28"/>
        </w:rPr>
      </w:pPr>
      <w:r w:rsidRPr="00BB2DCC">
        <w:rPr>
          <w:color w:val="auto"/>
          <w:sz w:val="28"/>
        </w:rPr>
        <w:t>2) совместно с отделом информационного обеспечения министерства строительства Новосибирской области (Ибрагимов Г.Г.) обеспечить размещение настоящего приказа на официальном сайте министерства строительства Новосибирской области в информационно-телекоммуникационной сети Интернет в течение семи дней со дня его принятия.</w:t>
      </w:r>
    </w:p>
    <w:p w14:paraId="5E225BE3" w14:textId="713F8BF3" w:rsidR="00E85301" w:rsidRPr="00BB2DCC" w:rsidRDefault="00476015" w:rsidP="0014256C">
      <w:pPr>
        <w:ind w:firstLine="709"/>
        <w:jc w:val="both"/>
        <w:rPr>
          <w:color w:val="auto"/>
          <w:sz w:val="28"/>
        </w:rPr>
      </w:pPr>
      <w:r w:rsidRPr="00BB2DCC">
        <w:rPr>
          <w:color w:val="auto"/>
          <w:sz w:val="28"/>
        </w:rPr>
        <w:t>3. </w:t>
      </w:r>
      <w:proofErr w:type="gramStart"/>
      <w:r w:rsidRPr="00BB2DCC">
        <w:rPr>
          <w:color w:val="auto"/>
          <w:sz w:val="28"/>
        </w:rPr>
        <w:t>Контроль за</w:t>
      </w:r>
      <w:proofErr w:type="gramEnd"/>
      <w:r w:rsidRPr="00BB2DCC">
        <w:rPr>
          <w:color w:val="auto"/>
          <w:sz w:val="28"/>
        </w:rPr>
        <w:t xml:space="preserve"> исполнением настоящего приказа </w:t>
      </w:r>
      <w:r w:rsidR="00BA5258" w:rsidRPr="00BB2DCC">
        <w:rPr>
          <w:color w:val="auto"/>
          <w:sz w:val="28"/>
        </w:rPr>
        <w:t xml:space="preserve">возложить на заместителя министра – главного архитектора Новосибирской области </w:t>
      </w:r>
      <w:r w:rsidR="0082355C" w:rsidRPr="00BB2DCC">
        <w:rPr>
          <w:color w:val="auto"/>
          <w:sz w:val="28"/>
        </w:rPr>
        <w:t xml:space="preserve">министерства строительства Новосибирской области </w:t>
      </w:r>
      <w:proofErr w:type="spellStart"/>
      <w:r w:rsidR="00BA5258" w:rsidRPr="00BB2DCC">
        <w:rPr>
          <w:color w:val="auto"/>
          <w:sz w:val="28"/>
        </w:rPr>
        <w:t>Фаткина</w:t>
      </w:r>
      <w:proofErr w:type="spellEnd"/>
      <w:r w:rsidR="00BA5258" w:rsidRPr="00BB2DCC">
        <w:rPr>
          <w:color w:val="auto"/>
          <w:sz w:val="28"/>
        </w:rPr>
        <w:t xml:space="preserve"> И.Ю.</w:t>
      </w:r>
    </w:p>
    <w:p w14:paraId="672C068D" w14:textId="77777777" w:rsidR="00E85301" w:rsidRPr="00BB2DCC" w:rsidRDefault="00E85301" w:rsidP="0014256C">
      <w:pPr>
        <w:jc w:val="center"/>
        <w:rPr>
          <w:color w:val="auto"/>
          <w:sz w:val="28"/>
        </w:rPr>
      </w:pPr>
    </w:p>
    <w:p w14:paraId="1F044F6D" w14:textId="77777777" w:rsidR="00E85301" w:rsidRPr="000E243A" w:rsidRDefault="00E85301" w:rsidP="0014256C">
      <w:pPr>
        <w:jc w:val="center"/>
        <w:rPr>
          <w:sz w:val="28"/>
        </w:rPr>
      </w:pPr>
    </w:p>
    <w:p w14:paraId="0367DA46" w14:textId="77777777" w:rsidR="00E85301" w:rsidRPr="000E243A" w:rsidRDefault="00E85301" w:rsidP="0014256C">
      <w:pPr>
        <w:jc w:val="center"/>
        <w:rPr>
          <w:sz w:val="28"/>
        </w:rPr>
      </w:pPr>
    </w:p>
    <w:tbl>
      <w:tblPr>
        <w:tblW w:w="0" w:type="auto"/>
        <w:tblLayout w:type="fixed"/>
        <w:tblLook w:val="04A0" w:firstRow="1" w:lastRow="0" w:firstColumn="1" w:lastColumn="0" w:noHBand="0" w:noVBand="1"/>
      </w:tblPr>
      <w:tblGrid>
        <w:gridCol w:w="5495"/>
        <w:gridCol w:w="4678"/>
      </w:tblGrid>
      <w:tr w:rsidR="00E85301" w:rsidRPr="000E243A" w14:paraId="0AEE01B1" w14:textId="77777777">
        <w:tc>
          <w:tcPr>
            <w:tcW w:w="5495" w:type="dxa"/>
          </w:tcPr>
          <w:p w14:paraId="422D6275" w14:textId="1DEF2683" w:rsidR="00E85301" w:rsidRPr="000E243A" w:rsidRDefault="0068304B" w:rsidP="0068304B">
            <w:pPr>
              <w:rPr>
                <w:sz w:val="28"/>
              </w:rPr>
            </w:pPr>
            <w:proofErr w:type="spellStart"/>
            <w:r>
              <w:rPr>
                <w:sz w:val="28"/>
              </w:rPr>
              <w:t>Врио</w:t>
            </w:r>
            <w:proofErr w:type="spellEnd"/>
            <w:r>
              <w:rPr>
                <w:sz w:val="28"/>
              </w:rPr>
              <w:t xml:space="preserve"> м</w:t>
            </w:r>
            <w:r w:rsidR="00476015" w:rsidRPr="000E243A">
              <w:rPr>
                <w:sz w:val="28"/>
              </w:rPr>
              <w:t>инистр</w:t>
            </w:r>
            <w:r>
              <w:rPr>
                <w:sz w:val="28"/>
              </w:rPr>
              <w:t>а</w:t>
            </w:r>
          </w:p>
        </w:tc>
        <w:tc>
          <w:tcPr>
            <w:tcW w:w="4678" w:type="dxa"/>
            <w:vAlign w:val="bottom"/>
          </w:tcPr>
          <w:p w14:paraId="6226F0BA" w14:textId="77777777" w:rsidR="00E85301" w:rsidRPr="000E243A" w:rsidRDefault="00476015" w:rsidP="0014256C">
            <w:pPr>
              <w:ind w:firstLine="709"/>
              <w:jc w:val="right"/>
              <w:rPr>
                <w:sz w:val="28"/>
              </w:rPr>
            </w:pPr>
            <w:r w:rsidRPr="000E243A">
              <w:rPr>
                <w:sz w:val="28"/>
              </w:rPr>
              <w:t>А.В. Колмаков</w:t>
            </w:r>
          </w:p>
        </w:tc>
      </w:tr>
    </w:tbl>
    <w:p w14:paraId="67C388EA" w14:textId="77777777" w:rsidR="00E85301" w:rsidRPr="000E243A" w:rsidRDefault="00E85301" w:rsidP="0014256C">
      <w:pPr>
        <w:rPr>
          <w:sz w:val="28"/>
        </w:rPr>
      </w:pPr>
    </w:p>
    <w:p w14:paraId="536859E4" w14:textId="77777777" w:rsidR="00E85301" w:rsidRPr="000E243A" w:rsidRDefault="00E85301" w:rsidP="0014256C">
      <w:pPr>
        <w:rPr>
          <w:sz w:val="28"/>
        </w:rPr>
      </w:pPr>
    </w:p>
    <w:p w14:paraId="654D5458" w14:textId="77777777" w:rsidR="00E85301" w:rsidRPr="000E243A" w:rsidRDefault="00E85301" w:rsidP="0014256C">
      <w:pPr>
        <w:rPr>
          <w:sz w:val="28"/>
        </w:rPr>
      </w:pPr>
    </w:p>
    <w:p w14:paraId="62A9AFF9" w14:textId="77777777" w:rsidR="00E85301" w:rsidRPr="000E243A" w:rsidRDefault="00E85301" w:rsidP="0014256C">
      <w:pPr>
        <w:rPr>
          <w:sz w:val="28"/>
        </w:rPr>
      </w:pPr>
    </w:p>
    <w:p w14:paraId="22D0D4E7" w14:textId="77777777" w:rsidR="00E85301" w:rsidRPr="000E243A" w:rsidRDefault="00E85301" w:rsidP="0014256C">
      <w:pPr>
        <w:rPr>
          <w:sz w:val="28"/>
        </w:rPr>
      </w:pPr>
    </w:p>
    <w:p w14:paraId="4084558B" w14:textId="77777777" w:rsidR="00E85301" w:rsidRPr="000E243A" w:rsidRDefault="00E85301" w:rsidP="0014256C">
      <w:pPr>
        <w:rPr>
          <w:sz w:val="28"/>
        </w:rPr>
      </w:pPr>
    </w:p>
    <w:p w14:paraId="2FD2951B" w14:textId="77777777" w:rsidR="00E85301" w:rsidRPr="000E243A" w:rsidRDefault="00E85301" w:rsidP="0014256C">
      <w:pPr>
        <w:rPr>
          <w:sz w:val="28"/>
        </w:rPr>
      </w:pPr>
    </w:p>
    <w:p w14:paraId="3CAEFDF5" w14:textId="77777777" w:rsidR="00E85301" w:rsidRPr="000E243A" w:rsidRDefault="00E85301" w:rsidP="0014256C">
      <w:pPr>
        <w:rPr>
          <w:sz w:val="28"/>
        </w:rPr>
      </w:pPr>
    </w:p>
    <w:p w14:paraId="20516EFB" w14:textId="77777777" w:rsidR="00E85301" w:rsidRPr="000E243A" w:rsidRDefault="00E85301" w:rsidP="0014256C">
      <w:pPr>
        <w:rPr>
          <w:sz w:val="28"/>
        </w:rPr>
      </w:pPr>
    </w:p>
    <w:p w14:paraId="6F1B57E4" w14:textId="77777777" w:rsidR="00E85301" w:rsidRPr="000E243A" w:rsidRDefault="00E85301" w:rsidP="0014256C">
      <w:pPr>
        <w:rPr>
          <w:sz w:val="28"/>
        </w:rPr>
      </w:pPr>
    </w:p>
    <w:p w14:paraId="0707B553" w14:textId="77777777" w:rsidR="00E85301" w:rsidRPr="000E243A" w:rsidRDefault="00E85301" w:rsidP="0014256C">
      <w:pPr>
        <w:rPr>
          <w:sz w:val="28"/>
        </w:rPr>
      </w:pPr>
    </w:p>
    <w:p w14:paraId="4DC3EF6B" w14:textId="77777777" w:rsidR="00E85301" w:rsidRPr="000E243A" w:rsidRDefault="00E85301" w:rsidP="0014256C">
      <w:pPr>
        <w:rPr>
          <w:sz w:val="28"/>
        </w:rPr>
      </w:pPr>
    </w:p>
    <w:p w14:paraId="4054926A" w14:textId="77777777" w:rsidR="00E85301" w:rsidRPr="000E243A" w:rsidRDefault="00E85301" w:rsidP="0014256C">
      <w:pPr>
        <w:rPr>
          <w:sz w:val="28"/>
        </w:rPr>
      </w:pPr>
    </w:p>
    <w:p w14:paraId="0781B9EA" w14:textId="77777777" w:rsidR="00E85301" w:rsidRPr="000E243A" w:rsidRDefault="00E85301" w:rsidP="0014256C">
      <w:pPr>
        <w:rPr>
          <w:sz w:val="28"/>
        </w:rPr>
      </w:pPr>
    </w:p>
    <w:p w14:paraId="16C5EB7A" w14:textId="77777777" w:rsidR="00E85301" w:rsidRPr="000E243A" w:rsidRDefault="00E85301" w:rsidP="0014256C">
      <w:pPr>
        <w:rPr>
          <w:sz w:val="28"/>
        </w:rPr>
      </w:pPr>
    </w:p>
    <w:p w14:paraId="41E753E7" w14:textId="77777777" w:rsidR="00E85301" w:rsidRPr="000E243A" w:rsidRDefault="00E85301" w:rsidP="0014256C">
      <w:pPr>
        <w:rPr>
          <w:sz w:val="28"/>
        </w:rPr>
      </w:pPr>
    </w:p>
    <w:p w14:paraId="628AA1AD" w14:textId="77777777" w:rsidR="00E85301" w:rsidRPr="000E243A" w:rsidRDefault="00E85301" w:rsidP="0014256C">
      <w:pPr>
        <w:rPr>
          <w:sz w:val="28"/>
        </w:rPr>
      </w:pPr>
    </w:p>
    <w:p w14:paraId="7B69651A" w14:textId="77777777" w:rsidR="00E85301" w:rsidRPr="000E243A" w:rsidRDefault="00E85301" w:rsidP="0014256C">
      <w:pPr>
        <w:rPr>
          <w:sz w:val="28"/>
        </w:rPr>
      </w:pPr>
    </w:p>
    <w:p w14:paraId="15588EEF" w14:textId="77777777" w:rsidR="00E85301" w:rsidRPr="000E243A" w:rsidRDefault="00E85301" w:rsidP="0014256C">
      <w:pPr>
        <w:rPr>
          <w:sz w:val="28"/>
        </w:rPr>
      </w:pPr>
    </w:p>
    <w:p w14:paraId="01701D4D" w14:textId="77777777" w:rsidR="00E85301" w:rsidRPr="000E243A" w:rsidRDefault="00E85301" w:rsidP="0014256C">
      <w:pPr>
        <w:rPr>
          <w:sz w:val="28"/>
        </w:rPr>
      </w:pPr>
    </w:p>
    <w:p w14:paraId="4520C879" w14:textId="77777777" w:rsidR="00E85301" w:rsidRPr="000E243A" w:rsidRDefault="00E85301" w:rsidP="0014256C">
      <w:pPr>
        <w:rPr>
          <w:sz w:val="28"/>
        </w:rPr>
      </w:pPr>
    </w:p>
    <w:p w14:paraId="15B797F6" w14:textId="77777777" w:rsidR="00E85301" w:rsidRPr="000E243A" w:rsidRDefault="00E85301" w:rsidP="0014256C">
      <w:pPr>
        <w:rPr>
          <w:sz w:val="28"/>
        </w:rPr>
      </w:pPr>
    </w:p>
    <w:p w14:paraId="3F4D7AAE" w14:textId="77777777" w:rsidR="00E85301" w:rsidRPr="000E243A" w:rsidRDefault="00E85301" w:rsidP="0014256C">
      <w:pPr>
        <w:rPr>
          <w:sz w:val="28"/>
        </w:rPr>
      </w:pPr>
    </w:p>
    <w:p w14:paraId="3C53D51A" w14:textId="77777777" w:rsidR="00E85301" w:rsidRPr="000E243A" w:rsidRDefault="00E85301" w:rsidP="0014256C">
      <w:pPr>
        <w:rPr>
          <w:sz w:val="28"/>
        </w:rPr>
      </w:pPr>
    </w:p>
    <w:p w14:paraId="77232B72" w14:textId="77777777" w:rsidR="00E85301" w:rsidRPr="000E243A" w:rsidRDefault="00E85301" w:rsidP="0014256C">
      <w:pPr>
        <w:rPr>
          <w:sz w:val="28"/>
        </w:rPr>
      </w:pPr>
    </w:p>
    <w:p w14:paraId="1B46AEED" w14:textId="7C00966C" w:rsidR="00E85301" w:rsidRDefault="00E85301" w:rsidP="0014256C">
      <w:pPr>
        <w:rPr>
          <w:sz w:val="28"/>
        </w:rPr>
      </w:pPr>
    </w:p>
    <w:p w14:paraId="0EAE731D" w14:textId="7FDEF3FA" w:rsidR="00E85301" w:rsidRDefault="00E85301" w:rsidP="0014256C">
      <w:pPr>
        <w:rPr>
          <w:sz w:val="28"/>
        </w:rPr>
      </w:pPr>
    </w:p>
    <w:p w14:paraId="2742C7EA" w14:textId="77777777" w:rsidR="005A52A9" w:rsidRPr="000E243A" w:rsidRDefault="005A52A9" w:rsidP="0014256C">
      <w:pPr>
        <w:rPr>
          <w:sz w:val="28"/>
        </w:rPr>
      </w:pPr>
    </w:p>
    <w:p w14:paraId="1605CCDB" w14:textId="77777777" w:rsidR="00E85301" w:rsidRPr="000E243A" w:rsidRDefault="00E85301" w:rsidP="0014256C">
      <w:pPr>
        <w:rPr>
          <w:sz w:val="28"/>
        </w:rPr>
      </w:pPr>
    </w:p>
    <w:p w14:paraId="7790A60D" w14:textId="77777777" w:rsidR="00E85301" w:rsidRPr="000E243A" w:rsidRDefault="00476015" w:rsidP="0014256C">
      <w:pPr>
        <w:rPr>
          <w:sz w:val="20"/>
        </w:rPr>
      </w:pPr>
      <w:r w:rsidRPr="000E243A">
        <w:rPr>
          <w:sz w:val="20"/>
        </w:rPr>
        <w:t>А.В. Куликов</w:t>
      </w:r>
    </w:p>
    <w:p w14:paraId="033F3F48" w14:textId="264FA15E" w:rsidR="00E85301" w:rsidRPr="000E243A" w:rsidRDefault="007120FA" w:rsidP="0014256C">
      <w:pPr>
        <w:rPr>
          <w:sz w:val="28"/>
        </w:rPr>
      </w:pPr>
      <w:r>
        <w:rPr>
          <w:sz w:val="20"/>
        </w:rPr>
        <w:t>228</w:t>
      </w:r>
      <w:r w:rsidR="00476015" w:rsidRPr="000E243A">
        <w:rPr>
          <w:sz w:val="20"/>
        </w:rPr>
        <w:t xml:space="preserve"> 64 </w:t>
      </w:r>
      <w:r>
        <w:rPr>
          <w:sz w:val="20"/>
        </w:rPr>
        <w:t>80</w:t>
      </w:r>
    </w:p>
    <w:p w14:paraId="2C6B58B1" w14:textId="77777777" w:rsidR="00E85301" w:rsidRPr="000E243A" w:rsidRDefault="00E85301" w:rsidP="0014256C">
      <w:pPr>
        <w:sectPr w:rsidR="00E85301" w:rsidRPr="000E243A" w:rsidSect="005A52A9">
          <w:headerReference w:type="default" r:id="rId10"/>
          <w:footerReference w:type="default" r:id="rId11"/>
          <w:headerReference w:type="first" r:id="rId12"/>
          <w:pgSz w:w="11907" w:h="16839"/>
          <w:pgMar w:top="1134" w:right="567" w:bottom="1134" w:left="1418" w:header="709" w:footer="709" w:gutter="0"/>
          <w:pgNumType w:start="1"/>
          <w:cols w:space="720"/>
          <w:titlePg/>
          <w:docGrid w:linePitch="326"/>
        </w:sectPr>
      </w:pPr>
    </w:p>
    <w:p w14:paraId="2D36463C" w14:textId="67450160" w:rsidR="00E85301" w:rsidRPr="000E243A" w:rsidRDefault="007E223B" w:rsidP="0014256C">
      <w:pPr>
        <w:ind w:left="5670"/>
        <w:jc w:val="center"/>
        <w:rPr>
          <w:sz w:val="28"/>
        </w:rPr>
      </w:pPr>
      <w:r>
        <w:rPr>
          <w:sz w:val="28"/>
        </w:rPr>
        <w:lastRenderedPageBreak/>
        <w:t>«</w:t>
      </w:r>
      <w:r w:rsidR="00026F86">
        <w:rPr>
          <w:sz w:val="28"/>
        </w:rPr>
        <w:t>УТВЕРЖДЕН</w:t>
      </w:r>
    </w:p>
    <w:p w14:paraId="163144AA" w14:textId="77777777" w:rsidR="00E85301" w:rsidRPr="000E243A" w:rsidRDefault="00476015" w:rsidP="0014256C">
      <w:pPr>
        <w:ind w:left="5670"/>
        <w:jc w:val="center"/>
        <w:rPr>
          <w:sz w:val="28"/>
        </w:rPr>
      </w:pPr>
      <w:r w:rsidRPr="000E243A">
        <w:rPr>
          <w:sz w:val="28"/>
        </w:rPr>
        <w:t>приказом министерства строительства Новосибирской области</w:t>
      </w:r>
    </w:p>
    <w:p w14:paraId="7B23F191" w14:textId="3038331B" w:rsidR="00E85301" w:rsidRPr="000E243A" w:rsidRDefault="00457D43" w:rsidP="0014256C">
      <w:pPr>
        <w:ind w:left="5670"/>
        <w:jc w:val="center"/>
        <w:rPr>
          <w:sz w:val="28"/>
        </w:rPr>
      </w:pPr>
      <w:r w:rsidRPr="000E243A">
        <w:rPr>
          <w:sz w:val="28"/>
        </w:rPr>
        <w:t>от</w:t>
      </w:r>
      <w:r w:rsidR="007E223B">
        <w:rPr>
          <w:sz w:val="28"/>
        </w:rPr>
        <w:t xml:space="preserve"> 27</w:t>
      </w:r>
      <w:r w:rsidRPr="000E243A">
        <w:rPr>
          <w:sz w:val="28"/>
        </w:rPr>
        <w:t>.</w:t>
      </w:r>
      <w:r w:rsidR="007E223B">
        <w:rPr>
          <w:sz w:val="28"/>
        </w:rPr>
        <w:t>06</w:t>
      </w:r>
      <w:r w:rsidRPr="000E243A">
        <w:rPr>
          <w:sz w:val="28"/>
        </w:rPr>
        <w:t>.</w:t>
      </w:r>
      <w:r w:rsidR="007E223B">
        <w:rPr>
          <w:sz w:val="28"/>
        </w:rPr>
        <w:t xml:space="preserve">2022 </w:t>
      </w:r>
      <w:r w:rsidR="00BA5258" w:rsidRPr="000E243A">
        <w:rPr>
          <w:sz w:val="28"/>
        </w:rPr>
        <w:t>№</w:t>
      </w:r>
      <w:r w:rsidR="007E223B">
        <w:rPr>
          <w:sz w:val="28"/>
        </w:rPr>
        <w:t xml:space="preserve"> 358</w:t>
      </w:r>
    </w:p>
    <w:p w14:paraId="2CF73047" w14:textId="77777777" w:rsidR="00E85301" w:rsidRPr="000E243A" w:rsidRDefault="00E85301" w:rsidP="0014256C">
      <w:pPr>
        <w:widowControl w:val="0"/>
        <w:jc w:val="center"/>
        <w:rPr>
          <w:sz w:val="28"/>
        </w:rPr>
      </w:pPr>
    </w:p>
    <w:p w14:paraId="2203DD26" w14:textId="77777777" w:rsidR="00E85301" w:rsidRPr="000E243A" w:rsidRDefault="00E85301" w:rsidP="0014256C">
      <w:pPr>
        <w:widowControl w:val="0"/>
        <w:jc w:val="center"/>
        <w:rPr>
          <w:sz w:val="28"/>
        </w:rPr>
      </w:pPr>
    </w:p>
    <w:p w14:paraId="0947CDFB" w14:textId="77777777" w:rsidR="00E85301" w:rsidRPr="005C2BE1" w:rsidRDefault="00E85301" w:rsidP="005C2BE1">
      <w:pPr>
        <w:jc w:val="center"/>
        <w:rPr>
          <w:color w:val="auto"/>
          <w:sz w:val="28"/>
          <w:szCs w:val="28"/>
        </w:rPr>
      </w:pPr>
    </w:p>
    <w:p w14:paraId="30D88328" w14:textId="046B09F3" w:rsidR="00E85301" w:rsidRPr="005F2895" w:rsidRDefault="00BF7482" w:rsidP="005C2BE1">
      <w:pPr>
        <w:jc w:val="center"/>
        <w:rPr>
          <w:b/>
          <w:color w:val="auto"/>
          <w:sz w:val="28"/>
          <w:szCs w:val="28"/>
        </w:rPr>
      </w:pPr>
      <w:r w:rsidRPr="005F2895">
        <w:rPr>
          <w:b/>
          <w:color w:val="auto"/>
          <w:sz w:val="28"/>
          <w:szCs w:val="28"/>
        </w:rPr>
        <w:t xml:space="preserve">Проект </w:t>
      </w:r>
      <w:r w:rsidR="005F2895" w:rsidRPr="005F2895">
        <w:rPr>
          <w:b/>
          <w:color w:val="auto"/>
          <w:sz w:val="28"/>
          <w:szCs w:val="28"/>
        </w:rPr>
        <w:t>планировки территории Промышленно-логистического парка Новосибирской области (площадка «А» и «Б»)</w:t>
      </w:r>
    </w:p>
    <w:p w14:paraId="5A2DCC48" w14:textId="2A02C3D1" w:rsidR="005C2BE1" w:rsidRPr="005F2895" w:rsidRDefault="005C2BE1" w:rsidP="005C2BE1">
      <w:pPr>
        <w:jc w:val="center"/>
        <w:rPr>
          <w:color w:val="auto"/>
          <w:sz w:val="28"/>
          <w:szCs w:val="28"/>
        </w:rPr>
      </w:pPr>
    </w:p>
    <w:p w14:paraId="7EFEF73C" w14:textId="2EB921A2" w:rsidR="00BF7482" w:rsidRPr="005F2895" w:rsidRDefault="00BF7482" w:rsidP="00BF7482">
      <w:pPr>
        <w:widowControl w:val="0"/>
        <w:ind w:firstLine="709"/>
        <w:jc w:val="both"/>
        <w:rPr>
          <w:color w:val="auto"/>
          <w:sz w:val="28"/>
          <w:szCs w:val="28"/>
        </w:rPr>
      </w:pPr>
      <w:r w:rsidRPr="005F2895">
        <w:rPr>
          <w:color w:val="auto"/>
          <w:sz w:val="28"/>
          <w:szCs w:val="28"/>
        </w:rPr>
        <w:t>1. Чертеж планировки территории (</w:t>
      </w:r>
      <w:r w:rsidR="007E223B">
        <w:rPr>
          <w:color w:val="auto"/>
          <w:sz w:val="28"/>
          <w:szCs w:val="28"/>
        </w:rPr>
        <w:t>п</w:t>
      </w:r>
      <w:r w:rsidRPr="005F2895">
        <w:rPr>
          <w:color w:val="auto"/>
          <w:sz w:val="28"/>
          <w:szCs w:val="28"/>
        </w:rPr>
        <w:t>риложение № 1).</w:t>
      </w:r>
    </w:p>
    <w:p w14:paraId="6E88C681" w14:textId="1DDFF38E" w:rsidR="00BF7482" w:rsidRPr="005F2895" w:rsidRDefault="005F2895" w:rsidP="00BF7482">
      <w:pPr>
        <w:widowControl w:val="0"/>
        <w:ind w:firstLine="709"/>
        <w:jc w:val="both"/>
        <w:rPr>
          <w:color w:val="auto"/>
          <w:sz w:val="28"/>
          <w:szCs w:val="28"/>
        </w:rPr>
      </w:pPr>
      <w:r w:rsidRPr="005F2895">
        <w:rPr>
          <w:color w:val="auto"/>
          <w:sz w:val="28"/>
          <w:szCs w:val="28"/>
        </w:rPr>
        <w:t>2</w:t>
      </w:r>
      <w:r w:rsidR="00BF7482" w:rsidRPr="005F2895">
        <w:rPr>
          <w:color w:val="auto"/>
          <w:sz w:val="28"/>
          <w:szCs w:val="28"/>
        </w:rPr>
        <w:t>. </w:t>
      </w:r>
      <w:proofErr w:type="gramStart"/>
      <w:r w:rsidR="00BF7482" w:rsidRPr="005F2895">
        <w:rPr>
          <w:color w:val="auto"/>
          <w:sz w:val="28"/>
          <w:szCs w:val="28"/>
        </w:rPr>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w:t>
      </w:r>
      <w:proofErr w:type="gramEnd"/>
      <w:r w:rsidR="00BF7482" w:rsidRPr="005F2895">
        <w:rPr>
          <w:color w:val="auto"/>
          <w:sz w:val="28"/>
          <w:szCs w:val="28"/>
        </w:rPr>
        <w:t xml:space="preserve">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w:t>
      </w:r>
      <w:r w:rsidR="007E223B">
        <w:rPr>
          <w:color w:val="auto"/>
          <w:sz w:val="28"/>
          <w:szCs w:val="28"/>
        </w:rPr>
        <w:t>п</w:t>
      </w:r>
      <w:r w:rsidR="00BF7482" w:rsidRPr="005F2895">
        <w:rPr>
          <w:color w:val="auto"/>
          <w:sz w:val="28"/>
          <w:szCs w:val="28"/>
        </w:rPr>
        <w:t xml:space="preserve">риложение № </w:t>
      </w:r>
      <w:r>
        <w:rPr>
          <w:color w:val="auto"/>
          <w:sz w:val="28"/>
          <w:szCs w:val="28"/>
        </w:rPr>
        <w:t>2</w:t>
      </w:r>
      <w:r w:rsidR="00BF7482" w:rsidRPr="005F2895">
        <w:rPr>
          <w:color w:val="auto"/>
          <w:sz w:val="28"/>
          <w:szCs w:val="28"/>
        </w:rPr>
        <w:t>).</w:t>
      </w:r>
    </w:p>
    <w:p w14:paraId="10343668" w14:textId="1478A213" w:rsidR="00BF7482" w:rsidRPr="005F2895" w:rsidRDefault="005F2895" w:rsidP="00BF7482">
      <w:pPr>
        <w:widowControl w:val="0"/>
        <w:ind w:firstLine="709"/>
        <w:jc w:val="both"/>
        <w:rPr>
          <w:color w:val="auto"/>
          <w:sz w:val="28"/>
          <w:szCs w:val="28"/>
        </w:rPr>
      </w:pPr>
      <w:r w:rsidRPr="005F2895">
        <w:rPr>
          <w:color w:val="auto"/>
          <w:sz w:val="28"/>
          <w:szCs w:val="28"/>
        </w:rPr>
        <w:t>3</w:t>
      </w:r>
      <w:r w:rsidR="00BF7482" w:rsidRPr="005F2895">
        <w:rPr>
          <w:color w:val="auto"/>
          <w:sz w:val="28"/>
          <w:szCs w:val="28"/>
        </w:rPr>
        <w:t>. </w:t>
      </w:r>
      <w:proofErr w:type="gramStart"/>
      <w:r w:rsidR="00BF7482" w:rsidRPr="005F2895">
        <w:rPr>
          <w:color w:val="auto"/>
          <w:sz w:val="28"/>
          <w:szCs w:val="28"/>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roofErr w:type="gramEnd"/>
      <w:r w:rsidR="00BF7482" w:rsidRPr="005F2895">
        <w:rPr>
          <w:color w:val="auto"/>
          <w:sz w:val="28"/>
          <w:szCs w:val="28"/>
        </w:rPr>
        <w:t xml:space="preserve"> (</w:t>
      </w:r>
      <w:r w:rsidR="007E223B">
        <w:rPr>
          <w:color w:val="auto"/>
          <w:sz w:val="28"/>
          <w:szCs w:val="28"/>
        </w:rPr>
        <w:t>п</w:t>
      </w:r>
      <w:r w:rsidR="00BF7482" w:rsidRPr="005F2895">
        <w:rPr>
          <w:color w:val="auto"/>
          <w:sz w:val="28"/>
          <w:szCs w:val="28"/>
        </w:rPr>
        <w:t xml:space="preserve">риложение № </w:t>
      </w:r>
      <w:r>
        <w:rPr>
          <w:color w:val="auto"/>
          <w:sz w:val="28"/>
          <w:szCs w:val="28"/>
        </w:rPr>
        <w:t>3</w:t>
      </w:r>
      <w:r w:rsidR="00BF7482" w:rsidRPr="005F2895">
        <w:rPr>
          <w:color w:val="auto"/>
          <w:sz w:val="28"/>
          <w:szCs w:val="28"/>
        </w:rPr>
        <w:t>).</w:t>
      </w:r>
    </w:p>
    <w:p w14:paraId="56523455" w14:textId="77777777" w:rsidR="00E85301" w:rsidRPr="005F2895" w:rsidRDefault="00E85301" w:rsidP="002573BF">
      <w:pPr>
        <w:pStyle w:val="af1"/>
        <w:spacing w:beforeAutospacing="0" w:afterAutospacing="0"/>
        <w:rPr>
          <w:color w:val="auto"/>
          <w:sz w:val="28"/>
        </w:rPr>
      </w:pPr>
    </w:p>
    <w:p w14:paraId="2AAE8D74" w14:textId="77777777" w:rsidR="00E85301" w:rsidRPr="000E243A" w:rsidRDefault="00E85301" w:rsidP="0014256C">
      <w:pPr>
        <w:sectPr w:rsidR="00E85301" w:rsidRPr="000E243A">
          <w:headerReference w:type="default" r:id="rId13"/>
          <w:footerReference w:type="default" r:id="rId14"/>
          <w:pgSz w:w="11907" w:h="16839"/>
          <w:pgMar w:top="1134" w:right="567" w:bottom="1134" w:left="1418" w:header="709" w:footer="709" w:gutter="0"/>
          <w:pgNumType w:start="1"/>
          <w:cols w:space="720"/>
          <w:titlePg/>
        </w:sectPr>
      </w:pPr>
    </w:p>
    <w:p w14:paraId="043174B9" w14:textId="7D69BB9A" w:rsidR="007120FA" w:rsidRDefault="008E0DAF" w:rsidP="00071B34">
      <w:pPr>
        <w:jc w:val="center"/>
        <w:rPr>
          <w:sz w:val="28"/>
          <w:szCs w:val="28"/>
        </w:rPr>
      </w:pPr>
      <w:r w:rsidRPr="008E0DAF">
        <w:rPr>
          <w:noProof/>
          <w:sz w:val="28"/>
          <w:szCs w:val="28"/>
        </w:rPr>
        <w:lastRenderedPageBreak/>
        <w:drawing>
          <wp:inline distT="0" distB="0" distL="0" distR="0" wp14:anchorId="5B1B0B88" wp14:editId="389D1635">
            <wp:extent cx="13896975" cy="10106025"/>
            <wp:effectExtent l="0" t="0" r="9525" b="9525"/>
            <wp:docPr id="6" name="Рисунок 6" descr="\\Dederer-031\F\__ДПТ-27-ОЗ\147_1. ПЛП внесение изменений\05. Приказ\Приложение\ДПТ от 24.08.2023\Приложения к НПА\При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derer-031\F\__ДПТ-27-ОЗ\147_1. ПЛП внесение изменений\05. Приказ\Приложение\ДПТ от 24.08.2023\Приложения к НПА\Приложение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96975" cy="10106025"/>
                    </a:xfrm>
                    <a:prstGeom prst="rect">
                      <a:avLst/>
                    </a:prstGeom>
                    <a:noFill/>
                    <a:ln>
                      <a:noFill/>
                    </a:ln>
                  </pic:spPr>
                </pic:pic>
              </a:graphicData>
            </a:graphic>
          </wp:inline>
        </w:drawing>
      </w:r>
    </w:p>
    <w:p w14:paraId="7B66B695" w14:textId="77777777" w:rsidR="00BE617C" w:rsidRDefault="00BE617C" w:rsidP="007359C5">
      <w:pPr>
        <w:jc w:val="center"/>
        <w:rPr>
          <w:sz w:val="28"/>
          <w:szCs w:val="28"/>
        </w:rPr>
        <w:sectPr w:rsidR="00BE617C" w:rsidSect="007120FA">
          <w:headerReference w:type="even" r:id="rId16"/>
          <w:pgSz w:w="23811" w:h="16838" w:orient="landscape" w:code="8"/>
          <w:pgMar w:top="0" w:right="0" w:bottom="0" w:left="0" w:header="397" w:footer="0" w:gutter="0"/>
          <w:pgNumType w:start="1"/>
          <w:cols w:space="720"/>
          <w:titlePg/>
          <w:docGrid w:linePitch="326"/>
        </w:sectPr>
      </w:pPr>
    </w:p>
    <w:p w14:paraId="06F50C5D" w14:textId="62FF20E7" w:rsidR="00F14B5D" w:rsidRPr="00A1566F" w:rsidRDefault="00F14B5D" w:rsidP="007B0983">
      <w:pPr>
        <w:ind w:left="5529" w:firstLine="6"/>
        <w:jc w:val="center"/>
        <w:rPr>
          <w:sz w:val="28"/>
          <w:szCs w:val="28"/>
        </w:rPr>
      </w:pPr>
      <w:r w:rsidRPr="00A1566F">
        <w:rPr>
          <w:sz w:val="28"/>
          <w:szCs w:val="28"/>
        </w:rPr>
        <w:lastRenderedPageBreak/>
        <w:t xml:space="preserve">ПРИЛОЖЕНИЕ № </w:t>
      </w:r>
      <w:r w:rsidR="00A1566F" w:rsidRPr="00A1566F">
        <w:rPr>
          <w:sz w:val="28"/>
          <w:szCs w:val="28"/>
        </w:rPr>
        <w:t>2</w:t>
      </w:r>
    </w:p>
    <w:p w14:paraId="01E7F2FA" w14:textId="132C8937" w:rsidR="00F14B5D" w:rsidRPr="00A1566F" w:rsidRDefault="007B0983" w:rsidP="007B0983">
      <w:pPr>
        <w:ind w:left="5529" w:firstLine="6"/>
        <w:jc w:val="center"/>
        <w:rPr>
          <w:sz w:val="28"/>
          <w:szCs w:val="28"/>
        </w:rPr>
      </w:pPr>
      <w:r>
        <w:rPr>
          <w:sz w:val="28"/>
          <w:szCs w:val="28"/>
        </w:rPr>
        <w:t>к проекту планировки территории Промышленно-логистического парка Новосибирской области (площадка «А» и «Б»)</w:t>
      </w:r>
    </w:p>
    <w:p w14:paraId="3A611439" w14:textId="77777777" w:rsidR="00F14B5D" w:rsidRPr="000C5F61" w:rsidRDefault="00F14B5D" w:rsidP="00F14B5D">
      <w:pPr>
        <w:rPr>
          <w:sz w:val="28"/>
          <w:szCs w:val="28"/>
        </w:rPr>
      </w:pPr>
    </w:p>
    <w:p w14:paraId="1E529263" w14:textId="77777777" w:rsidR="00DB72C1" w:rsidRPr="004D0D9E" w:rsidRDefault="00DB72C1" w:rsidP="00DB72C1">
      <w:pPr>
        <w:jc w:val="center"/>
        <w:rPr>
          <w:b/>
          <w:sz w:val="28"/>
          <w:szCs w:val="28"/>
        </w:rPr>
      </w:pPr>
      <w:proofErr w:type="gramStart"/>
      <w:r>
        <w:rPr>
          <w:b/>
          <w:sz w:val="28"/>
          <w:szCs w:val="28"/>
        </w:rPr>
        <w:t>П</w:t>
      </w:r>
      <w:r w:rsidRPr="00E02739">
        <w:rPr>
          <w:b/>
          <w:sz w:val="28"/>
          <w:szCs w:val="28"/>
        </w:rPr>
        <w:t>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w:t>
      </w:r>
      <w:proofErr w:type="gramEnd"/>
      <w:r w:rsidRPr="00E02739">
        <w:rPr>
          <w:b/>
          <w:sz w:val="28"/>
          <w:szCs w:val="28"/>
        </w:rPr>
        <w:t xml:space="preserve">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
    <w:p w14:paraId="60C6928A" w14:textId="77777777" w:rsidR="00DB72C1" w:rsidRDefault="00DB72C1" w:rsidP="00DB72C1">
      <w:pPr>
        <w:ind w:firstLine="709"/>
        <w:jc w:val="both"/>
        <w:rPr>
          <w:sz w:val="28"/>
          <w:szCs w:val="28"/>
        </w:rPr>
      </w:pPr>
    </w:p>
    <w:p w14:paraId="3CF0A946" w14:textId="68D14773" w:rsidR="00DB72C1" w:rsidRPr="004D0D9E" w:rsidRDefault="00DB72C1" w:rsidP="00DB72C1">
      <w:pPr>
        <w:ind w:firstLine="709"/>
        <w:jc w:val="both"/>
        <w:rPr>
          <w:sz w:val="28"/>
          <w:szCs w:val="28"/>
        </w:rPr>
      </w:pPr>
      <w:r w:rsidRPr="004D0D9E">
        <w:rPr>
          <w:sz w:val="28"/>
          <w:szCs w:val="28"/>
        </w:rPr>
        <w:t xml:space="preserve">Проект планировки территории </w:t>
      </w:r>
      <w:r>
        <w:rPr>
          <w:sz w:val="28"/>
          <w:szCs w:val="28"/>
        </w:rPr>
        <w:t>Промышленно-логистического парка Новосибирской области (площадка «А» и «Б»)</w:t>
      </w:r>
      <w:r w:rsidRPr="004D0D9E">
        <w:rPr>
          <w:sz w:val="28"/>
          <w:szCs w:val="28"/>
        </w:rPr>
        <w:t xml:space="preserve"> </w:t>
      </w:r>
      <w:r w:rsidRPr="00C96E3B">
        <w:rPr>
          <w:sz w:val="28"/>
          <w:szCs w:val="28"/>
        </w:rPr>
        <w:t xml:space="preserve">подготовлен </w:t>
      </w:r>
      <w:r w:rsidRPr="00C96E3B">
        <w:rPr>
          <w:sz w:val="28"/>
        </w:rPr>
        <w:t xml:space="preserve">в соответствии с основными положениями технического задания на проектирование, а </w:t>
      </w:r>
      <w:r w:rsidR="000B5744" w:rsidRPr="00C96E3B">
        <w:rPr>
          <w:sz w:val="28"/>
        </w:rPr>
        <w:t>также</w:t>
      </w:r>
      <w:r w:rsidRPr="00C96E3B">
        <w:rPr>
          <w:sz w:val="28"/>
        </w:rPr>
        <w:t xml:space="preserve"> предоставленными Заказчиком генеральным планом территории ПЛП, параметрами и характеристиками планируемой застройки, габаритами земельных участков и схемой дорожной сети.</w:t>
      </w:r>
    </w:p>
    <w:p w14:paraId="779AC6E8" w14:textId="77777777" w:rsidR="00DB72C1" w:rsidRPr="004D0D9E" w:rsidRDefault="00DB72C1" w:rsidP="00DB72C1">
      <w:pPr>
        <w:ind w:firstLine="709"/>
        <w:rPr>
          <w:sz w:val="28"/>
          <w:szCs w:val="28"/>
        </w:rPr>
      </w:pPr>
    </w:p>
    <w:p w14:paraId="07CDA261" w14:textId="77777777" w:rsidR="00DB72C1" w:rsidRDefault="00DB72C1" w:rsidP="00DB72C1">
      <w:pPr>
        <w:jc w:val="center"/>
        <w:rPr>
          <w:b/>
          <w:sz w:val="28"/>
          <w:szCs w:val="28"/>
        </w:rPr>
      </w:pPr>
      <w:bookmarkStart w:id="1" w:name="_Toc443631070"/>
      <w:r>
        <w:rPr>
          <w:b/>
          <w:sz w:val="28"/>
          <w:szCs w:val="28"/>
        </w:rPr>
        <w:t>1</w:t>
      </w:r>
      <w:r w:rsidRPr="004D0D9E">
        <w:rPr>
          <w:b/>
          <w:sz w:val="28"/>
          <w:szCs w:val="28"/>
        </w:rPr>
        <w:t>. Размещение объектов федерального значения</w:t>
      </w:r>
      <w:bookmarkEnd w:id="1"/>
    </w:p>
    <w:p w14:paraId="76DB0C85" w14:textId="77777777" w:rsidR="00DB72C1" w:rsidRPr="004D0D9E" w:rsidRDefault="00DB72C1" w:rsidP="00DB72C1">
      <w:pPr>
        <w:jc w:val="center"/>
        <w:rPr>
          <w:b/>
          <w:sz w:val="28"/>
          <w:szCs w:val="28"/>
        </w:rPr>
      </w:pPr>
    </w:p>
    <w:p w14:paraId="4C7C4DBD" w14:textId="77777777" w:rsidR="00DB72C1" w:rsidRPr="00EF324D" w:rsidRDefault="00DB72C1" w:rsidP="00DB72C1">
      <w:pPr>
        <w:ind w:firstLine="709"/>
        <w:jc w:val="both"/>
        <w:rPr>
          <w:sz w:val="28"/>
          <w:szCs w:val="28"/>
        </w:rPr>
      </w:pPr>
      <w:r w:rsidRPr="00EF324D">
        <w:rPr>
          <w:sz w:val="28"/>
          <w:szCs w:val="28"/>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в границах проекта планировки территории размещение объектов федерального значения не запланировано.</w:t>
      </w:r>
    </w:p>
    <w:p w14:paraId="57BF3C93" w14:textId="77777777" w:rsidR="00DB72C1" w:rsidRPr="00EF324D" w:rsidRDefault="00DB72C1" w:rsidP="00DB72C1">
      <w:pPr>
        <w:ind w:firstLine="709"/>
        <w:jc w:val="both"/>
        <w:rPr>
          <w:sz w:val="28"/>
          <w:szCs w:val="28"/>
        </w:rPr>
      </w:pPr>
      <w:r w:rsidRPr="00EF324D">
        <w:rPr>
          <w:sz w:val="28"/>
          <w:szCs w:val="28"/>
        </w:rPr>
        <w:t>Схемой территориального планирования Российской Федерации в области энергетики, утвержденной распоряжением Правительства Российской Федерации от 01.08.2016 № 1634-р, в границах проекта планировки территории размещение объектов федерального значения не запланировано.</w:t>
      </w:r>
    </w:p>
    <w:p w14:paraId="5E83C957" w14:textId="77777777" w:rsidR="00DB72C1" w:rsidRPr="00EF324D" w:rsidRDefault="00DB72C1" w:rsidP="00DB72C1">
      <w:pPr>
        <w:ind w:firstLine="709"/>
        <w:jc w:val="both"/>
        <w:rPr>
          <w:sz w:val="28"/>
          <w:szCs w:val="28"/>
        </w:rPr>
      </w:pPr>
      <w:r w:rsidRPr="00EF324D">
        <w:rPr>
          <w:sz w:val="28"/>
          <w:szCs w:val="28"/>
        </w:rPr>
        <w:t>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 816-р, в границах проекта планировки территории размещение объектов федерального значения не запланировано.</w:t>
      </w:r>
    </w:p>
    <w:p w14:paraId="00CFE4B4" w14:textId="0470773F" w:rsidR="00DB72C1" w:rsidRPr="00EF324D" w:rsidRDefault="00DB72C1" w:rsidP="00DB72C1">
      <w:pPr>
        <w:ind w:firstLine="709"/>
        <w:jc w:val="both"/>
        <w:rPr>
          <w:sz w:val="28"/>
          <w:szCs w:val="28"/>
        </w:rPr>
      </w:pPr>
      <w:r w:rsidRPr="00EF324D">
        <w:rPr>
          <w:sz w:val="28"/>
          <w:szCs w:val="28"/>
        </w:rPr>
        <w:t xml:space="preserve">Схемой территориального планирования Российской Федерации в области высшего образования, утвержденной распоряжением Правительства Российской </w:t>
      </w:r>
      <w:r w:rsidRPr="00EF324D">
        <w:rPr>
          <w:sz w:val="28"/>
          <w:szCs w:val="28"/>
        </w:rPr>
        <w:lastRenderedPageBreak/>
        <w:t>Федерации от 26.02.2013 № 247-р, в границах проекта планировки территории размещение объектов федерального значения не запланировано.</w:t>
      </w:r>
    </w:p>
    <w:p w14:paraId="4285758D" w14:textId="77777777" w:rsidR="00DB72C1" w:rsidRPr="00EF324D" w:rsidRDefault="00DB72C1" w:rsidP="00DB72C1">
      <w:pPr>
        <w:ind w:firstLine="709"/>
        <w:jc w:val="both"/>
        <w:rPr>
          <w:sz w:val="28"/>
          <w:szCs w:val="28"/>
        </w:rPr>
      </w:pPr>
      <w:r w:rsidRPr="00EF324D">
        <w:rPr>
          <w:sz w:val="28"/>
          <w:szCs w:val="28"/>
        </w:rPr>
        <w:t>Схемой территориального планирования Российской Федерации в области здравоохранения, утвержденной распоряжением Правительства Российской Федерации от 28.12.2012 № 2607-р, в границах проекта планировки территории размещение объектов федерального значения не запланировано.</w:t>
      </w:r>
    </w:p>
    <w:p w14:paraId="14FB89DA" w14:textId="77777777" w:rsidR="00DB72C1" w:rsidRPr="004D0D9E" w:rsidRDefault="00DB72C1" w:rsidP="00DB72C1">
      <w:pPr>
        <w:tabs>
          <w:tab w:val="left" w:pos="3043"/>
        </w:tabs>
        <w:rPr>
          <w:sz w:val="28"/>
          <w:szCs w:val="28"/>
        </w:rPr>
      </w:pPr>
    </w:p>
    <w:p w14:paraId="10E43728" w14:textId="77777777" w:rsidR="00DB72C1" w:rsidRDefault="00DB72C1" w:rsidP="00DB72C1">
      <w:pPr>
        <w:jc w:val="center"/>
        <w:rPr>
          <w:b/>
          <w:sz w:val="28"/>
          <w:szCs w:val="28"/>
        </w:rPr>
      </w:pPr>
      <w:bookmarkStart w:id="2" w:name="_Toc443631071"/>
      <w:r>
        <w:rPr>
          <w:b/>
          <w:sz w:val="28"/>
          <w:szCs w:val="28"/>
        </w:rPr>
        <w:t>2</w:t>
      </w:r>
      <w:r w:rsidRPr="004D0D9E">
        <w:rPr>
          <w:b/>
          <w:sz w:val="28"/>
          <w:szCs w:val="28"/>
        </w:rPr>
        <w:t>. Размещение объектов регионального значения</w:t>
      </w:r>
      <w:bookmarkEnd w:id="2"/>
    </w:p>
    <w:p w14:paraId="1E24AD89" w14:textId="77777777" w:rsidR="00DB72C1" w:rsidRPr="004D0D9E" w:rsidRDefault="00DB72C1" w:rsidP="00DB72C1">
      <w:pPr>
        <w:jc w:val="center"/>
        <w:rPr>
          <w:b/>
          <w:sz w:val="28"/>
          <w:szCs w:val="28"/>
        </w:rPr>
      </w:pPr>
    </w:p>
    <w:p w14:paraId="0022167F" w14:textId="77777777" w:rsidR="00DB72C1" w:rsidRPr="00C96E3B" w:rsidRDefault="00DB72C1" w:rsidP="00DB72C1">
      <w:pPr>
        <w:suppressAutoHyphens/>
        <w:ind w:firstLine="709"/>
        <w:jc w:val="both"/>
        <w:rPr>
          <w:sz w:val="28"/>
          <w:szCs w:val="28"/>
        </w:rPr>
      </w:pPr>
      <w:r w:rsidRPr="00C96E3B">
        <w:rPr>
          <w:sz w:val="28"/>
          <w:szCs w:val="28"/>
        </w:rPr>
        <w:t>Схем</w:t>
      </w:r>
      <w:r>
        <w:rPr>
          <w:sz w:val="28"/>
          <w:szCs w:val="28"/>
        </w:rPr>
        <w:t>ой</w:t>
      </w:r>
      <w:r w:rsidRPr="00C96E3B">
        <w:rPr>
          <w:sz w:val="28"/>
          <w:szCs w:val="28"/>
        </w:rPr>
        <w:t xml:space="preserve"> территориального планирования Новосибирской области, утвержденной постановлением администрации Новосибирской области от 07.09.2009 № 339-па «Об утверждении Схемы территориального планирования Новосибирской области» в границах проекта планировки территории размещение объектов регионального значения не запланировано.</w:t>
      </w:r>
    </w:p>
    <w:p w14:paraId="36C5C2AE" w14:textId="72066CD9" w:rsidR="00DB72C1" w:rsidRDefault="00DB72C1" w:rsidP="00DB72C1">
      <w:pPr>
        <w:suppressAutoHyphens/>
        <w:ind w:firstLine="709"/>
        <w:jc w:val="both"/>
        <w:rPr>
          <w:sz w:val="28"/>
          <w:szCs w:val="28"/>
        </w:rPr>
      </w:pPr>
      <w:r w:rsidRPr="00C96E3B">
        <w:rPr>
          <w:sz w:val="28"/>
          <w:szCs w:val="28"/>
        </w:rPr>
        <w:t xml:space="preserve">В таблице </w:t>
      </w:r>
      <w:r w:rsidR="007B0983">
        <w:rPr>
          <w:sz w:val="28"/>
          <w:szCs w:val="28"/>
        </w:rPr>
        <w:t xml:space="preserve">№ </w:t>
      </w:r>
      <w:r w:rsidRPr="00C96E3B">
        <w:rPr>
          <w:sz w:val="28"/>
          <w:szCs w:val="28"/>
        </w:rPr>
        <w:t xml:space="preserve">2.1 представлены </w:t>
      </w:r>
      <w:r>
        <w:rPr>
          <w:sz w:val="28"/>
          <w:szCs w:val="28"/>
        </w:rPr>
        <w:t xml:space="preserve">существующие </w:t>
      </w:r>
      <w:r w:rsidRPr="00C96E3B">
        <w:rPr>
          <w:sz w:val="28"/>
          <w:szCs w:val="28"/>
        </w:rPr>
        <w:t xml:space="preserve">объекты регионального значения </w:t>
      </w:r>
      <w:proofErr w:type="gramStart"/>
      <w:r w:rsidRPr="00C96E3B">
        <w:rPr>
          <w:sz w:val="28"/>
          <w:szCs w:val="28"/>
        </w:rPr>
        <w:t>согласно Схемы</w:t>
      </w:r>
      <w:proofErr w:type="gramEnd"/>
      <w:r w:rsidRPr="00C96E3B">
        <w:rPr>
          <w:sz w:val="28"/>
          <w:szCs w:val="28"/>
        </w:rPr>
        <w:t xml:space="preserve"> территориального планирования Новосибирской области, утвержденной постановлением администрации Новосибирской области от 07.09.2009 № 339-па «Об утверждении Схемы территориального планирования Новосибирской области».</w:t>
      </w:r>
    </w:p>
    <w:p w14:paraId="5BCA5E0F" w14:textId="77777777" w:rsidR="00DB72C1" w:rsidRDefault="00DB72C1" w:rsidP="007B0983">
      <w:pPr>
        <w:suppressAutoHyphens/>
        <w:rPr>
          <w:szCs w:val="28"/>
        </w:rPr>
      </w:pPr>
    </w:p>
    <w:p w14:paraId="7D874D4C" w14:textId="77777777" w:rsidR="00DB72C1" w:rsidRDefault="00DB72C1" w:rsidP="00DB72C1">
      <w:pPr>
        <w:suppressAutoHyphens/>
        <w:jc w:val="right"/>
        <w:rPr>
          <w:szCs w:val="28"/>
        </w:rPr>
        <w:sectPr w:rsidR="00DB72C1" w:rsidSect="00DF630C">
          <w:pgSz w:w="11906" w:h="16838" w:code="9"/>
          <w:pgMar w:top="1134" w:right="567" w:bottom="1134" w:left="1418" w:header="709" w:footer="74" w:gutter="0"/>
          <w:pgNumType w:start="1"/>
          <w:cols w:space="708"/>
          <w:titlePg/>
          <w:docGrid w:linePitch="381"/>
        </w:sectPr>
      </w:pPr>
    </w:p>
    <w:p w14:paraId="4AAD535F" w14:textId="6C53C34E" w:rsidR="00DB72C1" w:rsidRDefault="00DB72C1" w:rsidP="00DB72C1">
      <w:pPr>
        <w:suppressAutoHyphens/>
        <w:jc w:val="right"/>
        <w:rPr>
          <w:sz w:val="28"/>
          <w:szCs w:val="28"/>
        </w:rPr>
      </w:pPr>
      <w:r w:rsidRPr="00C96E3B">
        <w:rPr>
          <w:sz w:val="28"/>
          <w:szCs w:val="28"/>
        </w:rPr>
        <w:lastRenderedPageBreak/>
        <w:t xml:space="preserve">Таблица </w:t>
      </w:r>
      <w:r>
        <w:rPr>
          <w:sz w:val="28"/>
          <w:szCs w:val="28"/>
        </w:rPr>
        <w:t>№ </w:t>
      </w:r>
      <w:r w:rsidR="00CA597B">
        <w:rPr>
          <w:sz w:val="28"/>
          <w:szCs w:val="28"/>
        </w:rPr>
        <w:t>1</w:t>
      </w:r>
    </w:p>
    <w:p w14:paraId="5DF0181D" w14:textId="77777777" w:rsidR="000B5744" w:rsidRPr="00C96E3B" w:rsidRDefault="000B5744" w:rsidP="00DB72C1">
      <w:pPr>
        <w:suppressAutoHyphens/>
        <w:jc w:val="right"/>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bottom w:w="75" w:type="dxa"/>
        </w:tblCellMar>
        <w:tblLook w:val="0000" w:firstRow="0" w:lastRow="0" w:firstColumn="0" w:lastColumn="0" w:noHBand="0" w:noVBand="0"/>
      </w:tblPr>
      <w:tblGrid>
        <w:gridCol w:w="1893"/>
        <w:gridCol w:w="21"/>
        <w:gridCol w:w="2336"/>
        <w:gridCol w:w="30"/>
        <w:gridCol w:w="1827"/>
        <w:gridCol w:w="38"/>
        <w:gridCol w:w="1651"/>
        <w:gridCol w:w="51"/>
        <w:gridCol w:w="1764"/>
        <w:gridCol w:w="65"/>
        <w:gridCol w:w="1905"/>
        <w:gridCol w:w="87"/>
        <w:gridCol w:w="1494"/>
        <w:gridCol w:w="77"/>
        <w:gridCol w:w="1750"/>
      </w:tblGrid>
      <w:tr w:rsidR="00DB72C1" w:rsidRPr="00C96E3B" w14:paraId="25861FFB" w14:textId="77777777" w:rsidTr="00CA597B">
        <w:trPr>
          <w:trHeight w:val="20"/>
          <w:jc w:val="center"/>
        </w:trPr>
        <w:tc>
          <w:tcPr>
            <w:tcW w:w="639" w:type="pct"/>
            <w:gridSpan w:val="2"/>
            <w:tcMar>
              <w:top w:w="28" w:type="dxa"/>
              <w:left w:w="28" w:type="dxa"/>
              <w:bottom w:w="28" w:type="dxa"/>
              <w:right w:w="28" w:type="dxa"/>
            </w:tcMar>
            <w:vAlign w:val="center"/>
          </w:tcPr>
          <w:p w14:paraId="7664399A" w14:textId="77777777" w:rsidR="00DB72C1" w:rsidRDefault="00DB72C1" w:rsidP="000B5744">
            <w:pPr>
              <w:widowControl w:val="0"/>
              <w:autoSpaceDE w:val="0"/>
              <w:autoSpaceDN w:val="0"/>
              <w:jc w:val="center"/>
              <w:rPr>
                <w:szCs w:val="24"/>
              </w:rPr>
            </w:pPr>
            <w:r w:rsidRPr="00C96E3B">
              <w:rPr>
                <w:szCs w:val="24"/>
              </w:rPr>
              <w:t xml:space="preserve">№ </w:t>
            </w:r>
            <w:proofErr w:type="gramStart"/>
            <w:r w:rsidRPr="00C96E3B">
              <w:rPr>
                <w:szCs w:val="24"/>
              </w:rPr>
              <w:t>п</w:t>
            </w:r>
            <w:proofErr w:type="gramEnd"/>
            <w:r w:rsidRPr="00C96E3B">
              <w:rPr>
                <w:szCs w:val="24"/>
              </w:rPr>
              <w:t>/п</w:t>
            </w:r>
            <w:r>
              <w:rPr>
                <w:szCs w:val="24"/>
              </w:rPr>
              <w:t>,</w:t>
            </w:r>
          </w:p>
          <w:p w14:paraId="7E02BDD4" w14:textId="79DC5DBB" w:rsidR="00DB72C1" w:rsidRPr="00C96E3B" w:rsidRDefault="00DB72C1" w:rsidP="000B5744">
            <w:pPr>
              <w:widowControl w:val="0"/>
              <w:autoSpaceDE w:val="0"/>
              <w:autoSpaceDN w:val="0"/>
              <w:jc w:val="center"/>
              <w:rPr>
                <w:szCs w:val="24"/>
              </w:rPr>
            </w:pPr>
            <w:r w:rsidRPr="00C96E3B">
              <w:rPr>
                <w:szCs w:val="24"/>
              </w:rPr>
              <w:t>согласно схем</w:t>
            </w:r>
            <w:r>
              <w:rPr>
                <w:szCs w:val="24"/>
              </w:rPr>
              <w:t>е</w:t>
            </w:r>
            <w:r w:rsidRPr="00C96E3B">
              <w:rPr>
                <w:szCs w:val="24"/>
              </w:rPr>
              <w:t xml:space="preserve"> территориального планирования Новосибирской области</w:t>
            </w:r>
          </w:p>
        </w:tc>
        <w:tc>
          <w:tcPr>
            <w:tcW w:w="789" w:type="pct"/>
            <w:gridSpan w:val="2"/>
            <w:vAlign w:val="center"/>
          </w:tcPr>
          <w:p w14:paraId="4A397C01" w14:textId="77777777" w:rsidR="00DB72C1" w:rsidRPr="00C96E3B" w:rsidRDefault="00DB72C1" w:rsidP="000B5744">
            <w:pPr>
              <w:widowControl w:val="0"/>
              <w:jc w:val="center"/>
              <w:rPr>
                <w:szCs w:val="24"/>
              </w:rPr>
            </w:pPr>
            <w:r w:rsidRPr="00C96E3B">
              <w:rPr>
                <w:szCs w:val="24"/>
              </w:rPr>
              <w:t>Вид объекта</w:t>
            </w:r>
          </w:p>
        </w:tc>
        <w:tc>
          <w:tcPr>
            <w:tcW w:w="622" w:type="pct"/>
            <w:gridSpan w:val="2"/>
            <w:tcMar>
              <w:top w:w="28" w:type="dxa"/>
              <w:left w:w="28" w:type="dxa"/>
              <w:bottom w:w="28" w:type="dxa"/>
              <w:right w:w="28" w:type="dxa"/>
            </w:tcMar>
            <w:vAlign w:val="center"/>
          </w:tcPr>
          <w:p w14:paraId="1A57144C" w14:textId="77777777" w:rsidR="00DB72C1" w:rsidRPr="00C96E3B" w:rsidRDefault="00DB72C1" w:rsidP="000B5744">
            <w:pPr>
              <w:widowControl w:val="0"/>
              <w:jc w:val="center"/>
              <w:rPr>
                <w:szCs w:val="24"/>
              </w:rPr>
            </w:pPr>
            <w:r w:rsidRPr="00C96E3B">
              <w:rPr>
                <w:szCs w:val="24"/>
              </w:rPr>
              <w:t>Наименование объекта</w:t>
            </w:r>
          </w:p>
          <w:p w14:paraId="19B26A99" w14:textId="77777777" w:rsidR="00DB72C1" w:rsidRPr="00C96E3B" w:rsidRDefault="00DB72C1" w:rsidP="000B5744">
            <w:pPr>
              <w:widowControl w:val="0"/>
              <w:jc w:val="center"/>
              <w:rPr>
                <w:szCs w:val="24"/>
              </w:rPr>
            </w:pPr>
            <w:proofErr w:type="gramStart"/>
            <w:r w:rsidRPr="00C96E3B">
              <w:rPr>
                <w:szCs w:val="24"/>
              </w:rPr>
              <w:t>(строительство или</w:t>
            </w:r>
            <w:proofErr w:type="gramEnd"/>
          </w:p>
          <w:p w14:paraId="6CB031E4" w14:textId="1604BCA2" w:rsidR="00DB72C1" w:rsidRPr="00C96E3B" w:rsidRDefault="00DB72C1" w:rsidP="000B5744">
            <w:pPr>
              <w:widowControl w:val="0"/>
              <w:jc w:val="center"/>
              <w:rPr>
                <w:szCs w:val="24"/>
              </w:rPr>
            </w:pPr>
            <w:r w:rsidRPr="00C96E3B">
              <w:rPr>
                <w:szCs w:val="24"/>
              </w:rPr>
              <w:t>реконструкция)</w:t>
            </w:r>
          </w:p>
        </w:tc>
        <w:tc>
          <w:tcPr>
            <w:tcW w:w="568" w:type="pct"/>
            <w:gridSpan w:val="2"/>
            <w:tcMar>
              <w:top w:w="28" w:type="dxa"/>
              <w:left w:w="28" w:type="dxa"/>
              <w:bottom w:w="28" w:type="dxa"/>
              <w:right w:w="28" w:type="dxa"/>
            </w:tcMar>
            <w:vAlign w:val="center"/>
          </w:tcPr>
          <w:p w14:paraId="3E76EE84" w14:textId="4EC54354" w:rsidR="00DB72C1" w:rsidRPr="00C96E3B" w:rsidRDefault="00DB72C1" w:rsidP="000B5744">
            <w:pPr>
              <w:widowControl w:val="0"/>
              <w:jc w:val="center"/>
              <w:rPr>
                <w:szCs w:val="24"/>
              </w:rPr>
            </w:pPr>
            <w:r w:rsidRPr="00C96E3B">
              <w:rPr>
                <w:szCs w:val="24"/>
              </w:rPr>
              <w:t>Назначение</w:t>
            </w:r>
          </w:p>
          <w:p w14:paraId="73A90D00" w14:textId="77777777" w:rsidR="00DB72C1" w:rsidRPr="00C96E3B" w:rsidRDefault="00DB72C1" w:rsidP="000B5744">
            <w:pPr>
              <w:widowControl w:val="0"/>
              <w:jc w:val="center"/>
              <w:rPr>
                <w:szCs w:val="24"/>
              </w:rPr>
            </w:pPr>
            <w:r w:rsidRPr="00C96E3B">
              <w:rPr>
                <w:szCs w:val="24"/>
              </w:rPr>
              <w:t>объекта</w:t>
            </w:r>
          </w:p>
        </w:tc>
        <w:tc>
          <w:tcPr>
            <w:tcW w:w="610" w:type="pct"/>
            <w:gridSpan w:val="2"/>
            <w:vAlign w:val="center"/>
          </w:tcPr>
          <w:p w14:paraId="3764AB0B" w14:textId="00B4DB5D" w:rsidR="00DB72C1" w:rsidRPr="00C96E3B" w:rsidRDefault="00DB72C1" w:rsidP="000B5744">
            <w:pPr>
              <w:widowControl w:val="0"/>
              <w:autoSpaceDE w:val="0"/>
              <w:autoSpaceDN w:val="0"/>
              <w:jc w:val="center"/>
              <w:rPr>
                <w:szCs w:val="24"/>
              </w:rPr>
            </w:pPr>
            <w:r w:rsidRPr="00C96E3B">
              <w:rPr>
                <w:szCs w:val="24"/>
              </w:rPr>
              <w:t>Краткая характеристика</w:t>
            </w:r>
          </w:p>
          <w:p w14:paraId="2C028A28" w14:textId="77777777" w:rsidR="00DB72C1" w:rsidRPr="00C96E3B" w:rsidRDefault="00DB72C1" w:rsidP="000B5744">
            <w:pPr>
              <w:widowControl w:val="0"/>
              <w:autoSpaceDE w:val="0"/>
              <w:autoSpaceDN w:val="0"/>
              <w:jc w:val="center"/>
              <w:rPr>
                <w:szCs w:val="24"/>
              </w:rPr>
            </w:pPr>
            <w:r w:rsidRPr="00C96E3B">
              <w:rPr>
                <w:szCs w:val="24"/>
              </w:rPr>
              <w:t>объекта</w:t>
            </w:r>
          </w:p>
        </w:tc>
        <w:tc>
          <w:tcPr>
            <w:tcW w:w="664" w:type="pct"/>
            <w:gridSpan w:val="2"/>
            <w:vAlign w:val="center"/>
          </w:tcPr>
          <w:p w14:paraId="787AED1B" w14:textId="35503D34" w:rsidR="00DB72C1" w:rsidRPr="00C96E3B" w:rsidRDefault="00DB72C1" w:rsidP="000B5744">
            <w:pPr>
              <w:widowControl w:val="0"/>
              <w:autoSpaceDE w:val="0"/>
              <w:autoSpaceDN w:val="0"/>
              <w:jc w:val="center"/>
              <w:rPr>
                <w:szCs w:val="24"/>
              </w:rPr>
            </w:pPr>
            <w:r w:rsidRPr="00C96E3B">
              <w:rPr>
                <w:szCs w:val="24"/>
              </w:rPr>
              <w:t>Местоположение</w:t>
            </w:r>
          </w:p>
          <w:p w14:paraId="1EE71714" w14:textId="77777777" w:rsidR="00DB72C1" w:rsidRPr="00C96E3B" w:rsidRDefault="00DB72C1" w:rsidP="000B5744">
            <w:pPr>
              <w:widowControl w:val="0"/>
              <w:autoSpaceDE w:val="0"/>
              <w:autoSpaceDN w:val="0"/>
              <w:jc w:val="center"/>
              <w:rPr>
                <w:szCs w:val="24"/>
              </w:rPr>
            </w:pPr>
            <w:r w:rsidRPr="00C96E3B">
              <w:rPr>
                <w:szCs w:val="24"/>
              </w:rPr>
              <w:t>планируемого объекта</w:t>
            </w:r>
          </w:p>
        </w:tc>
        <w:tc>
          <w:tcPr>
            <w:tcW w:w="524" w:type="pct"/>
            <w:gridSpan w:val="2"/>
            <w:tcMar>
              <w:top w:w="28" w:type="dxa"/>
              <w:left w:w="28" w:type="dxa"/>
              <w:bottom w:w="28" w:type="dxa"/>
              <w:right w:w="28" w:type="dxa"/>
            </w:tcMar>
            <w:vAlign w:val="center"/>
          </w:tcPr>
          <w:p w14:paraId="226D0DE5" w14:textId="6248B321" w:rsidR="00DB72C1" w:rsidRPr="00C96E3B" w:rsidRDefault="00DB72C1" w:rsidP="000B5744">
            <w:pPr>
              <w:widowControl w:val="0"/>
              <w:autoSpaceDE w:val="0"/>
              <w:autoSpaceDN w:val="0"/>
              <w:jc w:val="center"/>
              <w:rPr>
                <w:szCs w:val="24"/>
              </w:rPr>
            </w:pPr>
            <w:r w:rsidRPr="00C96E3B">
              <w:rPr>
                <w:szCs w:val="24"/>
              </w:rPr>
              <w:t>Зоны с особыми условиями</w:t>
            </w:r>
          </w:p>
          <w:p w14:paraId="4CBAC370" w14:textId="1A0CEA05" w:rsidR="00DB72C1" w:rsidRPr="00C96E3B" w:rsidRDefault="00DB72C1" w:rsidP="000B5744">
            <w:pPr>
              <w:widowControl w:val="0"/>
              <w:autoSpaceDE w:val="0"/>
              <w:autoSpaceDN w:val="0"/>
              <w:jc w:val="center"/>
              <w:rPr>
                <w:szCs w:val="24"/>
              </w:rPr>
            </w:pPr>
            <w:r w:rsidRPr="00C96E3B">
              <w:rPr>
                <w:szCs w:val="24"/>
              </w:rPr>
              <w:t>использования</w:t>
            </w:r>
          </w:p>
          <w:p w14:paraId="33E870D6" w14:textId="77777777" w:rsidR="00DB72C1" w:rsidRPr="00C96E3B" w:rsidRDefault="00DB72C1" w:rsidP="000B5744">
            <w:pPr>
              <w:widowControl w:val="0"/>
              <w:autoSpaceDE w:val="0"/>
              <w:autoSpaceDN w:val="0"/>
              <w:jc w:val="center"/>
              <w:rPr>
                <w:szCs w:val="24"/>
              </w:rPr>
            </w:pPr>
            <w:r w:rsidRPr="00C96E3B">
              <w:rPr>
                <w:szCs w:val="24"/>
              </w:rPr>
              <w:t>территории</w:t>
            </w:r>
          </w:p>
        </w:tc>
        <w:tc>
          <w:tcPr>
            <w:tcW w:w="583" w:type="pct"/>
            <w:vAlign w:val="center"/>
          </w:tcPr>
          <w:p w14:paraId="773D90B7" w14:textId="7C7A88B2" w:rsidR="00DB72C1" w:rsidRPr="00C96E3B" w:rsidRDefault="00DB72C1" w:rsidP="000B5744">
            <w:pPr>
              <w:widowControl w:val="0"/>
              <w:autoSpaceDE w:val="0"/>
              <w:autoSpaceDN w:val="0"/>
              <w:jc w:val="center"/>
              <w:rPr>
                <w:szCs w:val="24"/>
              </w:rPr>
            </w:pPr>
            <w:r w:rsidRPr="00C96E3B">
              <w:rPr>
                <w:szCs w:val="24"/>
              </w:rPr>
              <w:t>Срок</w:t>
            </w:r>
          </w:p>
          <w:p w14:paraId="0FE5A78E" w14:textId="03DB0E6D" w:rsidR="00DB72C1" w:rsidRPr="00C96E3B" w:rsidRDefault="00DB72C1" w:rsidP="000B5744">
            <w:pPr>
              <w:widowControl w:val="0"/>
              <w:autoSpaceDE w:val="0"/>
              <w:autoSpaceDN w:val="0"/>
              <w:jc w:val="center"/>
              <w:rPr>
                <w:szCs w:val="24"/>
              </w:rPr>
            </w:pPr>
            <w:r w:rsidRPr="00C96E3B">
              <w:rPr>
                <w:szCs w:val="24"/>
              </w:rPr>
              <w:t>реализации,</w:t>
            </w:r>
          </w:p>
          <w:p w14:paraId="7859BBCA" w14:textId="77777777" w:rsidR="00DB72C1" w:rsidRPr="00C96E3B" w:rsidRDefault="00DB72C1" w:rsidP="000B5744">
            <w:pPr>
              <w:widowControl w:val="0"/>
              <w:autoSpaceDE w:val="0"/>
              <w:autoSpaceDN w:val="0"/>
              <w:jc w:val="center"/>
              <w:rPr>
                <w:szCs w:val="24"/>
              </w:rPr>
            </w:pPr>
            <w:r w:rsidRPr="00C96E3B">
              <w:rPr>
                <w:szCs w:val="24"/>
              </w:rPr>
              <w:t>годы</w:t>
            </w:r>
          </w:p>
        </w:tc>
      </w:tr>
      <w:tr w:rsidR="00DB72C1" w:rsidRPr="00C96E3B" w14:paraId="43B4822D" w14:textId="77777777" w:rsidTr="00CA597B">
        <w:trPr>
          <w:trHeight w:val="20"/>
          <w:jc w:val="center"/>
        </w:trPr>
        <w:tc>
          <w:tcPr>
            <w:tcW w:w="639" w:type="pct"/>
            <w:gridSpan w:val="2"/>
            <w:tcMar>
              <w:top w:w="28" w:type="dxa"/>
              <w:left w:w="28" w:type="dxa"/>
              <w:bottom w:w="28" w:type="dxa"/>
              <w:right w:w="28" w:type="dxa"/>
            </w:tcMar>
            <w:vAlign w:val="center"/>
          </w:tcPr>
          <w:p w14:paraId="2585B3BB" w14:textId="77777777" w:rsidR="00DB72C1" w:rsidRPr="00C96E3B" w:rsidRDefault="00DB72C1" w:rsidP="000B5744">
            <w:pPr>
              <w:widowControl w:val="0"/>
              <w:autoSpaceDE w:val="0"/>
              <w:autoSpaceDN w:val="0"/>
              <w:jc w:val="center"/>
              <w:rPr>
                <w:szCs w:val="24"/>
              </w:rPr>
            </w:pPr>
            <w:r w:rsidRPr="00C96E3B">
              <w:rPr>
                <w:szCs w:val="24"/>
              </w:rPr>
              <w:t>1</w:t>
            </w:r>
          </w:p>
        </w:tc>
        <w:tc>
          <w:tcPr>
            <w:tcW w:w="789" w:type="pct"/>
            <w:gridSpan w:val="2"/>
            <w:vAlign w:val="center"/>
          </w:tcPr>
          <w:p w14:paraId="154CD4B8" w14:textId="77777777" w:rsidR="00DB72C1" w:rsidRPr="00C96E3B" w:rsidRDefault="00DB72C1" w:rsidP="000B5744">
            <w:pPr>
              <w:widowControl w:val="0"/>
              <w:autoSpaceDE w:val="0"/>
              <w:autoSpaceDN w:val="0"/>
              <w:jc w:val="center"/>
              <w:rPr>
                <w:szCs w:val="24"/>
              </w:rPr>
            </w:pPr>
            <w:r w:rsidRPr="00C96E3B">
              <w:rPr>
                <w:szCs w:val="24"/>
              </w:rPr>
              <w:t>2</w:t>
            </w:r>
          </w:p>
        </w:tc>
        <w:tc>
          <w:tcPr>
            <w:tcW w:w="622" w:type="pct"/>
            <w:gridSpan w:val="2"/>
            <w:tcMar>
              <w:top w:w="28" w:type="dxa"/>
              <w:left w:w="28" w:type="dxa"/>
              <w:bottom w:w="28" w:type="dxa"/>
              <w:right w:w="28" w:type="dxa"/>
            </w:tcMar>
            <w:vAlign w:val="center"/>
          </w:tcPr>
          <w:p w14:paraId="3F894AC5" w14:textId="77777777" w:rsidR="00DB72C1" w:rsidRPr="00C96E3B" w:rsidRDefault="00DB72C1" w:rsidP="000B5744">
            <w:pPr>
              <w:widowControl w:val="0"/>
              <w:autoSpaceDE w:val="0"/>
              <w:autoSpaceDN w:val="0"/>
              <w:jc w:val="center"/>
              <w:rPr>
                <w:szCs w:val="24"/>
              </w:rPr>
            </w:pPr>
            <w:r w:rsidRPr="00C96E3B">
              <w:rPr>
                <w:szCs w:val="24"/>
              </w:rPr>
              <w:t>3</w:t>
            </w:r>
          </w:p>
        </w:tc>
        <w:tc>
          <w:tcPr>
            <w:tcW w:w="568" w:type="pct"/>
            <w:gridSpan w:val="2"/>
            <w:tcMar>
              <w:top w:w="28" w:type="dxa"/>
              <w:left w:w="28" w:type="dxa"/>
              <w:bottom w:w="28" w:type="dxa"/>
              <w:right w:w="28" w:type="dxa"/>
            </w:tcMar>
            <w:vAlign w:val="center"/>
          </w:tcPr>
          <w:p w14:paraId="11063CB0" w14:textId="77777777" w:rsidR="00DB72C1" w:rsidRPr="00C96E3B" w:rsidRDefault="00DB72C1" w:rsidP="000B5744">
            <w:pPr>
              <w:widowControl w:val="0"/>
              <w:autoSpaceDE w:val="0"/>
              <w:autoSpaceDN w:val="0"/>
              <w:jc w:val="center"/>
              <w:rPr>
                <w:szCs w:val="24"/>
              </w:rPr>
            </w:pPr>
            <w:r w:rsidRPr="00C96E3B">
              <w:rPr>
                <w:szCs w:val="24"/>
              </w:rPr>
              <w:t>4</w:t>
            </w:r>
          </w:p>
        </w:tc>
        <w:tc>
          <w:tcPr>
            <w:tcW w:w="610" w:type="pct"/>
            <w:gridSpan w:val="2"/>
            <w:vAlign w:val="center"/>
          </w:tcPr>
          <w:p w14:paraId="3752EC9A" w14:textId="77777777" w:rsidR="00DB72C1" w:rsidRPr="00C96E3B" w:rsidRDefault="00DB72C1" w:rsidP="000B5744">
            <w:pPr>
              <w:widowControl w:val="0"/>
              <w:autoSpaceDE w:val="0"/>
              <w:autoSpaceDN w:val="0"/>
              <w:jc w:val="center"/>
              <w:rPr>
                <w:szCs w:val="24"/>
              </w:rPr>
            </w:pPr>
            <w:r w:rsidRPr="00C96E3B">
              <w:rPr>
                <w:szCs w:val="24"/>
              </w:rPr>
              <w:t>5</w:t>
            </w:r>
          </w:p>
        </w:tc>
        <w:tc>
          <w:tcPr>
            <w:tcW w:w="664" w:type="pct"/>
            <w:gridSpan w:val="2"/>
            <w:vAlign w:val="center"/>
          </w:tcPr>
          <w:p w14:paraId="034BA06C" w14:textId="77777777" w:rsidR="00DB72C1" w:rsidRPr="00C96E3B" w:rsidRDefault="00DB72C1" w:rsidP="000B5744">
            <w:pPr>
              <w:widowControl w:val="0"/>
              <w:autoSpaceDE w:val="0"/>
              <w:autoSpaceDN w:val="0"/>
              <w:jc w:val="center"/>
              <w:rPr>
                <w:szCs w:val="24"/>
              </w:rPr>
            </w:pPr>
            <w:r w:rsidRPr="00C96E3B">
              <w:rPr>
                <w:szCs w:val="24"/>
              </w:rPr>
              <w:t>6</w:t>
            </w:r>
          </w:p>
        </w:tc>
        <w:tc>
          <w:tcPr>
            <w:tcW w:w="524" w:type="pct"/>
            <w:gridSpan w:val="2"/>
            <w:tcMar>
              <w:top w:w="28" w:type="dxa"/>
              <w:left w:w="28" w:type="dxa"/>
              <w:bottom w:w="28" w:type="dxa"/>
              <w:right w:w="28" w:type="dxa"/>
            </w:tcMar>
            <w:vAlign w:val="center"/>
          </w:tcPr>
          <w:p w14:paraId="075605DC" w14:textId="77777777" w:rsidR="00DB72C1" w:rsidRPr="00C96E3B" w:rsidRDefault="00DB72C1" w:rsidP="000B5744">
            <w:pPr>
              <w:widowControl w:val="0"/>
              <w:autoSpaceDE w:val="0"/>
              <w:autoSpaceDN w:val="0"/>
              <w:jc w:val="center"/>
              <w:rPr>
                <w:szCs w:val="24"/>
              </w:rPr>
            </w:pPr>
            <w:r w:rsidRPr="00C96E3B">
              <w:rPr>
                <w:szCs w:val="24"/>
              </w:rPr>
              <w:t>7</w:t>
            </w:r>
          </w:p>
        </w:tc>
        <w:tc>
          <w:tcPr>
            <w:tcW w:w="583" w:type="pct"/>
            <w:vAlign w:val="center"/>
          </w:tcPr>
          <w:p w14:paraId="0A2B8C5D" w14:textId="77777777" w:rsidR="00DB72C1" w:rsidRPr="00C96E3B" w:rsidRDefault="00DB72C1" w:rsidP="000B5744">
            <w:pPr>
              <w:widowControl w:val="0"/>
              <w:autoSpaceDE w:val="0"/>
              <w:autoSpaceDN w:val="0"/>
              <w:jc w:val="center"/>
              <w:rPr>
                <w:szCs w:val="24"/>
              </w:rPr>
            </w:pPr>
            <w:r w:rsidRPr="00C96E3B">
              <w:rPr>
                <w:szCs w:val="24"/>
              </w:rPr>
              <w:t>8</w:t>
            </w:r>
          </w:p>
        </w:tc>
      </w:tr>
      <w:tr w:rsidR="00DB72C1" w:rsidRPr="00C96E3B" w14:paraId="416F43FD" w14:textId="77777777" w:rsidTr="00CA597B">
        <w:trPr>
          <w:trHeight w:val="20"/>
          <w:jc w:val="center"/>
        </w:trPr>
        <w:tc>
          <w:tcPr>
            <w:tcW w:w="5000" w:type="pct"/>
            <w:gridSpan w:val="15"/>
            <w:vAlign w:val="center"/>
          </w:tcPr>
          <w:p w14:paraId="7EF2BDFB" w14:textId="77777777" w:rsidR="00DB72C1" w:rsidRPr="00C96E3B" w:rsidRDefault="00DB72C1" w:rsidP="000B5744">
            <w:pPr>
              <w:widowControl w:val="0"/>
              <w:autoSpaceDE w:val="0"/>
              <w:autoSpaceDN w:val="0"/>
              <w:jc w:val="center"/>
              <w:outlineLvl w:val="5"/>
              <w:rPr>
                <w:szCs w:val="24"/>
              </w:rPr>
            </w:pPr>
            <w:r w:rsidRPr="00C96E3B">
              <w:rPr>
                <w:szCs w:val="24"/>
              </w:rPr>
              <w:t xml:space="preserve">Объекты регионального значения в области транспорта </w:t>
            </w:r>
            <w:r w:rsidRPr="00C96E3B">
              <w:rPr>
                <w:szCs w:val="24"/>
                <w:shd w:val="clear" w:color="auto" w:fill="FFFFFF"/>
              </w:rPr>
              <w:t>(железнодорожный, водный, воздушный транспорт), автомобильные дороги регионального или межмуниципального значения</w:t>
            </w:r>
          </w:p>
        </w:tc>
      </w:tr>
      <w:tr w:rsidR="00DB72C1" w:rsidRPr="00C96E3B" w14:paraId="2145E906" w14:textId="77777777" w:rsidTr="00CA597B">
        <w:trPr>
          <w:trHeight w:val="2007"/>
          <w:jc w:val="center"/>
        </w:trPr>
        <w:tc>
          <w:tcPr>
            <w:tcW w:w="632" w:type="pct"/>
            <w:tcMar>
              <w:top w:w="28" w:type="dxa"/>
              <w:left w:w="28" w:type="dxa"/>
              <w:bottom w:w="28" w:type="dxa"/>
              <w:right w:w="28" w:type="dxa"/>
            </w:tcMar>
            <w:vAlign w:val="center"/>
          </w:tcPr>
          <w:p w14:paraId="649019D9" w14:textId="77777777" w:rsidR="00DB72C1" w:rsidRPr="00C96E3B" w:rsidRDefault="00DB72C1" w:rsidP="000B5744">
            <w:pPr>
              <w:widowControl w:val="0"/>
              <w:autoSpaceDE w:val="0"/>
              <w:autoSpaceDN w:val="0"/>
              <w:jc w:val="center"/>
              <w:rPr>
                <w:szCs w:val="24"/>
              </w:rPr>
            </w:pPr>
            <w:r w:rsidRPr="00C96E3B">
              <w:rPr>
                <w:szCs w:val="24"/>
              </w:rPr>
              <w:t>28</w:t>
            </w:r>
          </w:p>
        </w:tc>
        <w:tc>
          <w:tcPr>
            <w:tcW w:w="786" w:type="pct"/>
            <w:gridSpan w:val="2"/>
            <w:vAlign w:val="center"/>
          </w:tcPr>
          <w:p w14:paraId="073C8AFA" w14:textId="05C52585" w:rsidR="00DB72C1" w:rsidRPr="00C96E3B" w:rsidRDefault="00DB72C1" w:rsidP="000B5744">
            <w:pPr>
              <w:widowControl w:val="0"/>
              <w:jc w:val="center"/>
              <w:rPr>
                <w:szCs w:val="24"/>
              </w:rPr>
            </w:pPr>
            <w:r w:rsidRPr="00C96E3B">
              <w:rPr>
                <w:szCs w:val="24"/>
              </w:rPr>
              <w:t>Автомобильные</w:t>
            </w:r>
          </w:p>
          <w:p w14:paraId="38AC56F0" w14:textId="773D2273" w:rsidR="00DB72C1" w:rsidRPr="00C96E3B" w:rsidRDefault="00DB72C1" w:rsidP="000B5744">
            <w:pPr>
              <w:widowControl w:val="0"/>
              <w:jc w:val="center"/>
              <w:rPr>
                <w:szCs w:val="24"/>
              </w:rPr>
            </w:pPr>
            <w:r w:rsidRPr="00C96E3B">
              <w:rPr>
                <w:szCs w:val="24"/>
              </w:rPr>
              <w:t>дороги</w:t>
            </w:r>
          </w:p>
          <w:p w14:paraId="468FFEEB" w14:textId="7F5F8C63" w:rsidR="00DB72C1" w:rsidRPr="00C96E3B" w:rsidRDefault="00DB72C1" w:rsidP="000B5744">
            <w:pPr>
              <w:widowControl w:val="0"/>
              <w:jc w:val="center"/>
              <w:rPr>
                <w:szCs w:val="24"/>
              </w:rPr>
            </w:pPr>
            <w:r w:rsidRPr="00C96E3B">
              <w:rPr>
                <w:szCs w:val="24"/>
              </w:rPr>
              <w:t>регионального или</w:t>
            </w:r>
          </w:p>
          <w:p w14:paraId="1D334D06" w14:textId="77777777" w:rsidR="00DB72C1" w:rsidRPr="00C96E3B" w:rsidRDefault="00DB72C1" w:rsidP="000B5744">
            <w:pPr>
              <w:widowControl w:val="0"/>
              <w:jc w:val="center"/>
              <w:rPr>
                <w:szCs w:val="24"/>
              </w:rPr>
            </w:pPr>
            <w:r w:rsidRPr="00C96E3B">
              <w:rPr>
                <w:szCs w:val="24"/>
              </w:rPr>
              <w:t>межмуниципального значения</w:t>
            </w:r>
          </w:p>
        </w:tc>
        <w:tc>
          <w:tcPr>
            <w:tcW w:w="619" w:type="pct"/>
            <w:gridSpan w:val="2"/>
            <w:tcMar>
              <w:top w:w="28" w:type="dxa"/>
              <w:left w:w="28" w:type="dxa"/>
              <w:bottom w:w="28" w:type="dxa"/>
              <w:right w:w="28" w:type="dxa"/>
            </w:tcMar>
            <w:vAlign w:val="center"/>
          </w:tcPr>
          <w:p w14:paraId="541E95E0" w14:textId="77777777" w:rsidR="00DB72C1" w:rsidRPr="00C96E3B" w:rsidRDefault="00DB72C1" w:rsidP="000B5744">
            <w:pPr>
              <w:widowControl w:val="0"/>
              <w:autoSpaceDE w:val="0"/>
              <w:autoSpaceDN w:val="0"/>
              <w:jc w:val="center"/>
              <w:rPr>
                <w:szCs w:val="24"/>
              </w:rPr>
            </w:pPr>
            <w:r w:rsidRPr="00C96E3B">
              <w:rPr>
                <w:szCs w:val="24"/>
              </w:rPr>
              <w:t>Строительство автомобильной дороги «Подъездные автомобильные дороги в </w:t>
            </w:r>
            <w:r>
              <w:rPr>
                <w:szCs w:val="24"/>
              </w:rPr>
              <w:t>П</w:t>
            </w:r>
            <w:r w:rsidRPr="00C96E3B">
              <w:rPr>
                <w:szCs w:val="24"/>
              </w:rPr>
              <w:t>ромышленно-логистическом парке Новосибирской области» в Новосибирском районе Новосибирской области</w:t>
            </w:r>
          </w:p>
        </w:tc>
        <w:tc>
          <w:tcPr>
            <w:tcW w:w="564" w:type="pct"/>
            <w:gridSpan w:val="2"/>
            <w:tcMar>
              <w:top w:w="28" w:type="dxa"/>
              <w:left w:w="28" w:type="dxa"/>
              <w:bottom w:w="28" w:type="dxa"/>
              <w:right w:w="28" w:type="dxa"/>
            </w:tcMar>
            <w:vAlign w:val="center"/>
          </w:tcPr>
          <w:p w14:paraId="3468A325" w14:textId="0F99A07D" w:rsidR="00DB72C1" w:rsidRPr="00C96E3B" w:rsidRDefault="00DB72C1" w:rsidP="000B5744">
            <w:pPr>
              <w:widowControl w:val="0"/>
              <w:jc w:val="center"/>
              <w:rPr>
                <w:szCs w:val="24"/>
              </w:rPr>
            </w:pPr>
            <w:r w:rsidRPr="00C96E3B">
              <w:rPr>
                <w:szCs w:val="24"/>
              </w:rPr>
              <w:t>Организация транспортного обслуживания населения</w:t>
            </w:r>
          </w:p>
        </w:tc>
        <w:tc>
          <w:tcPr>
            <w:tcW w:w="605" w:type="pct"/>
            <w:gridSpan w:val="2"/>
            <w:vAlign w:val="center"/>
          </w:tcPr>
          <w:p w14:paraId="2D478414" w14:textId="77777777" w:rsidR="00DB72C1" w:rsidRPr="00C96E3B" w:rsidRDefault="00DB72C1" w:rsidP="000B5744">
            <w:pPr>
              <w:widowControl w:val="0"/>
              <w:autoSpaceDE w:val="0"/>
              <w:autoSpaceDN w:val="0"/>
              <w:jc w:val="center"/>
              <w:rPr>
                <w:szCs w:val="24"/>
              </w:rPr>
            </w:pPr>
            <w:r w:rsidRPr="00C96E3B">
              <w:rPr>
                <w:szCs w:val="24"/>
              </w:rPr>
              <w:t>Протяженность 5 км;</w:t>
            </w:r>
          </w:p>
          <w:p w14:paraId="2BA2D19A" w14:textId="77777777" w:rsidR="00DB72C1" w:rsidRPr="00C96E3B" w:rsidRDefault="00DB72C1" w:rsidP="000B5744">
            <w:pPr>
              <w:widowControl w:val="0"/>
              <w:autoSpaceDE w:val="0"/>
              <w:autoSpaceDN w:val="0"/>
              <w:jc w:val="center"/>
              <w:rPr>
                <w:szCs w:val="24"/>
                <w:lang w:val="en-US"/>
              </w:rPr>
            </w:pPr>
            <w:r w:rsidRPr="00C96E3B">
              <w:rPr>
                <w:szCs w:val="24"/>
              </w:rPr>
              <w:t xml:space="preserve">категория – </w:t>
            </w:r>
            <w:r w:rsidRPr="00C96E3B">
              <w:rPr>
                <w:szCs w:val="24"/>
                <w:lang w:val="en-US"/>
              </w:rPr>
              <w:t>V</w:t>
            </w:r>
          </w:p>
        </w:tc>
        <w:tc>
          <w:tcPr>
            <w:tcW w:w="657" w:type="pct"/>
            <w:gridSpan w:val="2"/>
            <w:vAlign w:val="center"/>
          </w:tcPr>
          <w:p w14:paraId="204FCEB9" w14:textId="13AE8BE4" w:rsidR="00DB72C1" w:rsidRPr="00C96E3B" w:rsidRDefault="00DB72C1" w:rsidP="000B5744">
            <w:pPr>
              <w:widowControl w:val="0"/>
              <w:autoSpaceDE w:val="0"/>
              <w:autoSpaceDN w:val="0"/>
              <w:jc w:val="center"/>
              <w:rPr>
                <w:szCs w:val="24"/>
              </w:rPr>
            </w:pPr>
            <w:r w:rsidRPr="00C96E3B">
              <w:rPr>
                <w:szCs w:val="24"/>
              </w:rPr>
              <w:t>Новосибирский район,</w:t>
            </w:r>
          </w:p>
          <w:p w14:paraId="30BA5784" w14:textId="77777777" w:rsidR="00DB72C1" w:rsidRPr="00C96E3B" w:rsidRDefault="00DB72C1" w:rsidP="000B5744">
            <w:pPr>
              <w:widowControl w:val="0"/>
              <w:autoSpaceDE w:val="0"/>
              <w:autoSpaceDN w:val="0"/>
              <w:jc w:val="center"/>
              <w:rPr>
                <w:szCs w:val="24"/>
              </w:rPr>
            </w:pPr>
            <w:proofErr w:type="spellStart"/>
            <w:r w:rsidRPr="00C96E3B">
              <w:rPr>
                <w:szCs w:val="24"/>
              </w:rPr>
              <w:t>Толмачевский</w:t>
            </w:r>
            <w:proofErr w:type="spellEnd"/>
            <w:r w:rsidRPr="00C96E3B">
              <w:rPr>
                <w:szCs w:val="24"/>
              </w:rPr>
              <w:t xml:space="preserve"> сельсовет</w:t>
            </w:r>
          </w:p>
        </w:tc>
        <w:tc>
          <w:tcPr>
            <w:tcW w:w="527" w:type="pct"/>
            <w:gridSpan w:val="2"/>
            <w:tcMar>
              <w:top w:w="28" w:type="dxa"/>
              <w:left w:w="28" w:type="dxa"/>
              <w:bottom w:w="28" w:type="dxa"/>
              <w:right w:w="28" w:type="dxa"/>
            </w:tcMar>
            <w:vAlign w:val="center"/>
          </w:tcPr>
          <w:p w14:paraId="77BC214A" w14:textId="2A397150" w:rsidR="00DB72C1" w:rsidRPr="00C96E3B" w:rsidRDefault="00DB72C1" w:rsidP="000B5744">
            <w:pPr>
              <w:widowControl w:val="0"/>
              <w:autoSpaceDE w:val="0"/>
              <w:autoSpaceDN w:val="0"/>
              <w:jc w:val="center"/>
              <w:rPr>
                <w:szCs w:val="24"/>
              </w:rPr>
            </w:pPr>
            <w:r w:rsidRPr="00C96E3B">
              <w:rPr>
                <w:szCs w:val="24"/>
              </w:rPr>
              <w:t>Придорожная</w:t>
            </w:r>
          </w:p>
          <w:p w14:paraId="075618E2" w14:textId="77777777" w:rsidR="00DB72C1" w:rsidRPr="00C96E3B" w:rsidRDefault="00DB72C1" w:rsidP="000B5744">
            <w:pPr>
              <w:widowControl w:val="0"/>
              <w:autoSpaceDE w:val="0"/>
              <w:autoSpaceDN w:val="0"/>
              <w:jc w:val="center"/>
              <w:rPr>
                <w:szCs w:val="24"/>
              </w:rPr>
            </w:pPr>
            <w:r w:rsidRPr="00C96E3B">
              <w:rPr>
                <w:szCs w:val="24"/>
              </w:rPr>
              <w:t xml:space="preserve">полоса – </w:t>
            </w:r>
            <w:r w:rsidRPr="00C96E3B">
              <w:rPr>
                <w:szCs w:val="24"/>
                <w:lang w:val="en-US"/>
              </w:rPr>
              <w:t>25</w:t>
            </w:r>
            <w:r w:rsidRPr="00C96E3B">
              <w:rPr>
                <w:szCs w:val="24"/>
              </w:rPr>
              <w:t xml:space="preserve"> м</w:t>
            </w:r>
          </w:p>
        </w:tc>
        <w:tc>
          <w:tcPr>
            <w:tcW w:w="609" w:type="pct"/>
            <w:gridSpan w:val="2"/>
            <w:vAlign w:val="center"/>
          </w:tcPr>
          <w:p w14:paraId="0D055977" w14:textId="77777777" w:rsidR="00DB72C1" w:rsidRPr="00C96E3B" w:rsidRDefault="00DB72C1" w:rsidP="000B5744">
            <w:pPr>
              <w:widowControl w:val="0"/>
              <w:autoSpaceDE w:val="0"/>
              <w:autoSpaceDN w:val="0"/>
              <w:jc w:val="center"/>
              <w:rPr>
                <w:szCs w:val="24"/>
              </w:rPr>
            </w:pPr>
            <w:r w:rsidRPr="00C96E3B">
              <w:rPr>
                <w:szCs w:val="24"/>
              </w:rPr>
              <w:t>2025-2030</w:t>
            </w:r>
          </w:p>
        </w:tc>
      </w:tr>
    </w:tbl>
    <w:p w14:paraId="120946E7" w14:textId="77777777" w:rsidR="00DB72C1" w:rsidRPr="00C96E3B" w:rsidRDefault="00DB72C1" w:rsidP="00DB72C1">
      <w:pPr>
        <w:suppressAutoHyphens/>
        <w:rPr>
          <w:sz w:val="28"/>
          <w:szCs w:val="28"/>
        </w:rPr>
        <w:sectPr w:rsidR="00DB72C1" w:rsidRPr="00C96E3B" w:rsidSect="000B5744">
          <w:pgSz w:w="16838" w:h="11906" w:orient="landscape" w:code="9"/>
          <w:pgMar w:top="1134" w:right="567" w:bottom="1134" w:left="1418" w:header="709" w:footer="74" w:gutter="0"/>
          <w:cols w:space="708"/>
          <w:docGrid w:linePitch="381"/>
        </w:sectPr>
      </w:pPr>
    </w:p>
    <w:p w14:paraId="08F1B67B" w14:textId="77777777" w:rsidR="00DB72C1" w:rsidRDefault="00DB72C1" w:rsidP="00DB72C1">
      <w:pPr>
        <w:jc w:val="center"/>
        <w:rPr>
          <w:b/>
          <w:sz w:val="28"/>
          <w:szCs w:val="28"/>
        </w:rPr>
      </w:pPr>
      <w:bookmarkStart w:id="3" w:name="_Toc443631072"/>
      <w:r>
        <w:rPr>
          <w:b/>
          <w:sz w:val="28"/>
          <w:szCs w:val="28"/>
        </w:rPr>
        <w:lastRenderedPageBreak/>
        <w:t>3</w:t>
      </w:r>
      <w:r w:rsidRPr="004D0D9E">
        <w:rPr>
          <w:b/>
          <w:sz w:val="28"/>
          <w:szCs w:val="28"/>
        </w:rPr>
        <w:t>. Размещение объектов местного значения</w:t>
      </w:r>
      <w:bookmarkEnd w:id="3"/>
    </w:p>
    <w:p w14:paraId="3BF246C1" w14:textId="77777777" w:rsidR="00DB72C1" w:rsidRPr="004D0D9E" w:rsidRDefault="00DB72C1" w:rsidP="00DB72C1">
      <w:pPr>
        <w:jc w:val="center"/>
        <w:rPr>
          <w:b/>
          <w:sz w:val="28"/>
          <w:szCs w:val="28"/>
        </w:rPr>
      </w:pPr>
    </w:p>
    <w:p w14:paraId="58912B2F" w14:textId="77777777" w:rsidR="00DB72C1" w:rsidRPr="000B5744" w:rsidRDefault="00DB72C1" w:rsidP="000B5744">
      <w:pPr>
        <w:suppressAutoHyphens/>
        <w:ind w:firstLine="709"/>
        <w:jc w:val="both"/>
        <w:rPr>
          <w:sz w:val="28"/>
          <w:szCs w:val="28"/>
        </w:rPr>
      </w:pPr>
      <w:bookmarkStart w:id="4" w:name="_Toc445826799"/>
      <w:r w:rsidRPr="000B5744">
        <w:rPr>
          <w:sz w:val="28"/>
          <w:szCs w:val="28"/>
        </w:rPr>
        <w:t>Схемой территориального планирования Новосибирского района, утвержденной решением Совета депутатов Новосибирского района Новосибирской области от 17.12.2010 № 12 «Об утверждении схемы территориального планирования Новосибирского района Новосибирской области» (с учетом внесенных изменений) в границах проекта планировки территории размещение объектов местного значения не предусмотрено.</w:t>
      </w:r>
    </w:p>
    <w:p w14:paraId="54329871" w14:textId="77777777" w:rsidR="00DB72C1" w:rsidRPr="000B5744" w:rsidRDefault="00DB72C1" w:rsidP="000B5744">
      <w:pPr>
        <w:suppressAutoHyphens/>
        <w:ind w:firstLine="709"/>
        <w:jc w:val="both"/>
        <w:rPr>
          <w:sz w:val="28"/>
          <w:szCs w:val="28"/>
        </w:rPr>
      </w:pPr>
      <w:r w:rsidRPr="000B5744">
        <w:rPr>
          <w:sz w:val="28"/>
          <w:szCs w:val="28"/>
        </w:rPr>
        <w:t xml:space="preserve">Генеральным планом </w:t>
      </w:r>
      <w:proofErr w:type="spellStart"/>
      <w:r w:rsidRPr="000B5744">
        <w:rPr>
          <w:sz w:val="28"/>
          <w:szCs w:val="28"/>
        </w:rPr>
        <w:t>Толмачевского</w:t>
      </w:r>
      <w:proofErr w:type="spellEnd"/>
      <w:r w:rsidRPr="000B5744">
        <w:rPr>
          <w:sz w:val="28"/>
          <w:szCs w:val="28"/>
        </w:rPr>
        <w:t xml:space="preserve"> сельсовета Новосибирского района Новосибирской области, утвержденным приказом министерства строительства Новосибирской области от 29.12.2017 № 502 «Об утверждении генерального плана </w:t>
      </w:r>
      <w:proofErr w:type="spellStart"/>
      <w:r w:rsidRPr="000B5744">
        <w:rPr>
          <w:sz w:val="28"/>
          <w:szCs w:val="28"/>
        </w:rPr>
        <w:t>Толмачевского</w:t>
      </w:r>
      <w:proofErr w:type="spellEnd"/>
      <w:r w:rsidRPr="000B5744">
        <w:rPr>
          <w:sz w:val="28"/>
          <w:szCs w:val="28"/>
        </w:rPr>
        <w:t xml:space="preserve"> сельсовета Новосибирского района Новосибирской области» (далее – генеральный план </w:t>
      </w:r>
      <w:proofErr w:type="spellStart"/>
      <w:r w:rsidRPr="000B5744">
        <w:rPr>
          <w:sz w:val="28"/>
          <w:szCs w:val="28"/>
        </w:rPr>
        <w:t>Толмачевского</w:t>
      </w:r>
      <w:proofErr w:type="spellEnd"/>
      <w:r w:rsidRPr="000B5744">
        <w:rPr>
          <w:sz w:val="28"/>
          <w:szCs w:val="28"/>
        </w:rPr>
        <w:t xml:space="preserve"> сельсовета) в границах проекта планировки территории размещение объектов местного значения не предусмотрено.</w:t>
      </w:r>
    </w:p>
    <w:p w14:paraId="340F163F" w14:textId="77777777" w:rsidR="00DB72C1" w:rsidRDefault="00DB72C1" w:rsidP="000B5744">
      <w:pPr>
        <w:suppressAutoHyphens/>
        <w:ind w:firstLine="709"/>
        <w:jc w:val="both"/>
        <w:rPr>
          <w:sz w:val="28"/>
          <w:szCs w:val="28"/>
        </w:rPr>
      </w:pPr>
    </w:p>
    <w:p w14:paraId="41D537A4" w14:textId="77777777" w:rsidR="00DB72C1" w:rsidRPr="004D0D9E" w:rsidRDefault="00DB72C1" w:rsidP="00DB72C1">
      <w:pPr>
        <w:jc w:val="center"/>
        <w:rPr>
          <w:b/>
          <w:sz w:val="28"/>
          <w:szCs w:val="28"/>
        </w:rPr>
      </w:pPr>
      <w:r>
        <w:rPr>
          <w:b/>
          <w:sz w:val="28"/>
          <w:szCs w:val="28"/>
        </w:rPr>
        <w:t>4</w:t>
      </w:r>
      <w:r w:rsidRPr="004D0D9E">
        <w:rPr>
          <w:b/>
          <w:sz w:val="28"/>
          <w:szCs w:val="28"/>
        </w:rPr>
        <w:t xml:space="preserve">. Характеристики </w:t>
      </w:r>
      <w:proofErr w:type="gramStart"/>
      <w:r w:rsidRPr="004D0D9E">
        <w:rPr>
          <w:b/>
          <w:sz w:val="28"/>
          <w:szCs w:val="28"/>
        </w:rPr>
        <w:t>планируемого</w:t>
      </w:r>
      <w:proofErr w:type="gramEnd"/>
      <w:r w:rsidRPr="004D0D9E">
        <w:rPr>
          <w:b/>
          <w:sz w:val="28"/>
          <w:szCs w:val="28"/>
        </w:rPr>
        <w:t xml:space="preserve"> развития территории, в том числе плотность и параметры застройки территории</w:t>
      </w:r>
      <w:bookmarkEnd w:id="4"/>
      <w:r w:rsidRPr="004D0D9E">
        <w:rPr>
          <w:b/>
          <w:sz w:val="28"/>
          <w:szCs w:val="28"/>
        </w:rPr>
        <w:t xml:space="preserve"> (в пределах, установленных градостроительным регламентом)</w:t>
      </w:r>
    </w:p>
    <w:p w14:paraId="2BC476BB" w14:textId="77777777" w:rsidR="00DB72C1" w:rsidRPr="000B5744" w:rsidRDefault="00DB72C1" w:rsidP="000B5744">
      <w:pPr>
        <w:suppressAutoHyphens/>
        <w:ind w:firstLine="709"/>
        <w:jc w:val="both"/>
        <w:rPr>
          <w:sz w:val="28"/>
          <w:szCs w:val="28"/>
        </w:rPr>
      </w:pPr>
      <w:bookmarkStart w:id="5" w:name="_Toc445826800"/>
    </w:p>
    <w:p w14:paraId="2B0BA9D8" w14:textId="203F9FC3" w:rsidR="00DB72C1" w:rsidRPr="000B5744" w:rsidRDefault="00DB72C1" w:rsidP="000B5744">
      <w:pPr>
        <w:suppressAutoHyphens/>
        <w:ind w:firstLine="709"/>
        <w:jc w:val="both"/>
        <w:rPr>
          <w:sz w:val="28"/>
          <w:szCs w:val="28"/>
        </w:rPr>
      </w:pPr>
      <w:r w:rsidRPr="000B5744">
        <w:rPr>
          <w:sz w:val="28"/>
          <w:szCs w:val="28"/>
        </w:rPr>
        <w:t xml:space="preserve">Общее планировочное решение выполнено в </w:t>
      </w:r>
      <w:proofErr w:type="gramStart"/>
      <w:r w:rsidRPr="000B5744">
        <w:rPr>
          <w:sz w:val="28"/>
          <w:szCs w:val="28"/>
        </w:rPr>
        <w:t>соответствии</w:t>
      </w:r>
      <w:proofErr w:type="gramEnd"/>
      <w:r w:rsidRPr="000B5744">
        <w:rPr>
          <w:sz w:val="28"/>
          <w:szCs w:val="28"/>
        </w:rPr>
        <w:t xml:space="preserve"> с основными положениями технического задания на проектирование, а также предоставленными Заказчиком генеральным планом территории ПЛП, параметрами и характеристиками планируемой застройки, габаритами земельных уч</w:t>
      </w:r>
      <w:r w:rsidR="00D435EC">
        <w:rPr>
          <w:sz w:val="28"/>
          <w:szCs w:val="28"/>
        </w:rPr>
        <w:t>астков и схемой дорожной сети.</w:t>
      </w:r>
    </w:p>
    <w:p w14:paraId="797F8900" w14:textId="77777777" w:rsidR="00DB72C1" w:rsidRPr="000B5744" w:rsidRDefault="00DB72C1" w:rsidP="000B5744">
      <w:pPr>
        <w:suppressAutoHyphens/>
        <w:ind w:firstLine="709"/>
        <w:jc w:val="both"/>
        <w:rPr>
          <w:sz w:val="28"/>
          <w:szCs w:val="28"/>
        </w:rPr>
      </w:pPr>
      <w:r w:rsidRPr="000B5744">
        <w:rPr>
          <w:sz w:val="28"/>
          <w:szCs w:val="28"/>
        </w:rPr>
        <w:t xml:space="preserve">Проект планировки выполнен с учетом генерального плана </w:t>
      </w:r>
      <w:proofErr w:type="spellStart"/>
      <w:r w:rsidRPr="000B5744">
        <w:rPr>
          <w:sz w:val="28"/>
          <w:szCs w:val="28"/>
        </w:rPr>
        <w:t>Толмачевского</w:t>
      </w:r>
      <w:proofErr w:type="spellEnd"/>
      <w:r w:rsidRPr="000B5744">
        <w:rPr>
          <w:sz w:val="28"/>
          <w:szCs w:val="28"/>
        </w:rPr>
        <w:t xml:space="preserve"> сельсовета, правил землепользования и застройки </w:t>
      </w:r>
      <w:proofErr w:type="spellStart"/>
      <w:r w:rsidRPr="000B5744">
        <w:rPr>
          <w:sz w:val="28"/>
          <w:szCs w:val="28"/>
        </w:rPr>
        <w:t>Толмачевского</w:t>
      </w:r>
      <w:proofErr w:type="spellEnd"/>
      <w:r w:rsidRPr="000B5744">
        <w:rPr>
          <w:sz w:val="28"/>
          <w:szCs w:val="28"/>
        </w:rPr>
        <w:t xml:space="preserve"> сельсовета Новосибирского района Новосибирской области, утвержденные приказом министерства строительства Новосибирской области от 08.06.2018 № 269 «Об утверждении правил землепользования и застройки </w:t>
      </w:r>
      <w:proofErr w:type="spellStart"/>
      <w:r w:rsidRPr="000B5744">
        <w:rPr>
          <w:sz w:val="28"/>
          <w:szCs w:val="28"/>
        </w:rPr>
        <w:t>Толмачевского</w:t>
      </w:r>
      <w:proofErr w:type="spellEnd"/>
      <w:r w:rsidRPr="000B5744">
        <w:rPr>
          <w:sz w:val="28"/>
          <w:szCs w:val="28"/>
        </w:rPr>
        <w:t xml:space="preserve"> сельсовета Новосибирского района Новосибирской области» (далее – правила землепользования и застройки </w:t>
      </w:r>
      <w:proofErr w:type="spellStart"/>
      <w:r w:rsidRPr="000B5744">
        <w:rPr>
          <w:sz w:val="28"/>
          <w:szCs w:val="28"/>
        </w:rPr>
        <w:t>Толмачевского</w:t>
      </w:r>
      <w:proofErr w:type="spellEnd"/>
      <w:r w:rsidRPr="000B5744">
        <w:rPr>
          <w:sz w:val="28"/>
          <w:szCs w:val="28"/>
        </w:rPr>
        <w:t xml:space="preserve"> сельсовета). Развитие планируемой территории предусматривается на расчетный срок до 2036 года.</w:t>
      </w:r>
    </w:p>
    <w:p w14:paraId="2CB7B46B" w14:textId="77777777" w:rsidR="00DB72C1" w:rsidRPr="000B5744" w:rsidRDefault="00DB72C1" w:rsidP="000B5744">
      <w:pPr>
        <w:suppressAutoHyphens/>
        <w:ind w:firstLine="709"/>
        <w:jc w:val="both"/>
        <w:rPr>
          <w:sz w:val="28"/>
          <w:szCs w:val="28"/>
        </w:rPr>
      </w:pPr>
      <w:r w:rsidRPr="000B5744">
        <w:rPr>
          <w:sz w:val="28"/>
          <w:szCs w:val="28"/>
        </w:rPr>
        <w:t>Проектом планировки территории предусматривается установление красных линий. На планируемой территории формируется планировочная структура, состоящая из 23 кварталов (А-1-А-11; Б-1-Б-12) производственного назначения с объектами капитального строительства, ограниченных красными линиями.</w:t>
      </w:r>
    </w:p>
    <w:p w14:paraId="1E914A9C" w14:textId="77777777" w:rsidR="00DB72C1" w:rsidRPr="000B5744" w:rsidRDefault="00DB72C1" w:rsidP="000B5744">
      <w:pPr>
        <w:suppressAutoHyphens/>
        <w:ind w:firstLine="709"/>
        <w:jc w:val="both"/>
        <w:rPr>
          <w:sz w:val="28"/>
          <w:szCs w:val="28"/>
        </w:rPr>
      </w:pPr>
      <w:r w:rsidRPr="000B5744">
        <w:rPr>
          <w:sz w:val="28"/>
          <w:szCs w:val="28"/>
        </w:rPr>
        <w:t>Схема планировочной организации Промышленно-логистического парка (далее – ПЛП) организована по принципу совместимости существующих и перспективных резидентов-предприятий с различными размерами санитарно-защитных зон.</w:t>
      </w:r>
    </w:p>
    <w:p w14:paraId="46E7FF10" w14:textId="1706F626" w:rsidR="00DB72C1" w:rsidRPr="000B5744" w:rsidRDefault="00DB72C1" w:rsidP="000B5744">
      <w:pPr>
        <w:suppressAutoHyphens/>
        <w:ind w:firstLine="709"/>
        <w:jc w:val="both"/>
        <w:rPr>
          <w:sz w:val="28"/>
          <w:szCs w:val="28"/>
        </w:rPr>
      </w:pPr>
      <w:r w:rsidRPr="000B5744">
        <w:rPr>
          <w:sz w:val="28"/>
          <w:szCs w:val="28"/>
        </w:rPr>
        <w:t>Комплекс промышленных объектов и производств по обработке пищевых продуктов и вкусовых каче</w:t>
      </w:r>
      <w:proofErr w:type="gramStart"/>
      <w:r w:rsidRPr="000B5744">
        <w:rPr>
          <w:sz w:val="28"/>
          <w:szCs w:val="28"/>
        </w:rPr>
        <w:t>ств сф</w:t>
      </w:r>
      <w:proofErr w:type="gramEnd"/>
      <w:r w:rsidRPr="000B5744">
        <w:rPr>
          <w:sz w:val="28"/>
          <w:szCs w:val="28"/>
        </w:rPr>
        <w:t xml:space="preserve">ормирован существующими на данный момент </w:t>
      </w:r>
      <w:r w:rsidRPr="000B5744">
        <w:rPr>
          <w:sz w:val="28"/>
          <w:szCs w:val="28"/>
        </w:rPr>
        <w:lastRenderedPageBreak/>
        <w:t>производствами предприятий</w:t>
      </w:r>
      <w:r w:rsidR="000B1F2E" w:rsidRPr="000B1F2E">
        <w:rPr>
          <w:sz w:val="28"/>
          <w:szCs w:val="28"/>
        </w:rPr>
        <w:t xml:space="preserve"> </w:t>
      </w:r>
      <w:r w:rsidR="000B1F2E" w:rsidRPr="000B5744">
        <w:rPr>
          <w:sz w:val="28"/>
          <w:szCs w:val="28"/>
        </w:rPr>
        <w:t>III</w:t>
      </w:r>
      <w:r w:rsidR="000B1F2E">
        <w:rPr>
          <w:sz w:val="28"/>
          <w:szCs w:val="28"/>
        </w:rPr>
        <w:t>-</w:t>
      </w:r>
      <w:r w:rsidR="000B1F2E" w:rsidRPr="000B5744">
        <w:rPr>
          <w:sz w:val="28"/>
          <w:szCs w:val="28"/>
        </w:rPr>
        <w:t>V класса опасности</w:t>
      </w:r>
      <w:r w:rsidRPr="000B5744">
        <w:rPr>
          <w:sz w:val="28"/>
          <w:szCs w:val="28"/>
        </w:rPr>
        <w:t xml:space="preserve">, имеющими </w:t>
      </w:r>
      <w:r w:rsidR="000B1F2E">
        <w:rPr>
          <w:sz w:val="28"/>
          <w:szCs w:val="28"/>
        </w:rPr>
        <w:t xml:space="preserve">соответствующе </w:t>
      </w:r>
      <w:r w:rsidRPr="000B5744">
        <w:rPr>
          <w:sz w:val="28"/>
          <w:szCs w:val="28"/>
        </w:rPr>
        <w:t>санитарно-защитн</w:t>
      </w:r>
      <w:r w:rsidR="000B1F2E">
        <w:rPr>
          <w:sz w:val="28"/>
          <w:szCs w:val="28"/>
        </w:rPr>
        <w:t>ые</w:t>
      </w:r>
      <w:r w:rsidRPr="000B5744">
        <w:rPr>
          <w:sz w:val="28"/>
          <w:szCs w:val="28"/>
        </w:rPr>
        <w:t xml:space="preserve"> зон</w:t>
      </w:r>
      <w:r w:rsidR="000B1F2E">
        <w:rPr>
          <w:sz w:val="28"/>
          <w:szCs w:val="28"/>
        </w:rPr>
        <w:t>ы</w:t>
      </w:r>
      <w:r w:rsidRPr="000B5744">
        <w:rPr>
          <w:sz w:val="28"/>
          <w:szCs w:val="28"/>
        </w:rPr>
        <w:t>.</w:t>
      </w:r>
    </w:p>
    <w:p w14:paraId="4D30F216" w14:textId="503E689F" w:rsidR="00DB72C1" w:rsidRPr="000B5744" w:rsidRDefault="00DB72C1" w:rsidP="000B5744">
      <w:pPr>
        <w:suppressAutoHyphens/>
        <w:ind w:firstLine="709"/>
        <w:jc w:val="both"/>
        <w:rPr>
          <w:sz w:val="28"/>
          <w:szCs w:val="28"/>
        </w:rPr>
      </w:pPr>
      <w:r w:rsidRPr="000B5744">
        <w:rPr>
          <w:sz w:val="28"/>
          <w:szCs w:val="28"/>
        </w:rPr>
        <w:t xml:space="preserve">Промышленные объекты и производства резидентов-предприятий </w:t>
      </w:r>
      <w:r w:rsidR="000B1F2E" w:rsidRPr="000B5744">
        <w:rPr>
          <w:sz w:val="28"/>
          <w:szCs w:val="28"/>
        </w:rPr>
        <w:t>III</w:t>
      </w:r>
      <w:r w:rsidR="000B1F2E">
        <w:rPr>
          <w:sz w:val="28"/>
          <w:szCs w:val="28"/>
        </w:rPr>
        <w:t>-</w:t>
      </w:r>
      <w:r w:rsidR="000B1F2E" w:rsidRPr="000B5744">
        <w:rPr>
          <w:sz w:val="28"/>
          <w:szCs w:val="28"/>
        </w:rPr>
        <w:t>V</w:t>
      </w:r>
      <w:r w:rsidRPr="000B5744">
        <w:rPr>
          <w:sz w:val="28"/>
          <w:szCs w:val="28"/>
        </w:rPr>
        <w:t xml:space="preserve"> класса опасности целесообразно размещать в планировочных кварталах: Б-2, Б-3, Б-7, Б-11, частично в планировочном </w:t>
      </w:r>
      <w:proofErr w:type="gramStart"/>
      <w:r w:rsidRPr="000B5744">
        <w:rPr>
          <w:sz w:val="28"/>
          <w:szCs w:val="28"/>
        </w:rPr>
        <w:t>квартале</w:t>
      </w:r>
      <w:proofErr w:type="gramEnd"/>
      <w:r w:rsidRPr="000B5744">
        <w:rPr>
          <w:sz w:val="28"/>
          <w:szCs w:val="28"/>
        </w:rPr>
        <w:t xml:space="preserve"> Б-12 и А-1 – А-11.</w:t>
      </w:r>
    </w:p>
    <w:p w14:paraId="69C417B2" w14:textId="57743D9F" w:rsidR="00DB72C1" w:rsidRPr="000B5744" w:rsidRDefault="00DB72C1" w:rsidP="000B5744">
      <w:pPr>
        <w:suppressAutoHyphens/>
        <w:ind w:firstLine="709"/>
        <w:jc w:val="both"/>
        <w:rPr>
          <w:sz w:val="28"/>
          <w:szCs w:val="28"/>
        </w:rPr>
      </w:pPr>
      <w:r w:rsidRPr="000B5744">
        <w:rPr>
          <w:sz w:val="28"/>
          <w:szCs w:val="28"/>
        </w:rPr>
        <w:t>Промышленные объекты и производства резидентов-предприятий V-IV класса опасности, целесообразно размещать – Б-1, Б-4, Б-5, Б-6, Б-8, Б-9, Б-10.</w:t>
      </w:r>
    </w:p>
    <w:p w14:paraId="22CE0279" w14:textId="77777777" w:rsidR="00DB72C1" w:rsidRPr="000B5744" w:rsidRDefault="00DB72C1" w:rsidP="000B5744">
      <w:pPr>
        <w:suppressAutoHyphens/>
        <w:ind w:firstLine="709"/>
        <w:jc w:val="both"/>
        <w:rPr>
          <w:sz w:val="28"/>
          <w:szCs w:val="28"/>
        </w:rPr>
      </w:pPr>
      <w:r w:rsidRPr="000B5744">
        <w:rPr>
          <w:sz w:val="28"/>
          <w:szCs w:val="28"/>
        </w:rPr>
        <w:t>«Вертикальная» схема дифференциации произво</w:t>
      </w:r>
      <w:proofErr w:type="gramStart"/>
      <w:r w:rsidRPr="000B5744">
        <w:rPr>
          <w:sz w:val="28"/>
          <w:szCs w:val="28"/>
        </w:rPr>
        <w:t>дств пл</w:t>
      </w:r>
      <w:proofErr w:type="gramEnd"/>
      <w:r w:rsidRPr="000B5744">
        <w:rPr>
          <w:sz w:val="28"/>
          <w:szCs w:val="28"/>
        </w:rPr>
        <w:t>анировочной организации ПЛП обусловлена преобладающим направлением ветров на данной территории таким образом, чтобы выбросы «грязных» производств не попадали на территории предприятий с меньшим классом воздействия на окружающую среду. Транспортная структура имеет матричный характер, позволяя более эффективно использовать осваиваемую территорию, несмотря на серьезные различия в структуре размещаемых предприятий.</w:t>
      </w:r>
    </w:p>
    <w:p w14:paraId="5441AAA1" w14:textId="77777777" w:rsidR="00DB72C1" w:rsidRPr="000B5744" w:rsidRDefault="00DB72C1" w:rsidP="000B5744">
      <w:pPr>
        <w:suppressAutoHyphens/>
        <w:ind w:firstLine="709"/>
        <w:jc w:val="both"/>
        <w:rPr>
          <w:sz w:val="28"/>
          <w:szCs w:val="28"/>
        </w:rPr>
      </w:pPr>
      <w:r w:rsidRPr="000B5744">
        <w:rPr>
          <w:sz w:val="28"/>
          <w:szCs w:val="28"/>
        </w:rPr>
        <w:t>На территории ПЛП расположено озеро Моховое, проектом планировки вблизи озера размещается общественно-деловая зона, в которой планируется строительство административных зданий: объекты гостиничного и бытового обслуживания, объекты торговли, кафе и другие объекты административно-общественного и коммерческого назначения.</w:t>
      </w:r>
    </w:p>
    <w:p w14:paraId="763BD80C" w14:textId="32AA6557" w:rsidR="00DB72C1" w:rsidRPr="000B5744" w:rsidRDefault="00DB72C1" w:rsidP="000B5744">
      <w:pPr>
        <w:suppressAutoHyphens/>
        <w:ind w:firstLine="709"/>
        <w:jc w:val="both"/>
        <w:rPr>
          <w:sz w:val="28"/>
          <w:szCs w:val="28"/>
        </w:rPr>
      </w:pPr>
      <w:r w:rsidRPr="000B5744">
        <w:rPr>
          <w:sz w:val="28"/>
          <w:szCs w:val="28"/>
        </w:rPr>
        <w:t xml:space="preserve">В границах проекта планировки территории установлены следующие </w:t>
      </w:r>
      <w:r w:rsidR="00D435EC">
        <w:rPr>
          <w:sz w:val="28"/>
          <w:szCs w:val="28"/>
        </w:rPr>
        <w:t xml:space="preserve">границы </w:t>
      </w:r>
      <w:r w:rsidRPr="000B5744">
        <w:rPr>
          <w:sz w:val="28"/>
          <w:szCs w:val="28"/>
        </w:rPr>
        <w:t>зон</w:t>
      </w:r>
      <w:r w:rsidR="00D435EC">
        <w:rPr>
          <w:sz w:val="28"/>
          <w:szCs w:val="28"/>
        </w:rPr>
        <w:t xml:space="preserve"> планируемого размещения объектов капитального </w:t>
      </w:r>
      <w:r w:rsidR="00DC09DC">
        <w:rPr>
          <w:sz w:val="28"/>
          <w:szCs w:val="28"/>
        </w:rPr>
        <w:t>строительства</w:t>
      </w:r>
      <w:r w:rsidRPr="000B5744">
        <w:rPr>
          <w:sz w:val="28"/>
          <w:szCs w:val="28"/>
        </w:rPr>
        <w:t>:</w:t>
      </w:r>
    </w:p>
    <w:p w14:paraId="70DC4456" w14:textId="77777777" w:rsidR="00DB72C1" w:rsidRPr="000B5744" w:rsidRDefault="00DB72C1" w:rsidP="000B5744">
      <w:pPr>
        <w:suppressAutoHyphens/>
        <w:ind w:firstLine="709"/>
        <w:jc w:val="both"/>
        <w:rPr>
          <w:sz w:val="28"/>
          <w:szCs w:val="28"/>
        </w:rPr>
      </w:pPr>
      <w:r w:rsidRPr="000B5744">
        <w:rPr>
          <w:sz w:val="28"/>
          <w:szCs w:val="28"/>
        </w:rPr>
        <w:t>производственно-логистическая зона;</w:t>
      </w:r>
    </w:p>
    <w:p w14:paraId="4D367A5F" w14:textId="77777777" w:rsidR="00DB72C1" w:rsidRPr="000B5744" w:rsidRDefault="00DB72C1" w:rsidP="000B5744">
      <w:pPr>
        <w:suppressAutoHyphens/>
        <w:ind w:firstLine="709"/>
        <w:jc w:val="both"/>
        <w:rPr>
          <w:sz w:val="28"/>
          <w:szCs w:val="28"/>
        </w:rPr>
      </w:pPr>
      <w:r w:rsidRPr="000B5744">
        <w:rPr>
          <w:sz w:val="28"/>
          <w:szCs w:val="28"/>
        </w:rPr>
        <w:t>зона транспортной инфраструктуры;</w:t>
      </w:r>
    </w:p>
    <w:p w14:paraId="3E017457" w14:textId="77777777" w:rsidR="00DB72C1" w:rsidRPr="000B5744" w:rsidRDefault="00DB72C1" w:rsidP="000B5744">
      <w:pPr>
        <w:suppressAutoHyphens/>
        <w:ind w:firstLine="709"/>
        <w:jc w:val="both"/>
        <w:rPr>
          <w:sz w:val="28"/>
          <w:szCs w:val="28"/>
        </w:rPr>
      </w:pPr>
      <w:r w:rsidRPr="000B5744">
        <w:rPr>
          <w:sz w:val="28"/>
          <w:szCs w:val="28"/>
        </w:rPr>
        <w:t xml:space="preserve">зона инженерной инфраструктуры; </w:t>
      </w:r>
    </w:p>
    <w:p w14:paraId="58D901AC" w14:textId="77777777" w:rsidR="00DB72C1" w:rsidRPr="000B5744" w:rsidRDefault="00DB72C1" w:rsidP="000B5744">
      <w:pPr>
        <w:suppressAutoHyphens/>
        <w:ind w:firstLine="709"/>
        <w:jc w:val="both"/>
        <w:rPr>
          <w:sz w:val="28"/>
          <w:szCs w:val="28"/>
        </w:rPr>
      </w:pPr>
      <w:r w:rsidRPr="000B5744">
        <w:rPr>
          <w:sz w:val="28"/>
          <w:szCs w:val="28"/>
        </w:rPr>
        <w:t>зона объектов связи;</w:t>
      </w:r>
    </w:p>
    <w:p w14:paraId="18221C0C" w14:textId="77777777" w:rsidR="00DB72C1" w:rsidRPr="000B5744" w:rsidRDefault="00DB72C1" w:rsidP="000B5744">
      <w:pPr>
        <w:suppressAutoHyphens/>
        <w:ind w:firstLine="709"/>
        <w:jc w:val="both"/>
        <w:rPr>
          <w:sz w:val="28"/>
          <w:szCs w:val="28"/>
        </w:rPr>
      </w:pPr>
      <w:r w:rsidRPr="000B5744">
        <w:rPr>
          <w:sz w:val="28"/>
          <w:szCs w:val="28"/>
        </w:rPr>
        <w:t>зона делового, общественного и коммерческого назначения.</w:t>
      </w:r>
    </w:p>
    <w:p w14:paraId="6F9AB5CC" w14:textId="796A79E5" w:rsidR="00DB72C1" w:rsidRPr="000B5744" w:rsidRDefault="00DB72C1" w:rsidP="000B5744">
      <w:pPr>
        <w:suppressAutoHyphens/>
        <w:ind w:firstLine="709"/>
        <w:jc w:val="both"/>
        <w:rPr>
          <w:sz w:val="28"/>
          <w:szCs w:val="28"/>
        </w:rPr>
      </w:pPr>
      <w:r w:rsidRPr="000B5744">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производств</w:t>
      </w:r>
      <w:r w:rsidR="00D435EC">
        <w:rPr>
          <w:sz w:val="28"/>
          <w:szCs w:val="28"/>
        </w:rPr>
        <w:t>енно-логистической зоны (</w:t>
      </w:r>
      <w:proofErr w:type="spellStart"/>
      <w:r w:rsidR="00D435EC">
        <w:rPr>
          <w:sz w:val="28"/>
          <w:szCs w:val="28"/>
        </w:rPr>
        <w:t>ПЛог</w:t>
      </w:r>
      <w:proofErr w:type="spellEnd"/>
      <w:r w:rsidR="00D435EC">
        <w:rPr>
          <w:sz w:val="28"/>
          <w:szCs w:val="28"/>
        </w:rPr>
        <w:t>):</w:t>
      </w:r>
    </w:p>
    <w:p w14:paraId="1D3D5137" w14:textId="77777777" w:rsidR="00DB72C1" w:rsidRPr="000B5744" w:rsidRDefault="00DB72C1" w:rsidP="000B5744">
      <w:pPr>
        <w:suppressAutoHyphens/>
        <w:ind w:firstLine="709"/>
        <w:jc w:val="both"/>
        <w:rPr>
          <w:sz w:val="28"/>
          <w:szCs w:val="28"/>
        </w:rPr>
      </w:pPr>
      <w:r w:rsidRPr="000B5744">
        <w:rPr>
          <w:sz w:val="28"/>
          <w:szCs w:val="28"/>
        </w:rPr>
        <w:t xml:space="preserve">минимальные отступы от границ земельных участков в </w:t>
      </w:r>
      <w:proofErr w:type="gramStart"/>
      <w:r w:rsidRPr="000B5744">
        <w:rPr>
          <w:sz w:val="28"/>
          <w:szCs w:val="28"/>
        </w:rPr>
        <w:t>целях</w:t>
      </w:r>
      <w:proofErr w:type="gramEnd"/>
      <w:r w:rsidRPr="000B5744">
        <w:rPr>
          <w:sz w:val="28"/>
          <w:szCs w:val="28"/>
        </w:rPr>
        <w:t xml:space="preserve"> определения мест допустимого размещения зданий, строений, сооружений, за пределами которых запрещено строительство зданий, строений, сооружений: </w:t>
      </w:r>
    </w:p>
    <w:p w14:paraId="5461796E" w14:textId="77777777" w:rsidR="00DB72C1" w:rsidRPr="000B5744" w:rsidRDefault="00DB72C1" w:rsidP="000B5744">
      <w:pPr>
        <w:suppressAutoHyphens/>
        <w:ind w:firstLine="709"/>
        <w:jc w:val="both"/>
        <w:rPr>
          <w:sz w:val="28"/>
          <w:szCs w:val="28"/>
        </w:rPr>
      </w:pPr>
      <w:r w:rsidRPr="000B5744">
        <w:rPr>
          <w:sz w:val="28"/>
          <w:szCs w:val="28"/>
        </w:rPr>
        <w:t>для нежилых зданий, строений, сооружений - 3 м, при соблюдении Федерального закона от 22.07.2008 № 123-ФЗ «Технический регламент о требованиях пожарной безопасности».</w:t>
      </w:r>
    </w:p>
    <w:p w14:paraId="3A7C519E" w14:textId="55D0AED1" w:rsidR="00DB72C1" w:rsidRPr="000B5744" w:rsidRDefault="00DB72C1" w:rsidP="000B5744">
      <w:pPr>
        <w:suppressAutoHyphens/>
        <w:ind w:firstLine="709"/>
        <w:jc w:val="both"/>
        <w:rPr>
          <w:sz w:val="28"/>
          <w:szCs w:val="28"/>
        </w:rPr>
      </w:pPr>
      <w:r w:rsidRPr="000B5744">
        <w:rPr>
          <w:sz w:val="28"/>
          <w:szCs w:val="28"/>
        </w:rPr>
        <w:t>Производственно-логистическая зона предназначена для следующих основных видов разрешенного использования:</w:t>
      </w:r>
    </w:p>
    <w:p w14:paraId="4E540060" w14:textId="77777777" w:rsidR="00DB72C1" w:rsidRPr="000B5744" w:rsidRDefault="00DB72C1" w:rsidP="000B5744">
      <w:pPr>
        <w:suppressAutoHyphens/>
        <w:ind w:firstLine="709"/>
        <w:jc w:val="both"/>
        <w:rPr>
          <w:sz w:val="28"/>
          <w:szCs w:val="28"/>
        </w:rPr>
      </w:pPr>
      <w:r w:rsidRPr="000B5744">
        <w:rPr>
          <w:sz w:val="28"/>
          <w:szCs w:val="28"/>
        </w:rPr>
        <w:t>предпринимательство (4.0);</w:t>
      </w:r>
    </w:p>
    <w:p w14:paraId="079F44E3" w14:textId="77777777" w:rsidR="00DB72C1" w:rsidRPr="000B5744" w:rsidRDefault="00DB72C1" w:rsidP="000B5744">
      <w:pPr>
        <w:suppressAutoHyphens/>
        <w:ind w:firstLine="709"/>
        <w:jc w:val="both"/>
        <w:rPr>
          <w:sz w:val="28"/>
          <w:szCs w:val="28"/>
        </w:rPr>
      </w:pPr>
      <w:r w:rsidRPr="000B5744">
        <w:rPr>
          <w:sz w:val="28"/>
          <w:szCs w:val="28"/>
        </w:rPr>
        <w:t>деловое управление (4.1);</w:t>
      </w:r>
    </w:p>
    <w:p w14:paraId="04225C0F" w14:textId="77777777" w:rsidR="00DB72C1" w:rsidRPr="000B5744" w:rsidRDefault="00DB72C1" w:rsidP="000B5744">
      <w:pPr>
        <w:suppressAutoHyphens/>
        <w:ind w:firstLine="709"/>
        <w:jc w:val="both"/>
        <w:rPr>
          <w:sz w:val="28"/>
          <w:szCs w:val="28"/>
        </w:rPr>
      </w:pPr>
      <w:r w:rsidRPr="000B5744">
        <w:rPr>
          <w:sz w:val="28"/>
          <w:szCs w:val="28"/>
        </w:rPr>
        <w:t>объекты торговли (торговые центры, торгово-развлекательные центры (комплексы) (4.2);</w:t>
      </w:r>
    </w:p>
    <w:p w14:paraId="353269A4" w14:textId="77777777" w:rsidR="00DB72C1" w:rsidRPr="000B5744" w:rsidRDefault="00DB72C1" w:rsidP="000B5744">
      <w:pPr>
        <w:suppressAutoHyphens/>
        <w:ind w:firstLine="709"/>
        <w:jc w:val="both"/>
        <w:rPr>
          <w:sz w:val="28"/>
          <w:szCs w:val="28"/>
        </w:rPr>
      </w:pPr>
      <w:r w:rsidRPr="000B5744">
        <w:rPr>
          <w:sz w:val="28"/>
          <w:szCs w:val="28"/>
        </w:rPr>
        <w:t>рынки (4.3);</w:t>
      </w:r>
    </w:p>
    <w:p w14:paraId="6A0B8946" w14:textId="47FF605B" w:rsidR="00DC09DC" w:rsidRDefault="00DB72C1" w:rsidP="000B5744">
      <w:pPr>
        <w:suppressAutoHyphens/>
        <w:ind w:firstLine="709"/>
        <w:jc w:val="both"/>
        <w:rPr>
          <w:sz w:val="28"/>
          <w:szCs w:val="28"/>
        </w:rPr>
      </w:pPr>
      <w:r w:rsidRPr="000B5744">
        <w:rPr>
          <w:sz w:val="28"/>
          <w:szCs w:val="28"/>
        </w:rPr>
        <w:t>магазины (4.4);</w:t>
      </w:r>
    </w:p>
    <w:p w14:paraId="2B2053C2" w14:textId="77777777" w:rsidR="00DC09DC" w:rsidRDefault="00DC09DC">
      <w:pPr>
        <w:rPr>
          <w:sz w:val="28"/>
          <w:szCs w:val="28"/>
        </w:rPr>
      </w:pPr>
      <w:r>
        <w:rPr>
          <w:sz w:val="28"/>
          <w:szCs w:val="28"/>
        </w:rPr>
        <w:br w:type="page"/>
      </w:r>
    </w:p>
    <w:p w14:paraId="579E3452" w14:textId="77777777" w:rsidR="00DB72C1" w:rsidRPr="000B5744" w:rsidRDefault="00DB72C1" w:rsidP="000B5744">
      <w:pPr>
        <w:suppressAutoHyphens/>
        <w:ind w:firstLine="709"/>
        <w:jc w:val="both"/>
        <w:rPr>
          <w:sz w:val="28"/>
          <w:szCs w:val="28"/>
        </w:rPr>
      </w:pPr>
      <w:r w:rsidRPr="000B5744">
        <w:rPr>
          <w:sz w:val="28"/>
          <w:szCs w:val="28"/>
        </w:rPr>
        <w:lastRenderedPageBreak/>
        <w:t>банковская и страховая деятельность (4.5);</w:t>
      </w:r>
    </w:p>
    <w:p w14:paraId="6B4A0B39" w14:textId="77777777" w:rsidR="00DB72C1" w:rsidRPr="000B5744" w:rsidRDefault="00DB72C1" w:rsidP="000B5744">
      <w:pPr>
        <w:suppressAutoHyphens/>
        <w:ind w:firstLine="709"/>
        <w:jc w:val="both"/>
        <w:rPr>
          <w:sz w:val="28"/>
          <w:szCs w:val="28"/>
        </w:rPr>
      </w:pPr>
      <w:r w:rsidRPr="000B5744">
        <w:rPr>
          <w:sz w:val="28"/>
          <w:szCs w:val="28"/>
        </w:rPr>
        <w:t>общественное питание (4.6);</w:t>
      </w:r>
    </w:p>
    <w:p w14:paraId="129D76F5" w14:textId="77777777" w:rsidR="00DB72C1" w:rsidRPr="000B5744" w:rsidRDefault="00DB72C1" w:rsidP="000B5744">
      <w:pPr>
        <w:suppressAutoHyphens/>
        <w:ind w:firstLine="709"/>
        <w:jc w:val="both"/>
        <w:rPr>
          <w:sz w:val="28"/>
          <w:szCs w:val="28"/>
        </w:rPr>
      </w:pPr>
      <w:r w:rsidRPr="000B5744">
        <w:rPr>
          <w:sz w:val="28"/>
          <w:szCs w:val="28"/>
        </w:rPr>
        <w:t>гостиничное обслуживание (4.7);</w:t>
      </w:r>
    </w:p>
    <w:p w14:paraId="3DE94230" w14:textId="77777777" w:rsidR="00DB72C1" w:rsidRPr="000B5744" w:rsidRDefault="00DB72C1" w:rsidP="000B5744">
      <w:pPr>
        <w:suppressAutoHyphens/>
        <w:ind w:firstLine="709"/>
        <w:jc w:val="both"/>
        <w:rPr>
          <w:sz w:val="28"/>
          <w:szCs w:val="28"/>
        </w:rPr>
      </w:pPr>
      <w:r w:rsidRPr="000B5744">
        <w:rPr>
          <w:sz w:val="28"/>
          <w:szCs w:val="28"/>
        </w:rPr>
        <w:t>развлечения (4.8);</w:t>
      </w:r>
    </w:p>
    <w:p w14:paraId="389CF338" w14:textId="77777777" w:rsidR="00DB72C1" w:rsidRPr="000B5744" w:rsidRDefault="00DB72C1" w:rsidP="000B5744">
      <w:pPr>
        <w:suppressAutoHyphens/>
        <w:ind w:firstLine="709"/>
        <w:jc w:val="both"/>
        <w:rPr>
          <w:sz w:val="28"/>
          <w:szCs w:val="28"/>
        </w:rPr>
      </w:pPr>
      <w:r w:rsidRPr="000B5744">
        <w:rPr>
          <w:sz w:val="28"/>
          <w:szCs w:val="28"/>
        </w:rPr>
        <w:t>обслуживание автотранспорта (4.9);</w:t>
      </w:r>
    </w:p>
    <w:p w14:paraId="782B85A1" w14:textId="77777777" w:rsidR="00DB72C1" w:rsidRPr="000B5744" w:rsidRDefault="00DB72C1" w:rsidP="000B5744">
      <w:pPr>
        <w:suppressAutoHyphens/>
        <w:ind w:firstLine="709"/>
        <w:jc w:val="both"/>
        <w:rPr>
          <w:sz w:val="28"/>
          <w:szCs w:val="28"/>
        </w:rPr>
      </w:pPr>
      <w:r w:rsidRPr="000B5744">
        <w:rPr>
          <w:sz w:val="28"/>
          <w:szCs w:val="28"/>
        </w:rPr>
        <w:t>объекты придорожного сервиса (4.9.1);</w:t>
      </w:r>
    </w:p>
    <w:p w14:paraId="38B26CF9" w14:textId="77777777" w:rsidR="00DB72C1" w:rsidRPr="000B5744" w:rsidRDefault="00DB72C1" w:rsidP="000B5744">
      <w:pPr>
        <w:suppressAutoHyphens/>
        <w:ind w:firstLine="709"/>
        <w:jc w:val="both"/>
        <w:rPr>
          <w:sz w:val="28"/>
          <w:szCs w:val="28"/>
        </w:rPr>
      </w:pPr>
      <w:proofErr w:type="spellStart"/>
      <w:r w:rsidRPr="000B5744">
        <w:rPr>
          <w:sz w:val="28"/>
          <w:szCs w:val="28"/>
        </w:rPr>
        <w:t>выставочно</w:t>
      </w:r>
      <w:proofErr w:type="spellEnd"/>
      <w:r w:rsidRPr="000B5744">
        <w:rPr>
          <w:sz w:val="28"/>
          <w:szCs w:val="28"/>
        </w:rPr>
        <w:t>-ярмарочная деятельность (4.10);</w:t>
      </w:r>
    </w:p>
    <w:p w14:paraId="300B4D1F" w14:textId="77777777" w:rsidR="00DB72C1" w:rsidRPr="000B5744" w:rsidRDefault="00DB72C1" w:rsidP="000B5744">
      <w:pPr>
        <w:suppressAutoHyphens/>
        <w:ind w:firstLine="709"/>
        <w:jc w:val="both"/>
        <w:rPr>
          <w:sz w:val="28"/>
          <w:szCs w:val="28"/>
        </w:rPr>
      </w:pPr>
      <w:r w:rsidRPr="000B5744">
        <w:rPr>
          <w:sz w:val="28"/>
          <w:szCs w:val="28"/>
        </w:rPr>
        <w:t>производственная деятельность (6.0);</w:t>
      </w:r>
    </w:p>
    <w:p w14:paraId="3C9A6EBC" w14:textId="77777777" w:rsidR="00DB72C1" w:rsidRPr="000B5744" w:rsidRDefault="00DB72C1" w:rsidP="000B5744">
      <w:pPr>
        <w:suppressAutoHyphens/>
        <w:ind w:firstLine="709"/>
        <w:jc w:val="both"/>
        <w:rPr>
          <w:sz w:val="28"/>
          <w:szCs w:val="28"/>
        </w:rPr>
      </w:pPr>
      <w:r w:rsidRPr="000B5744">
        <w:rPr>
          <w:sz w:val="28"/>
          <w:szCs w:val="28"/>
        </w:rPr>
        <w:t>недропользование (6.1);</w:t>
      </w:r>
    </w:p>
    <w:p w14:paraId="0B96FF49" w14:textId="77777777" w:rsidR="00DB72C1" w:rsidRPr="000B5744" w:rsidRDefault="00DB72C1" w:rsidP="000B5744">
      <w:pPr>
        <w:suppressAutoHyphens/>
        <w:ind w:firstLine="709"/>
        <w:jc w:val="both"/>
        <w:rPr>
          <w:sz w:val="28"/>
          <w:szCs w:val="28"/>
        </w:rPr>
      </w:pPr>
      <w:r w:rsidRPr="000B5744">
        <w:rPr>
          <w:sz w:val="28"/>
          <w:szCs w:val="28"/>
        </w:rPr>
        <w:t>тяжелая промышленность (6.2);</w:t>
      </w:r>
    </w:p>
    <w:p w14:paraId="3ACC56F5" w14:textId="77777777" w:rsidR="00DB72C1" w:rsidRPr="000B5744" w:rsidRDefault="00DB72C1" w:rsidP="000B5744">
      <w:pPr>
        <w:suppressAutoHyphens/>
        <w:ind w:firstLine="709"/>
        <w:jc w:val="both"/>
        <w:rPr>
          <w:sz w:val="28"/>
          <w:szCs w:val="28"/>
        </w:rPr>
      </w:pPr>
      <w:r w:rsidRPr="000B5744">
        <w:rPr>
          <w:sz w:val="28"/>
          <w:szCs w:val="28"/>
        </w:rPr>
        <w:t>автомобилестроительная промышленность (6.2.1);</w:t>
      </w:r>
    </w:p>
    <w:p w14:paraId="4C30BAC3" w14:textId="77777777" w:rsidR="00DB72C1" w:rsidRPr="000B5744" w:rsidRDefault="00DB72C1" w:rsidP="000B5744">
      <w:pPr>
        <w:suppressAutoHyphens/>
        <w:ind w:firstLine="709"/>
        <w:jc w:val="both"/>
        <w:rPr>
          <w:sz w:val="28"/>
          <w:szCs w:val="28"/>
        </w:rPr>
      </w:pPr>
      <w:r w:rsidRPr="000B5744">
        <w:rPr>
          <w:sz w:val="28"/>
          <w:szCs w:val="28"/>
        </w:rPr>
        <w:t>легкая промышленность (6.3);</w:t>
      </w:r>
    </w:p>
    <w:p w14:paraId="0479A8CE" w14:textId="77777777" w:rsidR="00DB72C1" w:rsidRPr="000B5744" w:rsidRDefault="00DB72C1" w:rsidP="000B5744">
      <w:pPr>
        <w:suppressAutoHyphens/>
        <w:ind w:firstLine="709"/>
        <w:jc w:val="both"/>
        <w:rPr>
          <w:sz w:val="28"/>
          <w:szCs w:val="28"/>
        </w:rPr>
      </w:pPr>
      <w:r w:rsidRPr="000B5744">
        <w:rPr>
          <w:sz w:val="28"/>
          <w:szCs w:val="28"/>
        </w:rPr>
        <w:t>фармацевтическая промышленность (6.3.1);</w:t>
      </w:r>
    </w:p>
    <w:p w14:paraId="4A4D91C5" w14:textId="77777777" w:rsidR="00DB72C1" w:rsidRPr="000B5744" w:rsidRDefault="00DB72C1" w:rsidP="000B5744">
      <w:pPr>
        <w:suppressAutoHyphens/>
        <w:ind w:firstLine="709"/>
        <w:jc w:val="both"/>
        <w:rPr>
          <w:sz w:val="28"/>
          <w:szCs w:val="28"/>
        </w:rPr>
      </w:pPr>
      <w:r w:rsidRPr="000B5744">
        <w:rPr>
          <w:sz w:val="28"/>
          <w:szCs w:val="28"/>
        </w:rPr>
        <w:t>нефтехимическая промышленность (6.5);</w:t>
      </w:r>
    </w:p>
    <w:p w14:paraId="1CDE0F7B" w14:textId="77777777" w:rsidR="00DB72C1" w:rsidRPr="000B5744" w:rsidRDefault="00DB72C1" w:rsidP="000B5744">
      <w:pPr>
        <w:suppressAutoHyphens/>
        <w:ind w:firstLine="709"/>
        <w:jc w:val="both"/>
        <w:rPr>
          <w:sz w:val="28"/>
          <w:szCs w:val="28"/>
        </w:rPr>
      </w:pPr>
      <w:r w:rsidRPr="000B5744">
        <w:rPr>
          <w:sz w:val="28"/>
          <w:szCs w:val="28"/>
        </w:rPr>
        <w:t>строительная промышленность (6.6);</w:t>
      </w:r>
    </w:p>
    <w:p w14:paraId="0E049E27" w14:textId="77777777" w:rsidR="00DB72C1" w:rsidRPr="000B5744" w:rsidRDefault="00DB72C1" w:rsidP="000B5744">
      <w:pPr>
        <w:suppressAutoHyphens/>
        <w:ind w:firstLine="709"/>
        <w:jc w:val="both"/>
        <w:rPr>
          <w:sz w:val="28"/>
          <w:szCs w:val="28"/>
        </w:rPr>
      </w:pPr>
      <w:r w:rsidRPr="000B5744">
        <w:rPr>
          <w:sz w:val="28"/>
          <w:szCs w:val="28"/>
        </w:rPr>
        <w:t>энергетика (6.7);</w:t>
      </w:r>
    </w:p>
    <w:p w14:paraId="6234080C" w14:textId="77777777" w:rsidR="00DB72C1" w:rsidRPr="000B5744" w:rsidRDefault="00DB72C1" w:rsidP="000B5744">
      <w:pPr>
        <w:suppressAutoHyphens/>
        <w:ind w:firstLine="709"/>
        <w:jc w:val="both"/>
        <w:rPr>
          <w:sz w:val="28"/>
          <w:szCs w:val="28"/>
        </w:rPr>
      </w:pPr>
      <w:r w:rsidRPr="000B5744">
        <w:rPr>
          <w:sz w:val="28"/>
          <w:szCs w:val="28"/>
        </w:rPr>
        <w:t>связь (6.8);</w:t>
      </w:r>
    </w:p>
    <w:p w14:paraId="012591F3" w14:textId="77777777" w:rsidR="00DB72C1" w:rsidRPr="000B5744" w:rsidRDefault="00DB72C1" w:rsidP="000B5744">
      <w:pPr>
        <w:suppressAutoHyphens/>
        <w:ind w:firstLine="709"/>
        <w:jc w:val="both"/>
        <w:rPr>
          <w:sz w:val="28"/>
          <w:szCs w:val="28"/>
        </w:rPr>
      </w:pPr>
      <w:r w:rsidRPr="000B5744">
        <w:rPr>
          <w:sz w:val="28"/>
          <w:szCs w:val="28"/>
        </w:rPr>
        <w:t>склад (6.9);</w:t>
      </w:r>
    </w:p>
    <w:p w14:paraId="195CC5BC" w14:textId="77777777" w:rsidR="00DB72C1" w:rsidRPr="000B5744" w:rsidRDefault="00DB72C1" w:rsidP="000B5744">
      <w:pPr>
        <w:suppressAutoHyphens/>
        <w:ind w:firstLine="709"/>
        <w:jc w:val="both"/>
        <w:rPr>
          <w:sz w:val="28"/>
          <w:szCs w:val="28"/>
        </w:rPr>
      </w:pPr>
      <w:r w:rsidRPr="000B5744">
        <w:rPr>
          <w:sz w:val="28"/>
          <w:szCs w:val="28"/>
        </w:rPr>
        <w:t>обеспечение космической деятельности (6.10);</w:t>
      </w:r>
    </w:p>
    <w:p w14:paraId="171A8874" w14:textId="77777777" w:rsidR="00DB72C1" w:rsidRPr="000B5744" w:rsidRDefault="00DB72C1" w:rsidP="000B5744">
      <w:pPr>
        <w:suppressAutoHyphens/>
        <w:ind w:firstLine="709"/>
        <w:jc w:val="both"/>
        <w:rPr>
          <w:sz w:val="28"/>
          <w:szCs w:val="28"/>
        </w:rPr>
      </w:pPr>
      <w:r w:rsidRPr="000B5744">
        <w:rPr>
          <w:sz w:val="28"/>
          <w:szCs w:val="28"/>
        </w:rPr>
        <w:t>целлюлозно-бумажная промышленность (6.11);</w:t>
      </w:r>
    </w:p>
    <w:p w14:paraId="6FF1903C" w14:textId="77777777" w:rsidR="00DB72C1" w:rsidRPr="000B5744" w:rsidRDefault="00DB72C1" w:rsidP="000B5744">
      <w:pPr>
        <w:suppressAutoHyphens/>
        <w:ind w:firstLine="709"/>
        <w:jc w:val="both"/>
        <w:rPr>
          <w:sz w:val="28"/>
          <w:szCs w:val="28"/>
        </w:rPr>
      </w:pPr>
      <w:r w:rsidRPr="000B5744">
        <w:rPr>
          <w:sz w:val="28"/>
          <w:szCs w:val="28"/>
        </w:rPr>
        <w:t>пищевая промышленность (6.4).</w:t>
      </w:r>
    </w:p>
    <w:p w14:paraId="213737EF" w14:textId="77777777" w:rsidR="00DB72C1" w:rsidRPr="000B5744" w:rsidRDefault="00DB72C1" w:rsidP="000B5744">
      <w:pPr>
        <w:suppressAutoHyphens/>
        <w:ind w:firstLine="709"/>
        <w:jc w:val="both"/>
        <w:rPr>
          <w:sz w:val="28"/>
          <w:szCs w:val="28"/>
        </w:rPr>
      </w:pPr>
      <w:r w:rsidRPr="000B5744">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зоны инженерной инфраструктуры:</w:t>
      </w:r>
    </w:p>
    <w:p w14:paraId="5E699DDF" w14:textId="77777777" w:rsidR="00DB72C1" w:rsidRPr="000B5744" w:rsidRDefault="00DB72C1" w:rsidP="000B5744">
      <w:pPr>
        <w:suppressAutoHyphens/>
        <w:ind w:firstLine="709"/>
        <w:jc w:val="both"/>
        <w:rPr>
          <w:sz w:val="28"/>
          <w:szCs w:val="28"/>
        </w:rPr>
      </w:pPr>
      <w:r w:rsidRPr="000B5744">
        <w:rPr>
          <w:sz w:val="28"/>
          <w:szCs w:val="28"/>
        </w:rPr>
        <w:t xml:space="preserve">минимальные отступы от границ земельных участков в </w:t>
      </w:r>
      <w:proofErr w:type="gramStart"/>
      <w:r w:rsidRPr="000B5744">
        <w:rPr>
          <w:sz w:val="28"/>
          <w:szCs w:val="28"/>
        </w:rPr>
        <w:t>целях</w:t>
      </w:r>
      <w:proofErr w:type="gramEnd"/>
      <w:r w:rsidRPr="000B5744">
        <w:rPr>
          <w:sz w:val="28"/>
          <w:szCs w:val="28"/>
        </w:rPr>
        <w:t xml:space="preserve">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 </w:t>
      </w:r>
    </w:p>
    <w:p w14:paraId="14DA49E2" w14:textId="77777777" w:rsidR="00DB72C1" w:rsidRPr="000B5744" w:rsidRDefault="00DB72C1" w:rsidP="000B5744">
      <w:pPr>
        <w:suppressAutoHyphens/>
        <w:ind w:firstLine="709"/>
        <w:jc w:val="both"/>
        <w:rPr>
          <w:sz w:val="28"/>
          <w:szCs w:val="28"/>
        </w:rPr>
      </w:pPr>
      <w:r w:rsidRPr="000B5744">
        <w:rPr>
          <w:sz w:val="28"/>
          <w:szCs w:val="28"/>
        </w:rPr>
        <w:t>Зона инженерной инфраструктуры предназначена для следующих основных видов разрешенного использования:</w:t>
      </w:r>
    </w:p>
    <w:p w14:paraId="15511CB9" w14:textId="77777777" w:rsidR="00DB72C1" w:rsidRPr="000B5744" w:rsidRDefault="00DB72C1" w:rsidP="000B5744">
      <w:pPr>
        <w:suppressAutoHyphens/>
        <w:ind w:firstLine="709"/>
        <w:jc w:val="both"/>
        <w:rPr>
          <w:sz w:val="28"/>
          <w:szCs w:val="28"/>
        </w:rPr>
      </w:pPr>
      <w:r w:rsidRPr="000B5744">
        <w:rPr>
          <w:sz w:val="28"/>
          <w:szCs w:val="28"/>
        </w:rPr>
        <w:t>коммунальное обслуживание (3.1);</w:t>
      </w:r>
    </w:p>
    <w:p w14:paraId="63C7B2D5" w14:textId="77777777" w:rsidR="00DB72C1" w:rsidRPr="000B5744" w:rsidRDefault="00DB72C1" w:rsidP="000B5744">
      <w:pPr>
        <w:suppressAutoHyphens/>
        <w:ind w:firstLine="709"/>
        <w:jc w:val="both"/>
        <w:rPr>
          <w:sz w:val="28"/>
          <w:szCs w:val="28"/>
        </w:rPr>
      </w:pPr>
      <w:r w:rsidRPr="000B5744">
        <w:rPr>
          <w:sz w:val="28"/>
          <w:szCs w:val="28"/>
        </w:rPr>
        <w:t>предоставление коммунальных услуг (3.1.1);</w:t>
      </w:r>
    </w:p>
    <w:p w14:paraId="7F24761C" w14:textId="77777777" w:rsidR="00DB72C1" w:rsidRPr="000B5744" w:rsidRDefault="00DB72C1" w:rsidP="000B5744">
      <w:pPr>
        <w:suppressAutoHyphens/>
        <w:ind w:firstLine="709"/>
        <w:jc w:val="both"/>
        <w:rPr>
          <w:sz w:val="28"/>
          <w:szCs w:val="28"/>
        </w:rPr>
      </w:pPr>
      <w:r w:rsidRPr="000B5744">
        <w:rPr>
          <w:sz w:val="28"/>
          <w:szCs w:val="28"/>
        </w:rPr>
        <w:t>административные здания организаций, обеспечивающих предоставление коммунальных услуг (3.1.2);</w:t>
      </w:r>
    </w:p>
    <w:p w14:paraId="34D3FD1E" w14:textId="77777777" w:rsidR="00DB72C1" w:rsidRPr="000B5744" w:rsidRDefault="00DB72C1" w:rsidP="000B5744">
      <w:pPr>
        <w:suppressAutoHyphens/>
        <w:ind w:firstLine="709"/>
        <w:jc w:val="both"/>
        <w:rPr>
          <w:sz w:val="28"/>
          <w:szCs w:val="28"/>
        </w:rPr>
      </w:pPr>
      <w:r w:rsidRPr="000B5744">
        <w:rPr>
          <w:sz w:val="28"/>
          <w:szCs w:val="28"/>
        </w:rPr>
        <w:t>энергетика (6.7);</w:t>
      </w:r>
    </w:p>
    <w:p w14:paraId="43A245EF" w14:textId="77777777" w:rsidR="00DB72C1" w:rsidRPr="000B5744" w:rsidRDefault="00DB72C1" w:rsidP="000B5744">
      <w:pPr>
        <w:suppressAutoHyphens/>
        <w:ind w:firstLine="709"/>
        <w:jc w:val="both"/>
        <w:rPr>
          <w:sz w:val="28"/>
          <w:szCs w:val="28"/>
        </w:rPr>
      </w:pPr>
      <w:r w:rsidRPr="000B5744">
        <w:rPr>
          <w:sz w:val="28"/>
          <w:szCs w:val="28"/>
        </w:rPr>
        <w:t>трубопроводный транспорт (7.5).</w:t>
      </w:r>
    </w:p>
    <w:p w14:paraId="4361BA17" w14:textId="77777777" w:rsidR="00DB72C1" w:rsidRPr="000B5744" w:rsidRDefault="00DB72C1" w:rsidP="000B5744">
      <w:pPr>
        <w:suppressAutoHyphens/>
        <w:ind w:firstLine="709"/>
        <w:jc w:val="both"/>
        <w:rPr>
          <w:sz w:val="28"/>
          <w:szCs w:val="28"/>
        </w:rPr>
      </w:pPr>
      <w:r w:rsidRPr="000B5744">
        <w:rPr>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зоны транспортной инфраструктуры: </w:t>
      </w:r>
    </w:p>
    <w:p w14:paraId="172CDD26" w14:textId="77777777" w:rsidR="00DB72C1" w:rsidRPr="000B5744" w:rsidRDefault="00DB72C1" w:rsidP="000B5744">
      <w:pPr>
        <w:suppressAutoHyphens/>
        <w:ind w:firstLine="709"/>
        <w:jc w:val="both"/>
        <w:rPr>
          <w:sz w:val="28"/>
          <w:szCs w:val="28"/>
        </w:rPr>
      </w:pPr>
      <w:r w:rsidRPr="000B5744">
        <w:rPr>
          <w:sz w:val="28"/>
          <w:szCs w:val="28"/>
        </w:rPr>
        <w:t xml:space="preserve">минимальные отступы от границ земельных участков в </w:t>
      </w:r>
      <w:proofErr w:type="gramStart"/>
      <w:r w:rsidRPr="000B5744">
        <w:rPr>
          <w:sz w:val="28"/>
          <w:szCs w:val="28"/>
        </w:rPr>
        <w:t>целях</w:t>
      </w:r>
      <w:proofErr w:type="gramEnd"/>
      <w:r w:rsidRPr="000B5744">
        <w:rPr>
          <w:sz w:val="28"/>
          <w:szCs w:val="28"/>
        </w:rPr>
        <w:t xml:space="preserve">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устанавливаются.</w:t>
      </w:r>
    </w:p>
    <w:p w14:paraId="2F2CB7A6" w14:textId="06B8D5C4" w:rsidR="00DB72C1" w:rsidRPr="000B5744" w:rsidRDefault="00DB72C1" w:rsidP="000B5744">
      <w:pPr>
        <w:suppressAutoHyphens/>
        <w:ind w:firstLine="709"/>
        <w:jc w:val="both"/>
        <w:rPr>
          <w:sz w:val="28"/>
          <w:szCs w:val="28"/>
        </w:rPr>
      </w:pPr>
      <w:r w:rsidRPr="000B5744">
        <w:rPr>
          <w:sz w:val="28"/>
          <w:szCs w:val="28"/>
        </w:rPr>
        <w:t>Зона транспортной инфраструктуры предназначена для следующих основных видов разрешенного использования:</w:t>
      </w:r>
    </w:p>
    <w:p w14:paraId="618E21A9" w14:textId="77777777" w:rsidR="00DB72C1" w:rsidRPr="00A64A10" w:rsidRDefault="00DB72C1" w:rsidP="000B5744">
      <w:pPr>
        <w:suppressAutoHyphens/>
        <w:ind w:firstLine="709"/>
        <w:jc w:val="both"/>
        <w:rPr>
          <w:sz w:val="28"/>
          <w:szCs w:val="28"/>
        </w:rPr>
      </w:pPr>
      <w:r w:rsidRPr="00A64A10">
        <w:rPr>
          <w:sz w:val="28"/>
          <w:szCs w:val="28"/>
        </w:rPr>
        <w:lastRenderedPageBreak/>
        <w:t>объекты дорожного сервиса (4.9.1)</w:t>
      </w:r>
      <w:r>
        <w:rPr>
          <w:sz w:val="28"/>
          <w:szCs w:val="28"/>
        </w:rPr>
        <w:t>;</w:t>
      </w:r>
    </w:p>
    <w:p w14:paraId="24AE3FBD" w14:textId="77777777" w:rsidR="00DB72C1" w:rsidRPr="00A64A10" w:rsidRDefault="00DB72C1" w:rsidP="000B5744">
      <w:pPr>
        <w:suppressAutoHyphens/>
        <w:ind w:firstLine="709"/>
        <w:jc w:val="both"/>
        <w:rPr>
          <w:sz w:val="28"/>
          <w:szCs w:val="28"/>
        </w:rPr>
      </w:pPr>
      <w:r w:rsidRPr="00A64A10">
        <w:rPr>
          <w:sz w:val="28"/>
          <w:szCs w:val="28"/>
        </w:rPr>
        <w:t>транспорт (7.0)</w:t>
      </w:r>
      <w:r>
        <w:rPr>
          <w:sz w:val="28"/>
          <w:szCs w:val="28"/>
        </w:rPr>
        <w:t>;</w:t>
      </w:r>
    </w:p>
    <w:p w14:paraId="4BD00C5A" w14:textId="77777777" w:rsidR="00DB72C1" w:rsidRPr="00A64A10" w:rsidRDefault="00DB72C1" w:rsidP="000B5744">
      <w:pPr>
        <w:suppressAutoHyphens/>
        <w:ind w:firstLine="709"/>
        <w:jc w:val="both"/>
        <w:rPr>
          <w:sz w:val="28"/>
          <w:szCs w:val="28"/>
        </w:rPr>
      </w:pPr>
      <w:r w:rsidRPr="00A64A10">
        <w:rPr>
          <w:sz w:val="28"/>
          <w:szCs w:val="28"/>
        </w:rPr>
        <w:t>железнодорожный транспорт (7.1)</w:t>
      </w:r>
      <w:r>
        <w:rPr>
          <w:sz w:val="28"/>
          <w:szCs w:val="28"/>
        </w:rPr>
        <w:t>;</w:t>
      </w:r>
    </w:p>
    <w:p w14:paraId="0776B89B" w14:textId="77777777" w:rsidR="00DB72C1" w:rsidRPr="00A64A10" w:rsidRDefault="00DB72C1" w:rsidP="000B5744">
      <w:pPr>
        <w:suppressAutoHyphens/>
        <w:ind w:firstLine="709"/>
        <w:jc w:val="both"/>
        <w:rPr>
          <w:sz w:val="28"/>
          <w:szCs w:val="28"/>
        </w:rPr>
      </w:pPr>
      <w:r w:rsidRPr="00A64A10">
        <w:rPr>
          <w:sz w:val="28"/>
          <w:szCs w:val="28"/>
        </w:rPr>
        <w:t>железнодорожные пути (7.1.1)</w:t>
      </w:r>
      <w:r>
        <w:rPr>
          <w:sz w:val="28"/>
          <w:szCs w:val="28"/>
        </w:rPr>
        <w:t>;</w:t>
      </w:r>
    </w:p>
    <w:p w14:paraId="7094D8F7" w14:textId="77777777" w:rsidR="00DB72C1" w:rsidRPr="00A64A10" w:rsidRDefault="00DB72C1" w:rsidP="000B5744">
      <w:pPr>
        <w:suppressAutoHyphens/>
        <w:ind w:firstLine="709"/>
        <w:jc w:val="both"/>
        <w:rPr>
          <w:sz w:val="28"/>
          <w:szCs w:val="28"/>
        </w:rPr>
      </w:pPr>
      <w:r w:rsidRPr="00A64A10">
        <w:rPr>
          <w:sz w:val="28"/>
          <w:szCs w:val="28"/>
        </w:rPr>
        <w:t>обслуживание железнодорожных перевозок (7.1.2)</w:t>
      </w:r>
      <w:r>
        <w:rPr>
          <w:sz w:val="28"/>
          <w:szCs w:val="28"/>
        </w:rPr>
        <w:t>;</w:t>
      </w:r>
    </w:p>
    <w:p w14:paraId="19546096" w14:textId="77777777" w:rsidR="00DB72C1" w:rsidRPr="00A64A10" w:rsidRDefault="00DB72C1" w:rsidP="000B5744">
      <w:pPr>
        <w:suppressAutoHyphens/>
        <w:ind w:firstLine="709"/>
        <w:jc w:val="both"/>
        <w:rPr>
          <w:sz w:val="28"/>
          <w:szCs w:val="28"/>
        </w:rPr>
      </w:pPr>
      <w:r w:rsidRPr="00A64A10">
        <w:rPr>
          <w:sz w:val="28"/>
          <w:szCs w:val="28"/>
        </w:rPr>
        <w:t>автомобильный транспорт (7.2)</w:t>
      </w:r>
      <w:r>
        <w:rPr>
          <w:sz w:val="28"/>
          <w:szCs w:val="28"/>
        </w:rPr>
        <w:t>;</w:t>
      </w:r>
    </w:p>
    <w:p w14:paraId="550A20D9" w14:textId="77777777" w:rsidR="00DB72C1" w:rsidRPr="00A64A10" w:rsidRDefault="00DB72C1" w:rsidP="000B5744">
      <w:pPr>
        <w:suppressAutoHyphens/>
        <w:ind w:firstLine="709"/>
        <w:jc w:val="both"/>
        <w:rPr>
          <w:sz w:val="28"/>
          <w:szCs w:val="28"/>
        </w:rPr>
      </w:pPr>
      <w:r w:rsidRPr="00A64A10">
        <w:rPr>
          <w:sz w:val="28"/>
          <w:szCs w:val="28"/>
        </w:rPr>
        <w:t>размещение автомобильных дорог (7.2.1)</w:t>
      </w:r>
      <w:r>
        <w:rPr>
          <w:sz w:val="28"/>
          <w:szCs w:val="28"/>
        </w:rPr>
        <w:t>;</w:t>
      </w:r>
    </w:p>
    <w:p w14:paraId="009B142E" w14:textId="77777777" w:rsidR="00DB72C1" w:rsidRPr="00A64A10" w:rsidRDefault="00DB72C1" w:rsidP="000B5744">
      <w:pPr>
        <w:suppressAutoHyphens/>
        <w:ind w:firstLine="709"/>
        <w:jc w:val="both"/>
        <w:rPr>
          <w:sz w:val="28"/>
          <w:szCs w:val="28"/>
        </w:rPr>
      </w:pPr>
      <w:r w:rsidRPr="00A64A10">
        <w:rPr>
          <w:sz w:val="28"/>
          <w:szCs w:val="28"/>
        </w:rPr>
        <w:t>обслуживание перевозок пассажиров (7.2.2)</w:t>
      </w:r>
      <w:r>
        <w:rPr>
          <w:sz w:val="28"/>
          <w:szCs w:val="28"/>
        </w:rPr>
        <w:t>;</w:t>
      </w:r>
    </w:p>
    <w:p w14:paraId="5861D90A" w14:textId="77777777" w:rsidR="00DB72C1" w:rsidRPr="00A64A10" w:rsidRDefault="00DB72C1" w:rsidP="000B5744">
      <w:pPr>
        <w:suppressAutoHyphens/>
        <w:ind w:firstLine="709"/>
        <w:jc w:val="both"/>
        <w:rPr>
          <w:sz w:val="28"/>
          <w:szCs w:val="28"/>
        </w:rPr>
      </w:pPr>
      <w:r w:rsidRPr="00A64A10">
        <w:rPr>
          <w:sz w:val="28"/>
          <w:szCs w:val="28"/>
        </w:rPr>
        <w:t>стоянки транспорта общего пользования (7.2.3)</w:t>
      </w:r>
      <w:r>
        <w:rPr>
          <w:sz w:val="28"/>
          <w:szCs w:val="28"/>
        </w:rPr>
        <w:t>;</w:t>
      </w:r>
    </w:p>
    <w:p w14:paraId="3CD0348B" w14:textId="77777777" w:rsidR="00DB72C1" w:rsidRPr="00A64A10" w:rsidRDefault="00DB72C1" w:rsidP="000B5744">
      <w:pPr>
        <w:suppressAutoHyphens/>
        <w:ind w:firstLine="709"/>
        <w:jc w:val="both"/>
        <w:rPr>
          <w:sz w:val="28"/>
          <w:szCs w:val="28"/>
        </w:rPr>
      </w:pPr>
      <w:r w:rsidRPr="00A64A10">
        <w:rPr>
          <w:sz w:val="28"/>
          <w:szCs w:val="28"/>
        </w:rPr>
        <w:t>водный транспорт (7.3)</w:t>
      </w:r>
      <w:r>
        <w:rPr>
          <w:sz w:val="28"/>
          <w:szCs w:val="28"/>
        </w:rPr>
        <w:t>;</w:t>
      </w:r>
    </w:p>
    <w:p w14:paraId="1A7C8A9F" w14:textId="77777777" w:rsidR="00DB72C1" w:rsidRPr="00A64A10" w:rsidRDefault="00DB72C1" w:rsidP="000B5744">
      <w:pPr>
        <w:suppressAutoHyphens/>
        <w:ind w:firstLine="709"/>
        <w:jc w:val="both"/>
        <w:rPr>
          <w:sz w:val="28"/>
          <w:szCs w:val="28"/>
        </w:rPr>
      </w:pPr>
      <w:r w:rsidRPr="00A64A10">
        <w:rPr>
          <w:sz w:val="28"/>
          <w:szCs w:val="28"/>
        </w:rPr>
        <w:t>воздушный транспорт (7.4)</w:t>
      </w:r>
      <w:r>
        <w:rPr>
          <w:sz w:val="28"/>
          <w:szCs w:val="28"/>
        </w:rPr>
        <w:t>;</w:t>
      </w:r>
    </w:p>
    <w:p w14:paraId="36DEAC3C" w14:textId="77777777" w:rsidR="00DB72C1" w:rsidRPr="00A64A10" w:rsidRDefault="00DB72C1" w:rsidP="000B5744">
      <w:pPr>
        <w:suppressAutoHyphens/>
        <w:ind w:firstLine="709"/>
        <w:jc w:val="both"/>
        <w:rPr>
          <w:sz w:val="28"/>
          <w:szCs w:val="28"/>
        </w:rPr>
      </w:pPr>
      <w:r w:rsidRPr="00A64A10">
        <w:rPr>
          <w:sz w:val="28"/>
          <w:szCs w:val="28"/>
        </w:rPr>
        <w:t>трубопроводный транспорт (7.5)</w:t>
      </w:r>
      <w:r>
        <w:rPr>
          <w:sz w:val="28"/>
          <w:szCs w:val="28"/>
        </w:rPr>
        <w:t>;</w:t>
      </w:r>
    </w:p>
    <w:p w14:paraId="178255A9" w14:textId="77777777" w:rsidR="00DB72C1" w:rsidRPr="000B5744" w:rsidRDefault="00DB72C1" w:rsidP="000B5744">
      <w:pPr>
        <w:suppressAutoHyphens/>
        <w:ind w:firstLine="709"/>
        <w:jc w:val="both"/>
        <w:rPr>
          <w:sz w:val="28"/>
          <w:szCs w:val="28"/>
        </w:rPr>
      </w:pPr>
      <w:r w:rsidRPr="000B5744">
        <w:rPr>
          <w:sz w:val="28"/>
          <w:szCs w:val="28"/>
        </w:rPr>
        <w:t>внеуличный транспорт (7.6).</w:t>
      </w:r>
    </w:p>
    <w:p w14:paraId="7E1D0264" w14:textId="77777777" w:rsidR="00DB72C1" w:rsidRPr="000B5744" w:rsidRDefault="00DB72C1" w:rsidP="000B5744">
      <w:pPr>
        <w:suppressAutoHyphens/>
        <w:ind w:firstLine="709"/>
        <w:jc w:val="both"/>
        <w:rPr>
          <w:sz w:val="28"/>
          <w:szCs w:val="28"/>
        </w:rPr>
      </w:pPr>
      <w:r w:rsidRPr="000B5744">
        <w:rPr>
          <w:sz w:val="28"/>
          <w:szCs w:val="28"/>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зоны объектов связи: </w:t>
      </w:r>
    </w:p>
    <w:p w14:paraId="39F1B9E7" w14:textId="77777777" w:rsidR="00DB72C1" w:rsidRPr="000B5744" w:rsidRDefault="00DB72C1" w:rsidP="000B5744">
      <w:pPr>
        <w:suppressAutoHyphens/>
        <w:ind w:firstLine="709"/>
        <w:jc w:val="both"/>
        <w:rPr>
          <w:sz w:val="28"/>
          <w:szCs w:val="28"/>
        </w:rPr>
      </w:pPr>
      <w:r w:rsidRPr="000B5744">
        <w:rPr>
          <w:sz w:val="28"/>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w:t>
      </w:r>
      <w:proofErr w:type="gramStart"/>
      <w:r w:rsidRPr="000B5744">
        <w:rPr>
          <w:sz w:val="28"/>
          <w:szCs w:val="28"/>
        </w:rPr>
        <w:t>й-</w:t>
      </w:r>
      <w:proofErr w:type="gramEnd"/>
      <w:r w:rsidRPr="000B5744">
        <w:rPr>
          <w:sz w:val="28"/>
          <w:szCs w:val="28"/>
        </w:rPr>
        <w:t xml:space="preserve"> не устанавливаются.</w:t>
      </w:r>
    </w:p>
    <w:p w14:paraId="0975AB43" w14:textId="77777777" w:rsidR="00DB72C1" w:rsidRPr="000B5744" w:rsidRDefault="00DB72C1" w:rsidP="000B5744">
      <w:pPr>
        <w:suppressAutoHyphens/>
        <w:ind w:firstLine="709"/>
        <w:jc w:val="both"/>
        <w:rPr>
          <w:sz w:val="28"/>
          <w:szCs w:val="28"/>
        </w:rPr>
      </w:pPr>
      <w:r w:rsidRPr="000B5744">
        <w:rPr>
          <w:sz w:val="28"/>
          <w:szCs w:val="28"/>
        </w:rPr>
        <w:t xml:space="preserve">Зона объектов связи предназначена для следующих основных видов разрешенного использования: </w:t>
      </w:r>
    </w:p>
    <w:p w14:paraId="0237E2BD" w14:textId="77777777" w:rsidR="00DB72C1" w:rsidRPr="000B5744" w:rsidRDefault="00DB72C1" w:rsidP="000B5744">
      <w:pPr>
        <w:suppressAutoHyphens/>
        <w:ind w:firstLine="709"/>
        <w:jc w:val="both"/>
        <w:rPr>
          <w:sz w:val="28"/>
          <w:szCs w:val="28"/>
        </w:rPr>
      </w:pPr>
      <w:r w:rsidRPr="000B5744">
        <w:rPr>
          <w:sz w:val="28"/>
          <w:szCs w:val="28"/>
        </w:rPr>
        <w:t>связь (6.8).</w:t>
      </w:r>
    </w:p>
    <w:p w14:paraId="35022562" w14:textId="77777777" w:rsidR="00DB72C1" w:rsidRPr="000B5744" w:rsidRDefault="00DB72C1" w:rsidP="000B5744">
      <w:pPr>
        <w:suppressAutoHyphens/>
        <w:ind w:firstLine="709"/>
        <w:jc w:val="both"/>
        <w:rPr>
          <w:sz w:val="28"/>
          <w:szCs w:val="28"/>
        </w:rPr>
      </w:pPr>
      <w:r w:rsidRPr="000B5744">
        <w:rPr>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многофункциональной общественно-деловой зоны:</w:t>
      </w:r>
    </w:p>
    <w:p w14:paraId="2E60E756" w14:textId="77777777" w:rsidR="00DB72C1" w:rsidRPr="000B5744" w:rsidRDefault="00DB72C1" w:rsidP="000B5744">
      <w:pPr>
        <w:suppressAutoHyphens/>
        <w:ind w:firstLine="709"/>
        <w:jc w:val="both"/>
        <w:rPr>
          <w:sz w:val="28"/>
          <w:szCs w:val="28"/>
        </w:rPr>
      </w:pPr>
      <w:r w:rsidRPr="000B5744">
        <w:rPr>
          <w:sz w:val="28"/>
          <w:szCs w:val="28"/>
        </w:rPr>
        <w:t xml:space="preserve">- минимальные отступы от границ земельных участков в </w:t>
      </w:r>
      <w:proofErr w:type="gramStart"/>
      <w:r w:rsidRPr="000B5744">
        <w:rPr>
          <w:sz w:val="28"/>
          <w:szCs w:val="28"/>
        </w:rPr>
        <w:t>целях</w:t>
      </w:r>
      <w:proofErr w:type="gramEnd"/>
      <w:r w:rsidRPr="000B5744">
        <w:rPr>
          <w:sz w:val="28"/>
          <w:szCs w:val="28"/>
        </w:rPr>
        <w:t xml:space="preserve">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 123-ФЗ «Технический регламент о требованиях пожарной безопасности».</w:t>
      </w:r>
    </w:p>
    <w:p w14:paraId="5697AAB4" w14:textId="77777777" w:rsidR="00DB72C1" w:rsidRPr="000B5744" w:rsidRDefault="00DB72C1" w:rsidP="000B5744">
      <w:pPr>
        <w:suppressAutoHyphens/>
        <w:ind w:firstLine="709"/>
        <w:jc w:val="both"/>
        <w:rPr>
          <w:sz w:val="28"/>
          <w:szCs w:val="28"/>
        </w:rPr>
      </w:pPr>
      <w:r w:rsidRPr="000B5744">
        <w:rPr>
          <w:sz w:val="28"/>
          <w:szCs w:val="28"/>
        </w:rPr>
        <w:t>Зона делового, общественного и коммерческого назначения предназначена для следующих основных видов разрешенного использования:</w:t>
      </w:r>
    </w:p>
    <w:p w14:paraId="137C9AC7" w14:textId="77777777" w:rsidR="00DB72C1" w:rsidRPr="000B5744" w:rsidRDefault="00DB72C1" w:rsidP="000B5744">
      <w:pPr>
        <w:suppressAutoHyphens/>
        <w:ind w:firstLine="709"/>
        <w:jc w:val="both"/>
        <w:rPr>
          <w:sz w:val="28"/>
          <w:szCs w:val="28"/>
        </w:rPr>
      </w:pPr>
      <w:r w:rsidRPr="000B5744">
        <w:rPr>
          <w:sz w:val="28"/>
          <w:szCs w:val="28"/>
        </w:rPr>
        <w:t>здравоохранение (3.4);</w:t>
      </w:r>
    </w:p>
    <w:p w14:paraId="2E4A8089" w14:textId="77777777" w:rsidR="00DB72C1" w:rsidRPr="000B5744" w:rsidRDefault="00DB72C1" w:rsidP="000B5744">
      <w:pPr>
        <w:suppressAutoHyphens/>
        <w:ind w:firstLine="709"/>
        <w:jc w:val="both"/>
        <w:rPr>
          <w:sz w:val="28"/>
          <w:szCs w:val="28"/>
        </w:rPr>
      </w:pPr>
      <w:r w:rsidRPr="000B5744">
        <w:rPr>
          <w:sz w:val="28"/>
          <w:szCs w:val="28"/>
        </w:rPr>
        <w:t>амбулаторно-поликлиническое обслуживание (3.4.1);</w:t>
      </w:r>
    </w:p>
    <w:p w14:paraId="7B31E31B" w14:textId="77777777" w:rsidR="00DB72C1" w:rsidRPr="000B5744" w:rsidRDefault="00DB72C1" w:rsidP="000B5744">
      <w:pPr>
        <w:suppressAutoHyphens/>
        <w:ind w:firstLine="709"/>
        <w:jc w:val="both"/>
        <w:rPr>
          <w:sz w:val="28"/>
          <w:szCs w:val="28"/>
        </w:rPr>
      </w:pPr>
      <w:r w:rsidRPr="000B5744">
        <w:rPr>
          <w:sz w:val="28"/>
          <w:szCs w:val="28"/>
        </w:rPr>
        <w:t>стационарное медицинское обслуживание (3.4.2);</w:t>
      </w:r>
    </w:p>
    <w:p w14:paraId="43E26CC2" w14:textId="77777777" w:rsidR="00DB72C1" w:rsidRPr="000B5744" w:rsidRDefault="00DB72C1" w:rsidP="000B5744">
      <w:pPr>
        <w:suppressAutoHyphens/>
        <w:ind w:firstLine="709"/>
        <w:jc w:val="both"/>
        <w:rPr>
          <w:sz w:val="28"/>
          <w:szCs w:val="28"/>
        </w:rPr>
      </w:pPr>
      <w:r w:rsidRPr="000B5744">
        <w:rPr>
          <w:sz w:val="28"/>
          <w:szCs w:val="28"/>
        </w:rPr>
        <w:t>медицинские организации особого назначения (3.4.3);</w:t>
      </w:r>
    </w:p>
    <w:p w14:paraId="60732252" w14:textId="77777777" w:rsidR="00DB72C1" w:rsidRPr="000B5744" w:rsidRDefault="00DB72C1" w:rsidP="000B5744">
      <w:pPr>
        <w:suppressAutoHyphens/>
        <w:ind w:firstLine="709"/>
        <w:jc w:val="both"/>
        <w:rPr>
          <w:sz w:val="28"/>
          <w:szCs w:val="28"/>
        </w:rPr>
      </w:pPr>
      <w:r w:rsidRPr="000B5744">
        <w:rPr>
          <w:sz w:val="28"/>
          <w:szCs w:val="28"/>
        </w:rPr>
        <w:t>культурное развитие (3.6);</w:t>
      </w:r>
    </w:p>
    <w:p w14:paraId="3BF88772" w14:textId="77777777" w:rsidR="00DB72C1" w:rsidRPr="000B5744" w:rsidRDefault="00DB72C1" w:rsidP="000B5744">
      <w:pPr>
        <w:suppressAutoHyphens/>
        <w:ind w:firstLine="709"/>
        <w:jc w:val="both"/>
        <w:rPr>
          <w:sz w:val="28"/>
          <w:szCs w:val="28"/>
        </w:rPr>
      </w:pPr>
      <w:r w:rsidRPr="000B5744">
        <w:rPr>
          <w:sz w:val="28"/>
          <w:szCs w:val="28"/>
        </w:rPr>
        <w:t>общественное управление (3.8);</w:t>
      </w:r>
    </w:p>
    <w:p w14:paraId="4870EA38" w14:textId="77777777" w:rsidR="00DB72C1" w:rsidRPr="000B5744" w:rsidRDefault="00DB72C1" w:rsidP="000B5744">
      <w:pPr>
        <w:suppressAutoHyphens/>
        <w:ind w:firstLine="709"/>
        <w:jc w:val="both"/>
        <w:rPr>
          <w:sz w:val="28"/>
          <w:szCs w:val="28"/>
        </w:rPr>
      </w:pPr>
      <w:r w:rsidRPr="000B5744">
        <w:rPr>
          <w:sz w:val="28"/>
          <w:szCs w:val="28"/>
        </w:rPr>
        <w:t>государственное управление (3.8.1);</w:t>
      </w:r>
    </w:p>
    <w:p w14:paraId="2ED63CF6" w14:textId="77777777" w:rsidR="00DB72C1" w:rsidRPr="000B5744" w:rsidRDefault="00DB72C1" w:rsidP="000B5744">
      <w:pPr>
        <w:suppressAutoHyphens/>
        <w:ind w:firstLine="709"/>
        <w:jc w:val="both"/>
        <w:rPr>
          <w:sz w:val="28"/>
          <w:szCs w:val="28"/>
        </w:rPr>
      </w:pPr>
      <w:r w:rsidRPr="000B5744">
        <w:rPr>
          <w:sz w:val="28"/>
          <w:szCs w:val="28"/>
        </w:rPr>
        <w:t>представительская деятельность (3.8.2);</w:t>
      </w:r>
    </w:p>
    <w:p w14:paraId="6BED824E" w14:textId="77777777" w:rsidR="00DB72C1" w:rsidRPr="000B5744" w:rsidRDefault="00DB72C1" w:rsidP="000B5744">
      <w:pPr>
        <w:suppressAutoHyphens/>
        <w:ind w:firstLine="709"/>
        <w:jc w:val="both"/>
        <w:rPr>
          <w:sz w:val="28"/>
          <w:szCs w:val="28"/>
        </w:rPr>
      </w:pPr>
      <w:r w:rsidRPr="000B5744">
        <w:rPr>
          <w:sz w:val="28"/>
          <w:szCs w:val="28"/>
        </w:rPr>
        <w:t>деловое управление (4.1);</w:t>
      </w:r>
    </w:p>
    <w:p w14:paraId="11ACDB7B" w14:textId="77777777" w:rsidR="00DB72C1" w:rsidRPr="000B5744" w:rsidRDefault="00DB72C1" w:rsidP="000B5744">
      <w:pPr>
        <w:suppressAutoHyphens/>
        <w:ind w:firstLine="709"/>
        <w:jc w:val="both"/>
        <w:rPr>
          <w:sz w:val="28"/>
          <w:szCs w:val="28"/>
        </w:rPr>
      </w:pPr>
      <w:r w:rsidRPr="000B5744">
        <w:rPr>
          <w:sz w:val="28"/>
          <w:szCs w:val="28"/>
        </w:rPr>
        <w:t>объекты торговли (торговые центры, торгово-развлекательные центры (комплексы) (4.2);</w:t>
      </w:r>
    </w:p>
    <w:p w14:paraId="2F6CBBF3" w14:textId="77777777" w:rsidR="00DB72C1" w:rsidRPr="000B5744" w:rsidRDefault="00DB72C1" w:rsidP="000B5744">
      <w:pPr>
        <w:suppressAutoHyphens/>
        <w:ind w:firstLine="709"/>
        <w:jc w:val="both"/>
        <w:rPr>
          <w:sz w:val="28"/>
          <w:szCs w:val="28"/>
        </w:rPr>
      </w:pPr>
      <w:r w:rsidRPr="000B5744">
        <w:rPr>
          <w:sz w:val="28"/>
          <w:szCs w:val="28"/>
        </w:rPr>
        <w:lastRenderedPageBreak/>
        <w:t>рынки (4.3);</w:t>
      </w:r>
    </w:p>
    <w:p w14:paraId="797330F1" w14:textId="77777777" w:rsidR="00DB72C1" w:rsidRPr="000B5744" w:rsidRDefault="00DB72C1" w:rsidP="000B5744">
      <w:pPr>
        <w:suppressAutoHyphens/>
        <w:ind w:firstLine="709"/>
        <w:jc w:val="both"/>
        <w:rPr>
          <w:sz w:val="28"/>
          <w:szCs w:val="28"/>
        </w:rPr>
      </w:pPr>
      <w:r w:rsidRPr="000B5744">
        <w:rPr>
          <w:sz w:val="28"/>
          <w:szCs w:val="28"/>
        </w:rPr>
        <w:t>магазины (4.4);</w:t>
      </w:r>
    </w:p>
    <w:p w14:paraId="53297B52" w14:textId="77777777" w:rsidR="00DB72C1" w:rsidRPr="000B5744" w:rsidRDefault="00DB72C1" w:rsidP="000B5744">
      <w:pPr>
        <w:suppressAutoHyphens/>
        <w:ind w:firstLine="709"/>
        <w:jc w:val="both"/>
        <w:rPr>
          <w:sz w:val="28"/>
          <w:szCs w:val="28"/>
        </w:rPr>
      </w:pPr>
      <w:r w:rsidRPr="000B5744">
        <w:rPr>
          <w:sz w:val="28"/>
          <w:szCs w:val="28"/>
        </w:rPr>
        <w:t>банковская и страховая деятельность (4.5);</w:t>
      </w:r>
    </w:p>
    <w:p w14:paraId="796CD6AC" w14:textId="77777777" w:rsidR="00DB72C1" w:rsidRPr="000B5744" w:rsidRDefault="00DB72C1" w:rsidP="000B5744">
      <w:pPr>
        <w:suppressAutoHyphens/>
        <w:ind w:firstLine="709"/>
        <w:jc w:val="both"/>
        <w:rPr>
          <w:sz w:val="28"/>
          <w:szCs w:val="28"/>
        </w:rPr>
      </w:pPr>
      <w:r w:rsidRPr="000B5744">
        <w:rPr>
          <w:sz w:val="28"/>
          <w:szCs w:val="28"/>
        </w:rPr>
        <w:t>общественное питание (4.6);</w:t>
      </w:r>
    </w:p>
    <w:p w14:paraId="5F74752D" w14:textId="77777777" w:rsidR="00DB72C1" w:rsidRPr="000B5744" w:rsidRDefault="00DB72C1" w:rsidP="000B5744">
      <w:pPr>
        <w:suppressAutoHyphens/>
        <w:ind w:firstLine="709"/>
        <w:jc w:val="both"/>
        <w:rPr>
          <w:sz w:val="28"/>
          <w:szCs w:val="28"/>
        </w:rPr>
      </w:pPr>
      <w:r w:rsidRPr="000B5744">
        <w:rPr>
          <w:sz w:val="28"/>
          <w:szCs w:val="28"/>
        </w:rPr>
        <w:t>земельные участки (территории) общего пользования (12.0);</w:t>
      </w:r>
    </w:p>
    <w:p w14:paraId="11C02062" w14:textId="77777777" w:rsidR="00DB72C1" w:rsidRPr="000B5744" w:rsidRDefault="00DB72C1" w:rsidP="000B5744">
      <w:pPr>
        <w:suppressAutoHyphens/>
        <w:ind w:firstLine="709"/>
        <w:jc w:val="both"/>
        <w:rPr>
          <w:sz w:val="28"/>
          <w:szCs w:val="28"/>
        </w:rPr>
      </w:pPr>
      <w:r w:rsidRPr="000B5744">
        <w:rPr>
          <w:sz w:val="28"/>
          <w:szCs w:val="28"/>
        </w:rPr>
        <w:t>улично-дорожная сеть (12.0.1);</w:t>
      </w:r>
    </w:p>
    <w:p w14:paraId="12A70BB2" w14:textId="77777777" w:rsidR="00DB72C1" w:rsidRPr="000B5744" w:rsidRDefault="00DB72C1" w:rsidP="000B5744">
      <w:pPr>
        <w:suppressAutoHyphens/>
        <w:ind w:firstLine="709"/>
        <w:jc w:val="both"/>
        <w:rPr>
          <w:sz w:val="28"/>
          <w:szCs w:val="28"/>
        </w:rPr>
      </w:pPr>
      <w:r w:rsidRPr="000B5744">
        <w:rPr>
          <w:sz w:val="28"/>
          <w:szCs w:val="28"/>
        </w:rPr>
        <w:t>благоустройство территории (12.0.2).</w:t>
      </w:r>
    </w:p>
    <w:p w14:paraId="2D787911" w14:textId="77777777" w:rsidR="00DB72C1" w:rsidRPr="000B5744" w:rsidRDefault="00DB72C1" w:rsidP="000B5744">
      <w:pPr>
        <w:suppressAutoHyphens/>
        <w:ind w:firstLine="709"/>
        <w:jc w:val="both"/>
        <w:rPr>
          <w:sz w:val="28"/>
          <w:szCs w:val="28"/>
        </w:rPr>
      </w:pPr>
    </w:p>
    <w:p w14:paraId="01C94D02" w14:textId="490A51D3" w:rsidR="00DB72C1" w:rsidRDefault="00DB72C1" w:rsidP="00AF7D41">
      <w:pPr>
        <w:suppressAutoHyphens/>
        <w:ind w:firstLine="709"/>
        <w:jc w:val="right"/>
        <w:rPr>
          <w:sz w:val="28"/>
          <w:szCs w:val="28"/>
        </w:rPr>
      </w:pPr>
      <w:r w:rsidRPr="00C96E3B">
        <w:rPr>
          <w:sz w:val="28"/>
          <w:szCs w:val="28"/>
        </w:rPr>
        <w:t>Таблица № </w:t>
      </w:r>
      <w:r w:rsidR="00CA597B">
        <w:rPr>
          <w:sz w:val="28"/>
          <w:szCs w:val="28"/>
        </w:rPr>
        <w:t>2</w:t>
      </w:r>
    </w:p>
    <w:p w14:paraId="2062263E" w14:textId="77777777" w:rsidR="00AF7D41" w:rsidRPr="00C96E3B" w:rsidRDefault="00AF7D41" w:rsidP="00AF7D41">
      <w:pPr>
        <w:suppressAutoHyphens/>
        <w:ind w:firstLine="709"/>
        <w:jc w:val="right"/>
        <w:rPr>
          <w:sz w:val="28"/>
          <w:szCs w:val="28"/>
        </w:rPr>
      </w:pPr>
    </w:p>
    <w:p w14:paraId="229BF250" w14:textId="77777777" w:rsidR="00DB72C1" w:rsidRDefault="00DB72C1" w:rsidP="00CF07CE">
      <w:pPr>
        <w:suppressAutoHyphens/>
        <w:jc w:val="center"/>
        <w:rPr>
          <w:sz w:val="28"/>
          <w:szCs w:val="28"/>
        </w:rPr>
      </w:pPr>
      <w:r w:rsidRPr="00C96E3B">
        <w:rPr>
          <w:sz w:val="28"/>
          <w:szCs w:val="28"/>
        </w:rPr>
        <w:t>Баланс зон планируемого размещения объектов капитального строительства</w:t>
      </w:r>
    </w:p>
    <w:p w14:paraId="53AB9D76" w14:textId="77777777" w:rsidR="00DB72C1" w:rsidRPr="00C96E3B" w:rsidRDefault="00DB72C1" w:rsidP="00DB72C1">
      <w:pPr>
        <w:suppressAutoHyphens/>
        <w:ind w:firstLine="709"/>
        <w:jc w:val="center"/>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053"/>
        <w:gridCol w:w="1472"/>
        <w:gridCol w:w="937"/>
      </w:tblGrid>
      <w:tr w:rsidR="00DB72C1" w:rsidRPr="00CA597B" w14:paraId="1CEF124E" w14:textId="77777777" w:rsidTr="00CA597B">
        <w:tc>
          <w:tcPr>
            <w:tcW w:w="333" w:type="pct"/>
            <w:vAlign w:val="center"/>
          </w:tcPr>
          <w:p w14:paraId="79C4A3C3" w14:textId="77777777" w:rsidR="00DB72C1" w:rsidRPr="00CA597B" w:rsidRDefault="00DB72C1" w:rsidP="00CA597B">
            <w:pPr>
              <w:suppressAutoHyphens/>
              <w:jc w:val="center"/>
              <w:rPr>
                <w:sz w:val="28"/>
                <w:szCs w:val="28"/>
              </w:rPr>
            </w:pPr>
            <w:r w:rsidRPr="00CA597B">
              <w:rPr>
                <w:sz w:val="28"/>
                <w:szCs w:val="28"/>
              </w:rPr>
              <w:t>№</w:t>
            </w:r>
          </w:p>
          <w:p w14:paraId="07CB5F43" w14:textId="77777777" w:rsidR="00DB72C1" w:rsidRPr="00CA597B" w:rsidRDefault="00DB72C1" w:rsidP="00CA597B">
            <w:pPr>
              <w:suppressAutoHyphens/>
              <w:jc w:val="center"/>
              <w:rPr>
                <w:sz w:val="28"/>
                <w:szCs w:val="28"/>
              </w:rPr>
            </w:pPr>
            <w:proofErr w:type="gramStart"/>
            <w:r w:rsidRPr="00CA597B">
              <w:rPr>
                <w:sz w:val="28"/>
                <w:szCs w:val="28"/>
              </w:rPr>
              <w:t>п</w:t>
            </w:r>
            <w:proofErr w:type="gramEnd"/>
            <w:r w:rsidRPr="00CA597B">
              <w:rPr>
                <w:sz w:val="28"/>
                <w:szCs w:val="28"/>
              </w:rPr>
              <w:t>/п</w:t>
            </w:r>
          </w:p>
        </w:tc>
        <w:tc>
          <w:tcPr>
            <w:tcW w:w="3479" w:type="pct"/>
            <w:vAlign w:val="center"/>
          </w:tcPr>
          <w:p w14:paraId="201244B7" w14:textId="77777777" w:rsidR="00DB72C1" w:rsidRPr="00CA597B" w:rsidRDefault="00DB72C1" w:rsidP="00CA597B">
            <w:pPr>
              <w:suppressAutoHyphens/>
              <w:jc w:val="center"/>
              <w:rPr>
                <w:sz w:val="28"/>
                <w:szCs w:val="28"/>
              </w:rPr>
            </w:pPr>
            <w:r w:rsidRPr="00CA597B">
              <w:rPr>
                <w:sz w:val="28"/>
                <w:szCs w:val="28"/>
              </w:rPr>
              <w:t>Наименование зоны</w:t>
            </w:r>
          </w:p>
        </w:tc>
        <w:tc>
          <w:tcPr>
            <w:tcW w:w="726" w:type="pct"/>
            <w:vAlign w:val="center"/>
          </w:tcPr>
          <w:p w14:paraId="77E2DCDF" w14:textId="77777777" w:rsidR="00DB72C1" w:rsidRPr="00CA597B" w:rsidRDefault="00DB72C1" w:rsidP="00CA597B">
            <w:pPr>
              <w:suppressAutoHyphens/>
              <w:jc w:val="center"/>
              <w:rPr>
                <w:sz w:val="28"/>
                <w:szCs w:val="28"/>
              </w:rPr>
            </w:pPr>
            <w:r w:rsidRPr="00CA597B">
              <w:rPr>
                <w:sz w:val="28"/>
                <w:szCs w:val="28"/>
              </w:rPr>
              <w:t xml:space="preserve">Площадь, </w:t>
            </w:r>
            <w:proofErr w:type="gramStart"/>
            <w:r w:rsidRPr="00CA597B">
              <w:rPr>
                <w:sz w:val="28"/>
                <w:szCs w:val="28"/>
              </w:rPr>
              <w:t>га</w:t>
            </w:r>
            <w:proofErr w:type="gramEnd"/>
          </w:p>
        </w:tc>
        <w:tc>
          <w:tcPr>
            <w:tcW w:w="462" w:type="pct"/>
            <w:vAlign w:val="center"/>
          </w:tcPr>
          <w:p w14:paraId="55404049" w14:textId="77777777" w:rsidR="00DB72C1" w:rsidRPr="00CA597B" w:rsidRDefault="00DB72C1" w:rsidP="00CA597B">
            <w:pPr>
              <w:suppressAutoHyphens/>
              <w:jc w:val="center"/>
              <w:rPr>
                <w:sz w:val="28"/>
                <w:szCs w:val="28"/>
              </w:rPr>
            </w:pPr>
            <w:r w:rsidRPr="00CA597B">
              <w:rPr>
                <w:sz w:val="28"/>
                <w:szCs w:val="28"/>
              </w:rPr>
              <w:t>%</w:t>
            </w:r>
          </w:p>
        </w:tc>
      </w:tr>
      <w:tr w:rsidR="00DB72C1" w:rsidRPr="00CA597B" w14:paraId="1323D043" w14:textId="77777777" w:rsidTr="00CA597B">
        <w:tc>
          <w:tcPr>
            <w:tcW w:w="333" w:type="pct"/>
            <w:vAlign w:val="center"/>
          </w:tcPr>
          <w:p w14:paraId="1A9DEF63" w14:textId="77777777" w:rsidR="00DB72C1" w:rsidRPr="00CA597B" w:rsidRDefault="00DB72C1" w:rsidP="00CA597B">
            <w:pPr>
              <w:suppressAutoHyphens/>
              <w:jc w:val="center"/>
              <w:rPr>
                <w:sz w:val="28"/>
                <w:szCs w:val="28"/>
              </w:rPr>
            </w:pPr>
            <w:r w:rsidRPr="00CA597B">
              <w:rPr>
                <w:sz w:val="28"/>
                <w:szCs w:val="28"/>
              </w:rPr>
              <w:t>1</w:t>
            </w:r>
          </w:p>
        </w:tc>
        <w:tc>
          <w:tcPr>
            <w:tcW w:w="3479" w:type="pct"/>
            <w:vAlign w:val="center"/>
          </w:tcPr>
          <w:p w14:paraId="37F57385" w14:textId="77777777" w:rsidR="00DB72C1" w:rsidRPr="00CA597B" w:rsidRDefault="00DB72C1" w:rsidP="00CA597B">
            <w:pPr>
              <w:suppressAutoHyphens/>
              <w:jc w:val="center"/>
              <w:rPr>
                <w:sz w:val="28"/>
                <w:szCs w:val="28"/>
              </w:rPr>
            </w:pPr>
            <w:r w:rsidRPr="00CA597B">
              <w:rPr>
                <w:sz w:val="28"/>
                <w:szCs w:val="28"/>
              </w:rPr>
              <w:t>2</w:t>
            </w:r>
          </w:p>
        </w:tc>
        <w:tc>
          <w:tcPr>
            <w:tcW w:w="726" w:type="pct"/>
            <w:vAlign w:val="center"/>
          </w:tcPr>
          <w:p w14:paraId="5E5D84E4" w14:textId="77777777" w:rsidR="00DB72C1" w:rsidRPr="00CA597B" w:rsidRDefault="00DB72C1" w:rsidP="00CA597B">
            <w:pPr>
              <w:suppressAutoHyphens/>
              <w:jc w:val="center"/>
              <w:rPr>
                <w:sz w:val="28"/>
                <w:szCs w:val="28"/>
              </w:rPr>
            </w:pPr>
            <w:r w:rsidRPr="00CA597B">
              <w:rPr>
                <w:sz w:val="28"/>
                <w:szCs w:val="28"/>
              </w:rPr>
              <w:t>3</w:t>
            </w:r>
          </w:p>
        </w:tc>
        <w:tc>
          <w:tcPr>
            <w:tcW w:w="462" w:type="pct"/>
            <w:vAlign w:val="center"/>
          </w:tcPr>
          <w:p w14:paraId="44BFF4EC" w14:textId="77777777" w:rsidR="00DB72C1" w:rsidRPr="00CA597B" w:rsidRDefault="00DB72C1" w:rsidP="00CA597B">
            <w:pPr>
              <w:suppressAutoHyphens/>
              <w:jc w:val="center"/>
              <w:rPr>
                <w:sz w:val="28"/>
                <w:szCs w:val="28"/>
              </w:rPr>
            </w:pPr>
            <w:r w:rsidRPr="00CA597B">
              <w:rPr>
                <w:sz w:val="28"/>
                <w:szCs w:val="28"/>
              </w:rPr>
              <w:t>4</w:t>
            </w:r>
          </w:p>
        </w:tc>
      </w:tr>
      <w:tr w:rsidR="00DB72C1" w:rsidRPr="00CA597B" w14:paraId="47699918" w14:textId="77777777" w:rsidTr="00CA597B">
        <w:tc>
          <w:tcPr>
            <w:tcW w:w="333" w:type="pct"/>
            <w:vAlign w:val="center"/>
          </w:tcPr>
          <w:p w14:paraId="5FF95B9A" w14:textId="77777777" w:rsidR="00DB72C1" w:rsidRPr="00CA597B" w:rsidRDefault="00DB72C1" w:rsidP="00CA597B">
            <w:pPr>
              <w:suppressAutoHyphens/>
              <w:jc w:val="center"/>
              <w:rPr>
                <w:sz w:val="28"/>
                <w:szCs w:val="28"/>
              </w:rPr>
            </w:pPr>
            <w:r w:rsidRPr="00CA597B">
              <w:rPr>
                <w:sz w:val="28"/>
                <w:szCs w:val="28"/>
              </w:rPr>
              <w:t>1</w:t>
            </w:r>
          </w:p>
        </w:tc>
        <w:tc>
          <w:tcPr>
            <w:tcW w:w="3479" w:type="pct"/>
            <w:vAlign w:val="center"/>
          </w:tcPr>
          <w:p w14:paraId="7C3C04CC" w14:textId="77777777" w:rsidR="00DB72C1" w:rsidRPr="00CA597B" w:rsidRDefault="00DB72C1" w:rsidP="00CA597B">
            <w:pPr>
              <w:suppressAutoHyphens/>
              <w:jc w:val="center"/>
              <w:rPr>
                <w:sz w:val="28"/>
                <w:szCs w:val="28"/>
              </w:rPr>
            </w:pPr>
            <w:r w:rsidRPr="00CA597B">
              <w:rPr>
                <w:sz w:val="28"/>
                <w:szCs w:val="28"/>
              </w:rPr>
              <w:t>Площадь планируемой территории, всего, в том числе:</w:t>
            </w:r>
          </w:p>
        </w:tc>
        <w:tc>
          <w:tcPr>
            <w:tcW w:w="726" w:type="pct"/>
            <w:vAlign w:val="center"/>
          </w:tcPr>
          <w:p w14:paraId="25910EDB" w14:textId="77777777" w:rsidR="00DB72C1" w:rsidRPr="00CA597B" w:rsidRDefault="00DB72C1" w:rsidP="00CA597B">
            <w:pPr>
              <w:suppressAutoHyphens/>
              <w:jc w:val="center"/>
              <w:rPr>
                <w:sz w:val="28"/>
                <w:szCs w:val="28"/>
              </w:rPr>
            </w:pPr>
            <w:r w:rsidRPr="00CA597B">
              <w:rPr>
                <w:sz w:val="28"/>
                <w:szCs w:val="28"/>
              </w:rPr>
              <w:t>1202,7</w:t>
            </w:r>
          </w:p>
        </w:tc>
        <w:tc>
          <w:tcPr>
            <w:tcW w:w="462" w:type="pct"/>
            <w:vAlign w:val="center"/>
          </w:tcPr>
          <w:p w14:paraId="48F3AE11" w14:textId="77777777" w:rsidR="00DB72C1" w:rsidRPr="00CA597B" w:rsidRDefault="00DB72C1" w:rsidP="00CA597B">
            <w:pPr>
              <w:suppressAutoHyphens/>
              <w:jc w:val="center"/>
              <w:rPr>
                <w:sz w:val="28"/>
                <w:szCs w:val="28"/>
              </w:rPr>
            </w:pPr>
            <w:r w:rsidRPr="00CA597B">
              <w:rPr>
                <w:sz w:val="28"/>
                <w:szCs w:val="28"/>
              </w:rPr>
              <w:t>100</w:t>
            </w:r>
          </w:p>
        </w:tc>
      </w:tr>
      <w:tr w:rsidR="00DB72C1" w:rsidRPr="00CA597B" w14:paraId="0FD8235C" w14:textId="77777777" w:rsidTr="00CA597B">
        <w:tc>
          <w:tcPr>
            <w:tcW w:w="333" w:type="pct"/>
            <w:vAlign w:val="center"/>
          </w:tcPr>
          <w:p w14:paraId="3922FC2B" w14:textId="77777777" w:rsidR="00DB72C1" w:rsidRPr="00CA597B" w:rsidRDefault="00DB72C1" w:rsidP="00CA597B">
            <w:pPr>
              <w:suppressAutoHyphens/>
              <w:jc w:val="center"/>
              <w:rPr>
                <w:sz w:val="28"/>
                <w:szCs w:val="28"/>
              </w:rPr>
            </w:pPr>
            <w:r w:rsidRPr="00CA597B">
              <w:rPr>
                <w:sz w:val="28"/>
                <w:szCs w:val="28"/>
              </w:rPr>
              <w:t>1.1</w:t>
            </w:r>
          </w:p>
        </w:tc>
        <w:tc>
          <w:tcPr>
            <w:tcW w:w="3479" w:type="pct"/>
            <w:vAlign w:val="center"/>
          </w:tcPr>
          <w:p w14:paraId="0E30DE48" w14:textId="77777777" w:rsidR="00DB72C1" w:rsidRPr="00CA597B" w:rsidRDefault="00DB72C1" w:rsidP="00CA597B">
            <w:pPr>
              <w:suppressAutoHyphens/>
              <w:jc w:val="center"/>
              <w:rPr>
                <w:sz w:val="28"/>
                <w:szCs w:val="28"/>
              </w:rPr>
            </w:pPr>
            <w:r w:rsidRPr="00CA597B">
              <w:rPr>
                <w:sz w:val="28"/>
                <w:szCs w:val="28"/>
              </w:rPr>
              <w:t>Производственно-логистическая зона</w:t>
            </w:r>
          </w:p>
        </w:tc>
        <w:tc>
          <w:tcPr>
            <w:tcW w:w="726" w:type="pct"/>
            <w:vAlign w:val="center"/>
          </w:tcPr>
          <w:p w14:paraId="03CC2FC6" w14:textId="77777777" w:rsidR="00DB72C1" w:rsidRPr="00CA597B" w:rsidRDefault="00DB72C1" w:rsidP="00CA597B">
            <w:pPr>
              <w:jc w:val="center"/>
              <w:rPr>
                <w:sz w:val="28"/>
                <w:szCs w:val="28"/>
              </w:rPr>
            </w:pPr>
            <w:r w:rsidRPr="00CA597B">
              <w:rPr>
                <w:sz w:val="28"/>
                <w:szCs w:val="28"/>
              </w:rPr>
              <w:t>904,3</w:t>
            </w:r>
          </w:p>
        </w:tc>
        <w:tc>
          <w:tcPr>
            <w:tcW w:w="462" w:type="pct"/>
            <w:vAlign w:val="center"/>
          </w:tcPr>
          <w:p w14:paraId="4B517A92" w14:textId="77777777" w:rsidR="00DB72C1" w:rsidRPr="00CA597B" w:rsidRDefault="00DB72C1" w:rsidP="00CA597B">
            <w:pPr>
              <w:jc w:val="center"/>
              <w:rPr>
                <w:sz w:val="28"/>
                <w:szCs w:val="28"/>
              </w:rPr>
            </w:pPr>
            <w:r w:rsidRPr="00CA597B">
              <w:rPr>
                <w:sz w:val="28"/>
                <w:szCs w:val="28"/>
              </w:rPr>
              <w:t>75,2</w:t>
            </w:r>
          </w:p>
        </w:tc>
      </w:tr>
      <w:tr w:rsidR="00DB72C1" w:rsidRPr="00CA597B" w14:paraId="59DFEF21" w14:textId="77777777" w:rsidTr="00CA597B">
        <w:tc>
          <w:tcPr>
            <w:tcW w:w="333" w:type="pct"/>
            <w:vAlign w:val="center"/>
          </w:tcPr>
          <w:p w14:paraId="71D13E9C" w14:textId="77777777" w:rsidR="00DB72C1" w:rsidRPr="00CA597B" w:rsidRDefault="00DB72C1" w:rsidP="00CA597B">
            <w:pPr>
              <w:suppressAutoHyphens/>
              <w:jc w:val="center"/>
              <w:rPr>
                <w:sz w:val="28"/>
                <w:szCs w:val="28"/>
              </w:rPr>
            </w:pPr>
            <w:r w:rsidRPr="00CA597B">
              <w:rPr>
                <w:sz w:val="28"/>
                <w:szCs w:val="28"/>
              </w:rPr>
              <w:t>1.2</w:t>
            </w:r>
          </w:p>
        </w:tc>
        <w:tc>
          <w:tcPr>
            <w:tcW w:w="3479" w:type="pct"/>
            <w:vAlign w:val="center"/>
          </w:tcPr>
          <w:p w14:paraId="035BDDBD" w14:textId="4AE0659E" w:rsidR="00DB72C1" w:rsidRPr="00CA597B" w:rsidRDefault="00DB72C1" w:rsidP="00CA597B">
            <w:pPr>
              <w:suppressAutoHyphens/>
              <w:jc w:val="center"/>
              <w:rPr>
                <w:sz w:val="28"/>
                <w:szCs w:val="28"/>
              </w:rPr>
            </w:pPr>
            <w:r w:rsidRPr="00CA597B">
              <w:rPr>
                <w:sz w:val="28"/>
                <w:szCs w:val="28"/>
              </w:rPr>
              <w:t>Зона инженерной инфраструктуры</w:t>
            </w:r>
          </w:p>
        </w:tc>
        <w:tc>
          <w:tcPr>
            <w:tcW w:w="726" w:type="pct"/>
            <w:vAlign w:val="center"/>
          </w:tcPr>
          <w:p w14:paraId="765640E6" w14:textId="77777777" w:rsidR="00DB72C1" w:rsidRPr="00CA597B" w:rsidRDefault="00DB72C1" w:rsidP="00CA597B">
            <w:pPr>
              <w:jc w:val="center"/>
              <w:rPr>
                <w:sz w:val="28"/>
                <w:szCs w:val="28"/>
              </w:rPr>
            </w:pPr>
            <w:r w:rsidRPr="00CA597B">
              <w:rPr>
                <w:sz w:val="28"/>
                <w:szCs w:val="28"/>
              </w:rPr>
              <w:t>15,2</w:t>
            </w:r>
          </w:p>
        </w:tc>
        <w:tc>
          <w:tcPr>
            <w:tcW w:w="462" w:type="pct"/>
            <w:vAlign w:val="center"/>
          </w:tcPr>
          <w:p w14:paraId="66049BF5" w14:textId="77777777" w:rsidR="00DB72C1" w:rsidRPr="00CA597B" w:rsidRDefault="00DB72C1" w:rsidP="00CA597B">
            <w:pPr>
              <w:jc w:val="center"/>
              <w:rPr>
                <w:sz w:val="28"/>
                <w:szCs w:val="28"/>
              </w:rPr>
            </w:pPr>
            <w:r w:rsidRPr="00CA597B">
              <w:rPr>
                <w:sz w:val="28"/>
                <w:szCs w:val="28"/>
              </w:rPr>
              <w:t>1,3</w:t>
            </w:r>
          </w:p>
        </w:tc>
      </w:tr>
      <w:tr w:rsidR="00DB72C1" w:rsidRPr="00CA597B" w14:paraId="16948AC8" w14:textId="77777777" w:rsidTr="00CA597B">
        <w:tc>
          <w:tcPr>
            <w:tcW w:w="333" w:type="pct"/>
            <w:vAlign w:val="center"/>
          </w:tcPr>
          <w:p w14:paraId="7EE598C1" w14:textId="77777777" w:rsidR="00DB72C1" w:rsidRPr="00CA597B" w:rsidRDefault="00DB72C1" w:rsidP="00CA597B">
            <w:pPr>
              <w:suppressAutoHyphens/>
              <w:jc w:val="center"/>
              <w:rPr>
                <w:sz w:val="28"/>
                <w:szCs w:val="28"/>
              </w:rPr>
            </w:pPr>
            <w:r w:rsidRPr="00CA597B">
              <w:rPr>
                <w:sz w:val="28"/>
                <w:szCs w:val="28"/>
              </w:rPr>
              <w:t>1.3</w:t>
            </w:r>
          </w:p>
        </w:tc>
        <w:tc>
          <w:tcPr>
            <w:tcW w:w="3479" w:type="pct"/>
            <w:vAlign w:val="center"/>
          </w:tcPr>
          <w:p w14:paraId="4922272A" w14:textId="77777777" w:rsidR="00DB72C1" w:rsidRPr="00CA597B" w:rsidRDefault="00DB72C1" w:rsidP="00CA597B">
            <w:pPr>
              <w:suppressAutoHyphens/>
              <w:jc w:val="center"/>
              <w:rPr>
                <w:sz w:val="28"/>
                <w:szCs w:val="28"/>
              </w:rPr>
            </w:pPr>
            <w:r w:rsidRPr="00CA597B">
              <w:rPr>
                <w:sz w:val="28"/>
                <w:szCs w:val="28"/>
              </w:rPr>
              <w:t>Зона транспортной инфраструктуры</w:t>
            </w:r>
          </w:p>
        </w:tc>
        <w:tc>
          <w:tcPr>
            <w:tcW w:w="726" w:type="pct"/>
            <w:vAlign w:val="center"/>
          </w:tcPr>
          <w:p w14:paraId="3E454442" w14:textId="77777777" w:rsidR="00DB72C1" w:rsidRPr="00CA597B" w:rsidRDefault="00DB72C1" w:rsidP="00CA597B">
            <w:pPr>
              <w:jc w:val="center"/>
              <w:rPr>
                <w:sz w:val="28"/>
                <w:szCs w:val="28"/>
              </w:rPr>
            </w:pPr>
            <w:r w:rsidRPr="00CA597B">
              <w:rPr>
                <w:sz w:val="28"/>
                <w:szCs w:val="28"/>
              </w:rPr>
              <w:t>239,7</w:t>
            </w:r>
          </w:p>
        </w:tc>
        <w:tc>
          <w:tcPr>
            <w:tcW w:w="462" w:type="pct"/>
            <w:vAlign w:val="center"/>
          </w:tcPr>
          <w:p w14:paraId="02587531" w14:textId="77777777" w:rsidR="00DB72C1" w:rsidRPr="00CA597B" w:rsidRDefault="00DB72C1" w:rsidP="00CA597B">
            <w:pPr>
              <w:jc w:val="center"/>
              <w:rPr>
                <w:sz w:val="28"/>
                <w:szCs w:val="28"/>
              </w:rPr>
            </w:pPr>
            <w:r w:rsidRPr="00CA597B">
              <w:rPr>
                <w:sz w:val="28"/>
                <w:szCs w:val="28"/>
              </w:rPr>
              <w:t>19,9</w:t>
            </w:r>
          </w:p>
        </w:tc>
      </w:tr>
      <w:tr w:rsidR="00DB72C1" w:rsidRPr="00CA597B" w14:paraId="07AEEADC" w14:textId="77777777" w:rsidTr="00CA597B">
        <w:tc>
          <w:tcPr>
            <w:tcW w:w="333" w:type="pct"/>
            <w:vAlign w:val="center"/>
          </w:tcPr>
          <w:p w14:paraId="5B9CD40D" w14:textId="77777777" w:rsidR="00DB72C1" w:rsidRPr="00CA597B" w:rsidRDefault="00DB72C1" w:rsidP="00CA597B">
            <w:pPr>
              <w:suppressAutoHyphens/>
              <w:jc w:val="center"/>
              <w:rPr>
                <w:sz w:val="28"/>
                <w:szCs w:val="28"/>
              </w:rPr>
            </w:pPr>
            <w:r w:rsidRPr="00CA597B">
              <w:rPr>
                <w:sz w:val="28"/>
                <w:szCs w:val="28"/>
              </w:rPr>
              <w:t>1.4</w:t>
            </w:r>
          </w:p>
        </w:tc>
        <w:tc>
          <w:tcPr>
            <w:tcW w:w="3479" w:type="pct"/>
            <w:vAlign w:val="center"/>
          </w:tcPr>
          <w:p w14:paraId="2A7FECD0" w14:textId="77777777" w:rsidR="00DB72C1" w:rsidRPr="00CA597B" w:rsidRDefault="00DB72C1" w:rsidP="00CA597B">
            <w:pPr>
              <w:suppressAutoHyphens/>
              <w:jc w:val="center"/>
              <w:rPr>
                <w:sz w:val="28"/>
                <w:szCs w:val="28"/>
              </w:rPr>
            </w:pPr>
            <w:r w:rsidRPr="00CA597B">
              <w:rPr>
                <w:sz w:val="28"/>
                <w:szCs w:val="28"/>
              </w:rPr>
              <w:t>Зона объектов связи</w:t>
            </w:r>
          </w:p>
        </w:tc>
        <w:tc>
          <w:tcPr>
            <w:tcW w:w="726" w:type="pct"/>
            <w:vAlign w:val="center"/>
          </w:tcPr>
          <w:p w14:paraId="08ACA53B" w14:textId="77777777" w:rsidR="00DB72C1" w:rsidRPr="00CA597B" w:rsidRDefault="00DB72C1" w:rsidP="00CA597B">
            <w:pPr>
              <w:jc w:val="center"/>
              <w:rPr>
                <w:sz w:val="28"/>
                <w:szCs w:val="28"/>
              </w:rPr>
            </w:pPr>
            <w:r w:rsidRPr="00CA597B">
              <w:rPr>
                <w:sz w:val="28"/>
                <w:szCs w:val="28"/>
              </w:rPr>
              <w:t>14,5</w:t>
            </w:r>
          </w:p>
        </w:tc>
        <w:tc>
          <w:tcPr>
            <w:tcW w:w="462" w:type="pct"/>
            <w:vAlign w:val="center"/>
          </w:tcPr>
          <w:p w14:paraId="624B8EB7" w14:textId="77777777" w:rsidR="00DB72C1" w:rsidRPr="00CA597B" w:rsidRDefault="00DB72C1" w:rsidP="00CA597B">
            <w:pPr>
              <w:jc w:val="center"/>
              <w:rPr>
                <w:sz w:val="28"/>
                <w:szCs w:val="28"/>
              </w:rPr>
            </w:pPr>
            <w:r w:rsidRPr="00CA597B">
              <w:rPr>
                <w:sz w:val="28"/>
                <w:szCs w:val="28"/>
              </w:rPr>
              <w:t>1,2</w:t>
            </w:r>
          </w:p>
        </w:tc>
      </w:tr>
      <w:tr w:rsidR="00DB72C1" w:rsidRPr="00CA597B" w14:paraId="5344EFC3" w14:textId="77777777" w:rsidTr="00CA597B">
        <w:tc>
          <w:tcPr>
            <w:tcW w:w="333" w:type="pct"/>
            <w:vAlign w:val="center"/>
          </w:tcPr>
          <w:p w14:paraId="5C74AE5F" w14:textId="77777777" w:rsidR="00DB72C1" w:rsidRPr="00CA597B" w:rsidRDefault="00DB72C1" w:rsidP="00CA597B">
            <w:pPr>
              <w:suppressAutoHyphens/>
              <w:jc w:val="center"/>
              <w:rPr>
                <w:sz w:val="28"/>
                <w:szCs w:val="28"/>
              </w:rPr>
            </w:pPr>
            <w:r w:rsidRPr="00CA597B">
              <w:rPr>
                <w:sz w:val="28"/>
                <w:szCs w:val="28"/>
              </w:rPr>
              <w:t>1.5</w:t>
            </w:r>
          </w:p>
        </w:tc>
        <w:tc>
          <w:tcPr>
            <w:tcW w:w="3479" w:type="pct"/>
            <w:vAlign w:val="center"/>
          </w:tcPr>
          <w:p w14:paraId="0352520D" w14:textId="77777777" w:rsidR="00DB72C1" w:rsidRPr="00CA597B" w:rsidRDefault="00DB72C1" w:rsidP="00CA597B">
            <w:pPr>
              <w:suppressAutoHyphens/>
              <w:jc w:val="center"/>
              <w:rPr>
                <w:sz w:val="28"/>
                <w:szCs w:val="28"/>
              </w:rPr>
            </w:pPr>
            <w:r w:rsidRPr="00CA597B">
              <w:rPr>
                <w:sz w:val="28"/>
                <w:szCs w:val="28"/>
              </w:rPr>
              <w:t>Зона делового, общественного и коммерческого назначения</w:t>
            </w:r>
          </w:p>
        </w:tc>
        <w:tc>
          <w:tcPr>
            <w:tcW w:w="726" w:type="pct"/>
            <w:vAlign w:val="center"/>
          </w:tcPr>
          <w:p w14:paraId="0822608B" w14:textId="77777777" w:rsidR="00DB72C1" w:rsidRPr="00CA597B" w:rsidRDefault="00DB72C1" w:rsidP="00CA597B">
            <w:pPr>
              <w:jc w:val="center"/>
              <w:rPr>
                <w:sz w:val="28"/>
                <w:szCs w:val="28"/>
              </w:rPr>
            </w:pPr>
            <w:r w:rsidRPr="00CA597B">
              <w:rPr>
                <w:sz w:val="28"/>
                <w:szCs w:val="28"/>
              </w:rPr>
              <w:t>29</w:t>
            </w:r>
          </w:p>
        </w:tc>
        <w:tc>
          <w:tcPr>
            <w:tcW w:w="462" w:type="pct"/>
            <w:vAlign w:val="center"/>
          </w:tcPr>
          <w:p w14:paraId="29DE613B" w14:textId="77777777" w:rsidR="00DB72C1" w:rsidRPr="00CA597B" w:rsidRDefault="00DB72C1" w:rsidP="00CA597B">
            <w:pPr>
              <w:jc w:val="center"/>
              <w:rPr>
                <w:sz w:val="28"/>
                <w:szCs w:val="28"/>
              </w:rPr>
            </w:pPr>
            <w:r w:rsidRPr="00CA597B">
              <w:rPr>
                <w:sz w:val="28"/>
                <w:szCs w:val="28"/>
              </w:rPr>
              <w:t>2,4</w:t>
            </w:r>
          </w:p>
        </w:tc>
      </w:tr>
    </w:tbl>
    <w:p w14:paraId="16AEE68B" w14:textId="77777777" w:rsidR="00DB72C1" w:rsidRPr="00CF07CE" w:rsidRDefault="00DB72C1" w:rsidP="00CF07CE">
      <w:pPr>
        <w:suppressAutoHyphens/>
        <w:ind w:firstLine="709"/>
        <w:rPr>
          <w:sz w:val="28"/>
          <w:szCs w:val="28"/>
        </w:rPr>
      </w:pPr>
    </w:p>
    <w:p w14:paraId="4ECF246F" w14:textId="77777777" w:rsidR="00DB72C1" w:rsidRPr="00C96E3B" w:rsidRDefault="00DB72C1" w:rsidP="00CF07CE">
      <w:pPr>
        <w:suppressAutoHyphens/>
        <w:ind w:firstLine="709"/>
        <w:rPr>
          <w:sz w:val="28"/>
          <w:szCs w:val="28"/>
        </w:rPr>
      </w:pPr>
      <w:r w:rsidRPr="00C96E3B">
        <w:rPr>
          <w:sz w:val="28"/>
          <w:szCs w:val="28"/>
        </w:rPr>
        <w:t>В границах проекта планировки территории предусмотрены проходы к водным объектам общего пользования и их береговым полосам.</w:t>
      </w:r>
    </w:p>
    <w:p w14:paraId="7BB58A2A" w14:textId="77777777" w:rsidR="00DB72C1" w:rsidRPr="004D0D9E" w:rsidRDefault="00DB72C1" w:rsidP="00CF07CE">
      <w:pPr>
        <w:suppressAutoHyphens/>
        <w:ind w:firstLine="709"/>
        <w:rPr>
          <w:sz w:val="28"/>
          <w:szCs w:val="28"/>
        </w:rPr>
      </w:pPr>
      <w:r w:rsidRPr="00C96E3B">
        <w:rPr>
          <w:sz w:val="28"/>
          <w:szCs w:val="28"/>
        </w:rPr>
        <w:t>Проектом планировки территории предусматривается</w:t>
      </w:r>
      <w:r w:rsidRPr="004D0D9E">
        <w:rPr>
          <w:sz w:val="28"/>
          <w:szCs w:val="28"/>
        </w:rPr>
        <w:t xml:space="preserve"> установление красных линий.</w:t>
      </w:r>
    </w:p>
    <w:p w14:paraId="7E827746" w14:textId="77777777" w:rsidR="00DB72C1" w:rsidRPr="004D0D9E" w:rsidRDefault="00DB72C1" w:rsidP="00CF07CE">
      <w:pPr>
        <w:suppressAutoHyphens/>
        <w:ind w:firstLine="709"/>
        <w:rPr>
          <w:sz w:val="28"/>
          <w:szCs w:val="28"/>
        </w:rPr>
      </w:pPr>
      <w:r w:rsidRPr="004D0D9E">
        <w:rPr>
          <w:sz w:val="28"/>
          <w:szCs w:val="28"/>
        </w:rPr>
        <w:t>В проекте планировки территории отображены планируемые границы элемента планировочной структуры – кварталы.</w:t>
      </w:r>
    </w:p>
    <w:p w14:paraId="6E26A8BF" w14:textId="77777777" w:rsidR="00DB72C1" w:rsidRPr="004D0D9E" w:rsidRDefault="00DB72C1" w:rsidP="00CF07CE">
      <w:pPr>
        <w:ind w:firstLine="709"/>
        <w:jc w:val="both"/>
        <w:rPr>
          <w:sz w:val="28"/>
          <w:szCs w:val="28"/>
        </w:rPr>
      </w:pPr>
      <w:r w:rsidRPr="004D0D9E">
        <w:rPr>
          <w:sz w:val="28"/>
          <w:szCs w:val="28"/>
        </w:rPr>
        <w:t>Подготовка проекта планировки территории осуществляется в соответствии с системой координат, используемой для ведения государственного кадастра недвижимости, согласно части 6 статьи 41 Градостроительного Кодекса Российской Федерации.</w:t>
      </w:r>
    </w:p>
    <w:p w14:paraId="5C248C04" w14:textId="77777777" w:rsidR="00DB72C1" w:rsidRPr="004D0D9E" w:rsidRDefault="00DB72C1" w:rsidP="00CF07CE">
      <w:pPr>
        <w:ind w:firstLine="709"/>
        <w:jc w:val="both"/>
        <w:rPr>
          <w:sz w:val="28"/>
          <w:szCs w:val="28"/>
        </w:rPr>
      </w:pPr>
      <w:r w:rsidRPr="004D0D9E">
        <w:rPr>
          <w:sz w:val="28"/>
          <w:szCs w:val="28"/>
        </w:rPr>
        <w:t>На основании постановления Правительства Новосибирской области от 28.12.2011 № 608-п «О введении в действие местной системы координат Новосибирской области» проект планировки территории выполнен в местной системе координат Новосибирской области.</w:t>
      </w:r>
    </w:p>
    <w:p w14:paraId="011C4D33" w14:textId="71DED929" w:rsidR="00DB72C1" w:rsidRPr="004D0D9E" w:rsidRDefault="00DB72C1" w:rsidP="00CF07CE">
      <w:pPr>
        <w:ind w:firstLine="709"/>
        <w:jc w:val="both"/>
        <w:rPr>
          <w:sz w:val="28"/>
          <w:szCs w:val="28"/>
        </w:rPr>
      </w:pPr>
      <w:r w:rsidRPr="004D0D9E">
        <w:rPr>
          <w:sz w:val="28"/>
          <w:szCs w:val="28"/>
        </w:rPr>
        <w:t xml:space="preserve">Каталог координат </w:t>
      </w:r>
      <w:r>
        <w:rPr>
          <w:sz w:val="28"/>
          <w:szCs w:val="28"/>
        </w:rPr>
        <w:t>характерных</w:t>
      </w:r>
      <w:r w:rsidRPr="004D0D9E">
        <w:rPr>
          <w:sz w:val="28"/>
          <w:szCs w:val="28"/>
        </w:rPr>
        <w:t xml:space="preserve"> точек красных линий </w:t>
      </w:r>
      <w:r>
        <w:rPr>
          <w:sz w:val="28"/>
          <w:szCs w:val="28"/>
        </w:rPr>
        <w:t>приведен в таблице № </w:t>
      </w:r>
      <w:r w:rsidR="007B0694">
        <w:rPr>
          <w:sz w:val="28"/>
          <w:szCs w:val="28"/>
        </w:rPr>
        <w:t>3</w:t>
      </w:r>
      <w:r w:rsidRPr="004D0D9E">
        <w:rPr>
          <w:sz w:val="28"/>
          <w:szCs w:val="28"/>
        </w:rPr>
        <w:t>.</w:t>
      </w:r>
    </w:p>
    <w:p w14:paraId="35CA458A" w14:textId="77777777" w:rsidR="00DB72C1" w:rsidRPr="004D0D9E" w:rsidRDefault="00DB72C1" w:rsidP="00DB72C1">
      <w:pPr>
        <w:jc w:val="right"/>
        <w:rPr>
          <w:sz w:val="28"/>
          <w:szCs w:val="28"/>
        </w:rPr>
        <w:sectPr w:rsidR="00DB72C1" w:rsidRPr="004D0D9E" w:rsidSect="00DF630C">
          <w:headerReference w:type="even" r:id="rId17"/>
          <w:headerReference w:type="default" r:id="rId18"/>
          <w:pgSz w:w="11906" w:h="16838"/>
          <w:pgMar w:top="1134" w:right="567" w:bottom="1134" w:left="1418" w:header="709" w:footer="423" w:gutter="0"/>
          <w:cols w:space="708"/>
          <w:docGrid w:linePitch="360"/>
        </w:sectPr>
      </w:pPr>
    </w:p>
    <w:p w14:paraId="2BDA98D3" w14:textId="73B55786" w:rsidR="00DB72C1" w:rsidRPr="00AF7D41" w:rsidRDefault="00DB72C1" w:rsidP="00DB72C1">
      <w:pPr>
        <w:jc w:val="right"/>
        <w:rPr>
          <w:sz w:val="28"/>
          <w:szCs w:val="28"/>
        </w:rPr>
      </w:pPr>
      <w:r w:rsidRPr="00AF7D41">
        <w:rPr>
          <w:sz w:val="28"/>
          <w:szCs w:val="28"/>
        </w:rPr>
        <w:lastRenderedPageBreak/>
        <w:t>Рисунок № 1</w:t>
      </w:r>
    </w:p>
    <w:p w14:paraId="7C25A5D9" w14:textId="77777777" w:rsidR="00DB72C1" w:rsidRPr="00AF7D41" w:rsidRDefault="00DB72C1" w:rsidP="00DB72C1">
      <w:pPr>
        <w:jc w:val="center"/>
        <w:rPr>
          <w:sz w:val="28"/>
          <w:szCs w:val="28"/>
        </w:rPr>
      </w:pPr>
      <w:r w:rsidRPr="00AF7D41">
        <w:rPr>
          <w:sz w:val="28"/>
          <w:szCs w:val="28"/>
        </w:rPr>
        <w:t>Разбивочный план характерных точек красных линий</w:t>
      </w:r>
    </w:p>
    <w:p w14:paraId="4B5875CF" w14:textId="77777777" w:rsidR="00DB72C1" w:rsidRPr="00996391" w:rsidRDefault="00DB72C1" w:rsidP="00DB72C1">
      <w:pPr>
        <w:jc w:val="center"/>
        <w:rPr>
          <w:sz w:val="28"/>
          <w:szCs w:val="28"/>
        </w:rPr>
      </w:pPr>
      <w:r w:rsidRPr="00AF7D41">
        <w:rPr>
          <w:noProof/>
          <w:sz w:val="28"/>
          <w:szCs w:val="28"/>
        </w:rPr>
        <w:drawing>
          <wp:inline distT="0" distB="0" distL="0" distR="0" wp14:anchorId="65961C40" wp14:editId="4AC6AAA7">
            <wp:extent cx="9737851" cy="5438898"/>
            <wp:effectExtent l="19050" t="0" r="0" b="0"/>
            <wp:docPr id="4" name="Рисунок 1" descr="Z:\4  Р\54\ПП ПЛП 2023\0_ПРОЕКТ\1_ЭТАП\КЛ запи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4  Р\54\ПП ПЛП 2023\0_ПРОЕКТ\1_ЭТАП\КЛ записка.jpg"/>
                    <pic:cNvPicPr>
                      <a:picLocks noChangeAspect="1" noChangeArrowheads="1"/>
                    </pic:cNvPicPr>
                  </pic:nvPicPr>
                  <pic:blipFill>
                    <a:blip r:embed="rId19" cstate="print"/>
                    <a:srcRect/>
                    <a:stretch>
                      <a:fillRect/>
                    </a:stretch>
                  </pic:blipFill>
                  <pic:spPr bwMode="auto">
                    <a:xfrm>
                      <a:off x="0" y="0"/>
                      <a:ext cx="9741133" cy="5440731"/>
                    </a:xfrm>
                    <a:prstGeom prst="rect">
                      <a:avLst/>
                    </a:prstGeom>
                    <a:noFill/>
                    <a:ln w="9525">
                      <a:noFill/>
                      <a:miter lim="800000"/>
                      <a:headEnd/>
                      <a:tailEnd/>
                    </a:ln>
                  </pic:spPr>
                </pic:pic>
              </a:graphicData>
            </a:graphic>
          </wp:inline>
        </w:drawing>
      </w:r>
    </w:p>
    <w:p w14:paraId="1BAC6955" w14:textId="77777777" w:rsidR="00DB72C1" w:rsidRPr="004D0D9E" w:rsidRDefault="00DB72C1" w:rsidP="00DB72C1">
      <w:pPr>
        <w:jc w:val="right"/>
        <w:rPr>
          <w:szCs w:val="28"/>
        </w:rPr>
        <w:sectPr w:rsidR="00DB72C1" w:rsidRPr="004D0D9E" w:rsidSect="00344B8F">
          <w:pgSz w:w="16838" w:h="11906" w:orient="landscape" w:code="9"/>
          <w:pgMar w:top="567" w:right="1134" w:bottom="1276" w:left="1134" w:header="709" w:footer="425" w:gutter="0"/>
          <w:cols w:space="708"/>
          <w:docGrid w:linePitch="360"/>
        </w:sectPr>
      </w:pPr>
    </w:p>
    <w:p w14:paraId="16A4A12C" w14:textId="01BC2850" w:rsidR="00DB72C1" w:rsidRDefault="00DB72C1" w:rsidP="00DB72C1">
      <w:pPr>
        <w:jc w:val="right"/>
        <w:rPr>
          <w:sz w:val="28"/>
          <w:szCs w:val="28"/>
        </w:rPr>
      </w:pPr>
      <w:r w:rsidRPr="00CF07CE">
        <w:rPr>
          <w:sz w:val="28"/>
          <w:szCs w:val="28"/>
        </w:rPr>
        <w:lastRenderedPageBreak/>
        <w:t>Таблица №</w:t>
      </w:r>
      <w:r w:rsidR="00CA597B">
        <w:rPr>
          <w:sz w:val="28"/>
          <w:szCs w:val="28"/>
        </w:rPr>
        <w:t xml:space="preserve"> 3</w:t>
      </w:r>
    </w:p>
    <w:p w14:paraId="58BD1463" w14:textId="77777777" w:rsidR="00CF07CE" w:rsidRPr="00CF07CE" w:rsidRDefault="00CF07CE" w:rsidP="00DB72C1">
      <w:pPr>
        <w:jc w:val="right"/>
        <w:rPr>
          <w:sz w:val="28"/>
          <w:szCs w:val="28"/>
        </w:rPr>
      </w:pPr>
    </w:p>
    <w:p w14:paraId="44C7C4F0" w14:textId="014B63C9" w:rsidR="00DB72C1" w:rsidRDefault="00DB72C1" w:rsidP="00DB72C1">
      <w:pPr>
        <w:spacing w:after="120"/>
        <w:jc w:val="center"/>
        <w:rPr>
          <w:sz w:val="28"/>
          <w:szCs w:val="28"/>
        </w:rPr>
      </w:pPr>
      <w:r w:rsidRPr="00CF07CE">
        <w:rPr>
          <w:sz w:val="28"/>
          <w:szCs w:val="28"/>
        </w:rPr>
        <w:t>Каталог координат характерных точек красных линий</w:t>
      </w:r>
    </w:p>
    <w:p w14:paraId="443FC453" w14:textId="77777777" w:rsidR="00CA597B" w:rsidRDefault="00CA597B" w:rsidP="00DB72C1">
      <w:pPr>
        <w:spacing w:after="120"/>
        <w:jc w:val="center"/>
        <w:rPr>
          <w:sz w:val="28"/>
          <w:szCs w:val="28"/>
        </w:rPr>
      </w:pPr>
    </w:p>
    <w:p w14:paraId="516ABCD6" w14:textId="77777777" w:rsidR="007C30C1" w:rsidRDefault="007C30C1" w:rsidP="00CA597B">
      <w:pPr>
        <w:jc w:val="center"/>
        <w:rPr>
          <w:bCs/>
          <w:sz w:val="28"/>
          <w:szCs w:val="28"/>
        </w:rPr>
        <w:sectPr w:rsidR="007C30C1" w:rsidSect="00CA597B">
          <w:headerReference w:type="first" r:id="rId20"/>
          <w:type w:val="continuous"/>
          <w:pgSz w:w="11906" w:h="16838" w:code="9"/>
          <w:pgMar w:top="1134" w:right="567" w:bottom="1134" w:left="1418" w:header="397" w:footer="0" w:gutter="0"/>
          <w:cols w:space="720"/>
          <w:docGrid w:linePitch="326"/>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1074"/>
        <w:gridCol w:w="1116"/>
        <w:gridCol w:w="1056"/>
      </w:tblGrid>
      <w:tr w:rsidR="00DB72C1" w:rsidRPr="007C30C1" w14:paraId="2CF7C984" w14:textId="77777777" w:rsidTr="00CA597B">
        <w:trPr>
          <w:trHeight w:val="630"/>
          <w:jc w:val="center"/>
        </w:trPr>
        <w:tc>
          <w:tcPr>
            <w:tcW w:w="0" w:type="auto"/>
            <w:vAlign w:val="center"/>
          </w:tcPr>
          <w:p w14:paraId="3EDB0E9E" w14:textId="6F8160C8" w:rsidR="00DB72C1" w:rsidRPr="007C30C1" w:rsidRDefault="00DB72C1" w:rsidP="00CA597B">
            <w:pPr>
              <w:jc w:val="center"/>
              <w:rPr>
                <w:bCs/>
                <w:szCs w:val="24"/>
              </w:rPr>
            </w:pPr>
            <w:r w:rsidRPr="007C30C1">
              <w:rPr>
                <w:bCs/>
                <w:szCs w:val="24"/>
              </w:rPr>
              <w:lastRenderedPageBreak/>
              <w:t>№ квартала</w:t>
            </w:r>
          </w:p>
        </w:tc>
        <w:tc>
          <w:tcPr>
            <w:tcW w:w="0" w:type="auto"/>
            <w:shd w:val="clear" w:color="auto" w:fill="auto"/>
            <w:noWrap/>
            <w:vAlign w:val="center"/>
            <w:hideMark/>
          </w:tcPr>
          <w:p w14:paraId="74CC9EA8" w14:textId="77777777" w:rsidR="00DB72C1" w:rsidRPr="007C30C1" w:rsidRDefault="00DB72C1" w:rsidP="00CA597B">
            <w:pPr>
              <w:jc w:val="center"/>
              <w:rPr>
                <w:bCs/>
                <w:szCs w:val="24"/>
              </w:rPr>
            </w:pPr>
            <w:r w:rsidRPr="007C30C1">
              <w:rPr>
                <w:bCs/>
                <w:szCs w:val="24"/>
              </w:rPr>
              <w:t>№ точек</w:t>
            </w:r>
          </w:p>
        </w:tc>
        <w:tc>
          <w:tcPr>
            <w:tcW w:w="0" w:type="auto"/>
            <w:shd w:val="clear" w:color="auto" w:fill="auto"/>
            <w:noWrap/>
            <w:vAlign w:val="center"/>
            <w:hideMark/>
          </w:tcPr>
          <w:p w14:paraId="68EF9C5F" w14:textId="18E2F101" w:rsidR="00DB72C1" w:rsidRPr="007C30C1" w:rsidRDefault="00CA597B" w:rsidP="00CA597B">
            <w:pPr>
              <w:jc w:val="center"/>
              <w:rPr>
                <w:bCs/>
                <w:szCs w:val="24"/>
              </w:rPr>
            </w:pPr>
            <w:r w:rsidRPr="007C30C1">
              <w:rPr>
                <w:bCs/>
                <w:szCs w:val="24"/>
              </w:rPr>
              <w:t xml:space="preserve">X </w:t>
            </w:r>
            <w:r w:rsidR="00DB72C1" w:rsidRPr="007C30C1">
              <w:rPr>
                <w:bCs/>
                <w:szCs w:val="24"/>
              </w:rPr>
              <w:t>м</w:t>
            </w:r>
          </w:p>
        </w:tc>
        <w:tc>
          <w:tcPr>
            <w:tcW w:w="0" w:type="auto"/>
            <w:shd w:val="clear" w:color="auto" w:fill="auto"/>
            <w:noWrap/>
            <w:vAlign w:val="center"/>
            <w:hideMark/>
          </w:tcPr>
          <w:p w14:paraId="4B4EE6C4" w14:textId="5D86EFFB" w:rsidR="00DB72C1" w:rsidRPr="007C30C1" w:rsidRDefault="00DB72C1" w:rsidP="00CA597B">
            <w:pPr>
              <w:jc w:val="center"/>
              <w:rPr>
                <w:bCs/>
                <w:szCs w:val="24"/>
              </w:rPr>
            </w:pPr>
            <w:r w:rsidRPr="007C30C1">
              <w:rPr>
                <w:bCs/>
                <w:szCs w:val="24"/>
              </w:rPr>
              <w:t>Y</w:t>
            </w:r>
            <w:r w:rsidR="00CA597B" w:rsidRPr="007C30C1">
              <w:rPr>
                <w:bCs/>
                <w:szCs w:val="24"/>
              </w:rPr>
              <w:t xml:space="preserve"> </w:t>
            </w:r>
            <w:r w:rsidRPr="007C30C1">
              <w:rPr>
                <w:bCs/>
                <w:szCs w:val="24"/>
              </w:rPr>
              <w:t>м</w:t>
            </w:r>
          </w:p>
        </w:tc>
      </w:tr>
      <w:tr w:rsidR="00DB72C1" w:rsidRPr="007C30C1" w14:paraId="5E93F990" w14:textId="77777777" w:rsidTr="00CA597B">
        <w:trPr>
          <w:trHeight w:val="170"/>
          <w:jc w:val="center"/>
        </w:trPr>
        <w:tc>
          <w:tcPr>
            <w:tcW w:w="0" w:type="auto"/>
            <w:vMerge w:val="restart"/>
            <w:vAlign w:val="center"/>
          </w:tcPr>
          <w:p w14:paraId="38FA9E67" w14:textId="77777777" w:rsidR="00DB72C1" w:rsidRPr="007C30C1" w:rsidRDefault="00DB72C1" w:rsidP="00CA597B">
            <w:pPr>
              <w:jc w:val="center"/>
              <w:rPr>
                <w:b/>
                <w:szCs w:val="24"/>
              </w:rPr>
            </w:pPr>
            <w:r w:rsidRPr="007C30C1">
              <w:rPr>
                <w:b/>
                <w:szCs w:val="24"/>
              </w:rPr>
              <w:t>А-1</w:t>
            </w:r>
          </w:p>
        </w:tc>
        <w:tc>
          <w:tcPr>
            <w:tcW w:w="0" w:type="auto"/>
            <w:shd w:val="clear" w:color="auto" w:fill="auto"/>
            <w:noWrap/>
            <w:vAlign w:val="center"/>
            <w:hideMark/>
          </w:tcPr>
          <w:p w14:paraId="019B99E8" w14:textId="77777777" w:rsidR="00DB72C1" w:rsidRPr="007C30C1" w:rsidRDefault="00DB72C1" w:rsidP="00CA597B">
            <w:pPr>
              <w:widowControl w:val="0"/>
              <w:jc w:val="center"/>
              <w:rPr>
                <w:szCs w:val="24"/>
              </w:rPr>
            </w:pPr>
            <w:r w:rsidRPr="007C30C1">
              <w:rPr>
                <w:szCs w:val="24"/>
              </w:rPr>
              <w:t>1</w:t>
            </w:r>
          </w:p>
        </w:tc>
        <w:tc>
          <w:tcPr>
            <w:tcW w:w="0" w:type="auto"/>
            <w:shd w:val="clear" w:color="auto" w:fill="auto"/>
            <w:noWrap/>
            <w:vAlign w:val="center"/>
            <w:hideMark/>
          </w:tcPr>
          <w:p w14:paraId="496C0D82" w14:textId="77777777" w:rsidR="00DB72C1" w:rsidRPr="007C30C1" w:rsidRDefault="00DB72C1" w:rsidP="00CA597B">
            <w:pPr>
              <w:widowControl w:val="0"/>
              <w:jc w:val="center"/>
              <w:rPr>
                <w:szCs w:val="24"/>
              </w:rPr>
            </w:pPr>
            <w:r w:rsidRPr="007C30C1">
              <w:rPr>
                <w:szCs w:val="24"/>
              </w:rPr>
              <w:t>487799,3</w:t>
            </w:r>
          </w:p>
        </w:tc>
        <w:tc>
          <w:tcPr>
            <w:tcW w:w="0" w:type="auto"/>
            <w:shd w:val="clear" w:color="auto" w:fill="auto"/>
            <w:noWrap/>
            <w:vAlign w:val="center"/>
            <w:hideMark/>
          </w:tcPr>
          <w:p w14:paraId="514EFEDB" w14:textId="77777777" w:rsidR="00DB72C1" w:rsidRPr="007C30C1" w:rsidRDefault="00DB72C1" w:rsidP="00CA597B">
            <w:pPr>
              <w:widowControl w:val="0"/>
              <w:jc w:val="center"/>
              <w:rPr>
                <w:szCs w:val="24"/>
              </w:rPr>
            </w:pPr>
            <w:r w:rsidRPr="007C30C1">
              <w:rPr>
                <w:szCs w:val="24"/>
              </w:rPr>
              <w:t>4171549</w:t>
            </w:r>
          </w:p>
        </w:tc>
      </w:tr>
      <w:tr w:rsidR="00DB72C1" w:rsidRPr="007C30C1" w14:paraId="3B04A905" w14:textId="77777777" w:rsidTr="00CA597B">
        <w:trPr>
          <w:trHeight w:val="170"/>
          <w:jc w:val="center"/>
        </w:trPr>
        <w:tc>
          <w:tcPr>
            <w:tcW w:w="0" w:type="auto"/>
            <w:vMerge/>
            <w:vAlign w:val="center"/>
          </w:tcPr>
          <w:p w14:paraId="6DD9F9A1" w14:textId="77777777" w:rsidR="00DB72C1" w:rsidRPr="007C30C1" w:rsidRDefault="00DB72C1" w:rsidP="00CA597B">
            <w:pPr>
              <w:jc w:val="center"/>
              <w:rPr>
                <w:szCs w:val="24"/>
              </w:rPr>
            </w:pPr>
          </w:p>
        </w:tc>
        <w:tc>
          <w:tcPr>
            <w:tcW w:w="0" w:type="auto"/>
            <w:shd w:val="clear" w:color="auto" w:fill="auto"/>
            <w:noWrap/>
            <w:vAlign w:val="center"/>
            <w:hideMark/>
          </w:tcPr>
          <w:p w14:paraId="5E4A7A0A" w14:textId="77777777" w:rsidR="00DB72C1" w:rsidRPr="007C30C1" w:rsidRDefault="00DB72C1" w:rsidP="00CA597B">
            <w:pPr>
              <w:jc w:val="center"/>
              <w:rPr>
                <w:szCs w:val="24"/>
              </w:rPr>
            </w:pPr>
            <w:r w:rsidRPr="007C30C1">
              <w:rPr>
                <w:szCs w:val="24"/>
              </w:rPr>
              <w:t>2</w:t>
            </w:r>
          </w:p>
        </w:tc>
        <w:tc>
          <w:tcPr>
            <w:tcW w:w="0" w:type="auto"/>
            <w:shd w:val="clear" w:color="auto" w:fill="auto"/>
            <w:noWrap/>
            <w:vAlign w:val="center"/>
            <w:hideMark/>
          </w:tcPr>
          <w:p w14:paraId="6A38C8D7" w14:textId="77777777" w:rsidR="00DB72C1" w:rsidRPr="007C30C1" w:rsidRDefault="00DB72C1" w:rsidP="00CA597B">
            <w:pPr>
              <w:widowControl w:val="0"/>
              <w:jc w:val="center"/>
              <w:rPr>
                <w:szCs w:val="24"/>
              </w:rPr>
            </w:pPr>
            <w:r w:rsidRPr="007C30C1">
              <w:rPr>
                <w:szCs w:val="24"/>
              </w:rPr>
              <w:t>488093</w:t>
            </w:r>
          </w:p>
        </w:tc>
        <w:tc>
          <w:tcPr>
            <w:tcW w:w="0" w:type="auto"/>
            <w:shd w:val="clear" w:color="auto" w:fill="auto"/>
            <w:noWrap/>
            <w:vAlign w:val="center"/>
            <w:hideMark/>
          </w:tcPr>
          <w:p w14:paraId="1F7DDFEF" w14:textId="77777777" w:rsidR="00DB72C1" w:rsidRPr="007C30C1" w:rsidRDefault="00DB72C1" w:rsidP="00CA597B">
            <w:pPr>
              <w:widowControl w:val="0"/>
              <w:jc w:val="center"/>
              <w:rPr>
                <w:szCs w:val="24"/>
              </w:rPr>
            </w:pPr>
            <w:r w:rsidRPr="007C30C1">
              <w:rPr>
                <w:szCs w:val="24"/>
              </w:rPr>
              <w:t>4171580</w:t>
            </w:r>
          </w:p>
        </w:tc>
      </w:tr>
      <w:tr w:rsidR="00DB72C1" w:rsidRPr="007C30C1" w14:paraId="1B015F44" w14:textId="77777777" w:rsidTr="00CA597B">
        <w:trPr>
          <w:trHeight w:val="170"/>
          <w:jc w:val="center"/>
        </w:trPr>
        <w:tc>
          <w:tcPr>
            <w:tcW w:w="0" w:type="auto"/>
            <w:vMerge/>
            <w:vAlign w:val="center"/>
          </w:tcPr>
          <w:p w14:paraId="3CD4EC73" w14:textId="77777777" w:rsidR="00DB72C1" w:rsidRPr="007C30C1" w:rsidRDefault="00DB72C1" w:rsidP="00CA597B">
            <w:pPr>
              <w:jc w:val="center"/>
              <w:rPr>
                <w:szCs w:val="24"/>
              </w:rPr>
            </w:pPr>
          </w:p>
        </w:tc>
        <w:tc>
          <w:tcPr>
            <w:tcW w:w="0" w:type="auto"/>
            <w:shd w:val="clear" w:color="auto" w:fill="auto"/>
            <w:noWrap/>
            <w:vAlign w:val="center"/>
            <w:hideMark/>
          </w:tcPr>
          <w:p w14:paraId="4F7FC421" w14:textId="77777777" w:rsidR="00DB72C1" w:rsidRPr="007C30C1" w:rsidRDefault="00DB72C1" w:rsidP="00CA597B">
            <w:pPr>
              <w:jc w:val="center"/>
              <w:rPr>
                <w:szCs w:val="24"/>
              </w:rPr>
            </w:pPr>
            <w:r w:rsidRPr="007C30C1">
              <w:rPr>
                <w:szCs w:val="24"/>
              </w:rPr>
              <w:t>3</w:t>
            </w:r>
          </w:p>
        </w:tc>
        <w:tc>
          <w:tcPr>
            <w:tcW w:w="0" w:type="auto"/>
            <w:shd w:val="clear" w:color="auto" w:fill="auto"/>
            <w:noWrap/>
            <w:vAlign w:val="center"/>
            <w:hideMark/>
          </w:tcPr>
          <w:p w14:paraId="73940359" w14:textId="77777777" w:rsidR="00DB72C1" w:rsidRPr="007C30C1" w:rsidRDefault="00DB72C1" w:rsidP="00CA597B">
            <w:pPr>
              <w:widowControl w:val="0"/>
              <w:jc w:val="center"/>
              <w:rPr>
                <w:szCs w:val="24"/>
              </w:rPr>
            </w:pPr>
            <w:r w:rsidRPr="007C30C1">
              <w:rPr>
                <w:szCs w:val="24"/>
              </w:rPr>
              <w:t>488091,8</w:t>
            </w:r>
          </w:p>
        </w:tc>
        <w:tc>
          <w:tcPr>
            <w:tcW w:w="0" w:type="auto"/>
            <w:shd w:val="clear" w:color="auto" w:fill="auto"/>
            <w:noWrap/>
            <w:vAlign w:val="center"/>
            <w:hideMark/>
          </w:tcPr>
          <w:p w14:paraId="1051539D" w14:textId="77777777" w:rsidR="00DB72C1" w:rsidRPr="007C30C1" w:rsidRDefault="00DB72C1" w:rsidP="00CA597B">
            <w:pPr>
              <w:widowControl w:val="0"/>
              <w:jc w:val="center"/>
              <w:rPr>
                <w:szCs w:val="24"/>
              </w:rPr>
            </w:pPr>
            <w:r w:rsidRPr="007C30C1">
              <w:rPr>
                <w:szCs w:val="24"/>
              </w:rPr>
              <w:t>4171597</w:t>
            </w:r>
          </w:p>
        </w:tc>
      </w:tr>
      <w:tr w:rsidR="00DB72C1" w:rsidRPr="007C30C1" w14:paraId="6F5357D4" w14:textId="77777777" w:rsidTr="00CA597B">
        <w:trPr>
          <w:trHeight w:val="170"/>
          <w:jc w:val="center"/>
        </w:trPr>
        <w:tc>
          <w:tcPr>
            <w:tcW w:w="0" w:type="auto"/>
            <w:vMerge/>
            <w:vAlign w:val="center"/>
          </w:tcPr>
          <w:p w14:paraId="1EB07425" w14:textId="77777777" w:rsidR="00DB72C1" w:rsidRPr="007C30C1" w:rsidRDefault="00DB72C1" w:rsidP="00CA597B">
            <w:pPr>
              <w:jc w:val="center"/>
              <w:rPr>
                <w:szCs w:val="24"/>
              </w:rPr>
            </w:pPr>
          </w:p>
        </w:tc>
        <w:tc>
          <w:tcPr>
            <w:tcW w:w="0" w:type="auto"/>
            <w:tcBorders>
              <w:bottom w:val="single" w:sz="4" w:space="0" w:color="auto"/>
            </w:tcBorders>
            <w:shd w:val="clear" w:color="auto" w:fill="auto"/>
            <w:noWrap/>
            <w:vAlign w:val="center"/>
            <w:hideMark/>
          </w:tcPr>
          <w:p w14:paraId="72646B02" w14:textId="77777777" w:rsidR="00DB72C1" w:rsidRPr="007C30C1" w:rsidRDefault="00DB72C1" w:rsidP="00CA597B">
            <w:pPr>
              <w:jc w:val="center"/>
              <w:rPr>
                <w:szCs w:val="24"/>
              </w:rPr>
            </w:pPr>
            <w:r w:rsidRPr="007C30C1">
              <w:rPr>
                <w:szCs w:val="24"/>
              </w:rPr>
              <w:t>4</w:t>
            </w:r>
          </w:p>
        </w:tc>
        <w:tc>
          <w:tcPr>
            <w:tcW w:w="0" w:type="auto"/>
            <w:shd w:val="clear" w:color="auto" w:fill="auto"/>
            <w:noWrap/>
            <w:vAlign w:val="center"/>
            <w:hideMark/>
          </w:tcPr>
          <w:p w14:paraId="116A1514" w14:textId="77777777" w:rsidR="00DB72C1" w:rsidRPr="007C30C1" w:rsidRDefault="00DB72C1" w:rsidP="00CA597B">
            <w:pPr>
              <w:widowControl w:val="0"/>
              <w:jc w:val="center"/>
              <w:rPr>
                <w:szCs w:val="24"/>
              </w:rPr>
            </w:pPr>
            <w:r w:rsidRPr="007C30C1">
              <w:rPr>
                <w:szCs w:val="24"/>
              </w:rPr>
              <w:t>488072,4</w:t>
            </w:r>
          </w:p>
        </w:tc>
        <w:tc>
          <w:tcPr>
            <w:tcW w:w="0" w:type="auto"/>
            <w:shd w:val="clear" w:color="auto" w:fill="auto"/>
            <w:noWrap/>
            <w:vAlign w:val="center"/>
            <w:hideMark/>
          </w:tcPr>
          <w:p w14:paraId="2DB762BA" w14:textId="77777777" w:rsidR="00DB72C1" w:rsidRPr="007C30C1" w:rsidRDefault="00DB72C1" w:rsidP="00CA597B">
            <w:pPr>
              <w:widowControl w:val="0"/>
              <w:jc w:val="center"/>
              <w:rPr>
                <w:szCs w:val="24"/>
              </w:rPr>
            </w:pPr>
            <w:r w:rsidRPr="007C30C1">
              <w:rPr>
                <w:szCs w:val="24"/>
              </w:rPr>
              <w:t>4171863</w:t>
            </w:r>
          </w:p>
        </w:tc>
      </w:tr>
      <w:tr w:rsidR="00DB72C1" w:rsidRPr="007C30C1" w14:paraId="1A464EA9" w14:textId="77777777" w:rsidTr="00CA597B">
        <w:trPr>
          <w:trHeight w:val="170"/>
          <w:jc w:val="center"/>
        </w:trPr>
        <w:tc>
          <w:tcPr>
            <w:tcW w:w="0" w:type="auto"/>
            <w:vMerge/>
            <w:vAlign w:val="center"/>
          </w:tcPr>
          <w:p w14:paraId="6B5D4D2F" w14:textId="77777777" w:rsidR="00DB72C1" w:rsidRPr="007C30C1" w:rsidRDefault="00DB72C1" w:rsidP="00CA597B">
            <w:pPr>
              <w:jc w:val="center"/>
              <w:rPr>
                <w:szCs w:val="24"/>
              </w:rPr>
            </w:pPr>
          </w:p>
        </w:tc>
        <w:tc>
          <w:tcPr>
            <w:tcW w:w="0" w:type="auto"/>
            <w:tcBorders>
              <w:bottom w:val="single" w:sz="4" w:space="0" w:color="auto"/>
            </w:tcBorders>
            <w:shd w:val="clear" w:color="auto" w:fill="auto"/>
            <w:noWrap/>
            <w:vAlign w:val="center"/>
            <w:hideMark/>
          </w:tcPr>
          <w:p w14:paraId="7566F6F0" w14:textId="77777777" w:rsidR="00DB72C1" w:rsidRPr="007C30C1" w:rsidRDefault="00DB72C1" w:rsidP="00CA597B">
            <w:pPr>
              <w:jc w:val="center"/>
              <w:rPr>
                <w:szCs w:val="24"/>
              </w:rPr>
            </w:pPr>
            <w:r w:rsidRPr="007C30C1">
              <w:rPr>
                <w:szCs w:val="24"/>
              </w:rPr>
              <w:t>5</w:t>
            </w:r>
          </w:p>
        </w:tc>
        <w:tc>
          <w:tcPr>
            <w:tcW w:w="0" w:type="auto"/>
            <w:shd w:val="clear" w:color="auto" w:fill="auto"/>
            <w:noWrap/>
            <w:vAlign w:val="center"/>
            <w:hideMark/>
          </w:tcPr>
          <w:p w14:paraId="0A1C4090" w14:textId="77777777" w:rsidR="00DB72C1" w:rsidRPr="007C30C1" w:rsidRDefault="00DB72C1" w:rsidP="00CA597B">
            <w:pPr>
              <w:widowControl w:val="0"/>
              <w:jc w:val="center"/>
              <w:rPr>
                <w:szCs w:val="24"/>
              </w:rPr>
            </w:pPr>
            <w:r w:rsidRPr="007C30C1">
              <w:rPr>
                <w:szCs w:val="24"/>
              </w:rPr>
              <w:t>488056,7</w:t>
            </w:r>
          </w:p>
        </w:tc>
        <w:tc>
          <w:tcPr>
            <w:tcW w:w="0" w:type="auto"/>
            <w:shd w:val="clear" w:color="auto" w:fill="auto"/>
            <w:noWrap/>
            <w:vAlign w:val="center"/>
            <w:hideMark/>
          </w:tcPr>
          <w:p w14:paraId="78E59306" w14:textId="77777777" w:rsidR="00DB72C1" w:rsidRPr="007C30C1" w:rsidRDefault="00DB72C1" w:rsidP="00CA597B">
            <w:pPr>
              <w:widowControl w:val="0"/>
              <w:jc w:val="center"/>
              <w:rPr>
                <w:szCs w:val="24"/>
              </w:rPr>
            </w:pPr>
            <w:r w:rsidRPr="007C30C1">
              <w:rPr>
                <w:szCs w:val="24"/>
              </w:rPr>
              <w:t>4172079</w:t>
            </w:r>
          </w:p>
        </w:tc>
      </w:tr>
      <w:tr w:rsidR="00DB72C1" w:rsidRPr="007C30C1" w14:paraId="1AAC0225" w14:textId="77777777" w:rsidTr="00CA597B">
        <w:trPr>
          <w:trHeight w:val="170"/>
          <w:jc w:val="center"/>
        </w:trPr>
        <w:tc>
          <w:tcPr>
            <w:tcW w:w="0" w:type="auto"/>
            <w:vMerge/>
            <w:vAlign w:val="center"/>
          </w:tcPr>
          <w:p w14:paraId="16445814" w14:textId="77777777" w:rsidR="00DB72C1" w:rsidRPr="007C30C1" w:rsidRDefault="00DB72C1" w:rsidP="00CA597B">
            <w:pPr>
              <w:jc w:val="center"/>
              <w:rPr>
                <w:szCs w:val="24"/>
              </w:rPr>
            </w:pPr>
          </w:p>
        </w:tc>
        <w:tc>
          <w:tcPr>
            <w:tcW w:w="0" w:type="auto"/>
            <w:tcBorders>
              <w:top w:val="single" w:sz="4" w:space="0" w:color="auto"/>
            </w:tcBorders>
            <w:shd w:val="clear" w:color="auto" w:fill="auto"/>
            <w:noWrap/>
            <w:vAlign w:val="center"/>
            <w:hideMark/>
          </w:tcPr>
          <w:p w14:paraId="56F3B0F6" w14:textId="77777777" w:rsidR="00DB72C1" w:rsidRPr="007C30C1" w:rsidRDefault="00DB72C1" w:rsidP="00CA597B">
            <w:pPr>
              <w:jc w:val="center"/>
              <w:rPr>
                <w:szCs w:val="24"/>
              </w:rPr>
            </w:pPr>
            <w:r w:rsidRPr="007C30C1">
              <w:rPr>
                <w:szCs w:val="24"/>
              </w:rPr>
              <w:t>6</w:t>
            </w:r>
          </w:p>
        </w:tc>
        <w:tc>
          <w:tcPr>
            <w:tcW w:w="0" w:type="auto"/>
            <w:shd w:val="clear" w:color="auto" w:fill="auto"/>
            <w:noWrap/>
            <w:vAlign w:val="center"/>
            <w:hideMark/>
          </w:tcPr>
          <w:p w14:paraId="5DD8A1F6" w14:textId="77777777" w:rsidR="00DB72C1" w:rsidRPr="007C30C1" w:rsidRDefault="00DB72C1" w:rsidP="00CA597B">
            <w:pPr>
              <w:widowControl w:val="0"/>
              <w:jc w:val="center"/>
              <w:rPr>
                <w:szCs w:val="24"/>
              </w:rPr>
            </w:pPr>
            <w:r w:rsidRPr="007C30C1">
              <w:rPr>
                <w:szCs w:val="24"/>
              </w:rPr>
              <w:t>488048,9</w:t>
            </w:r>
          </w:p>
        </w:tc>
        <w:tc>
          <w:tcPr>
            <w:tcW w:w="0" w:type="auto"/>
            <w:shd w:val="clear" w:color="auto" w:fill="auto"/>
            <w:noWrap/>
            <w:vAlign w:val="center"/>
            <w:hideMark/>
          </w:tcPr>
          <w:p w14:paraId="5ACA36FA" w14:textId="77777777" w:rsidR="00DB72C1" w:rsidRPr="007C30C1" w:rsidRDefault="00DB72C1" w:rsidP="00CA597B">
            <w:pPr>
              <w:widowControl w:val="0"/>
              <w:jc w:val="center"/>
              <w:rPr>
                <w:szCs w:val="24"/>
              </w:rPr>
            </w:pPr>
            <w:r w:rsidRPr="007C30C1">
              <w:rPr>
                <w:szCs w:val="24"/>
              </w:rPr>
              <w:t>4172175</w:t>
            </w:r>
          </w:p>
        </w:tc>
      </w:tr>
      <w:tr w:rsidR="00DB72C1" w:rsidRPr="007C30C1" w14:paraId="7985F722" w14:textId="77777777" w:rsidTr="00CA597B">
        <w:trPr>
          <w:trHeight w:val="170"/>
          <w:jc w:val="center"/>
        </w:trPr>
        <w:tc>
          <w:tcPr>
            <w:tcW w:w="0" w:type="auto"/>
            <w:vMerge/>
            <w:vAlign w:val="center"/>
          </w:tcPr>
          <w:p w14:paraId="53DAF971" w14:textId="77777777" w:rsidR="00DB72C1" w:rsidRPr="007C30C1" w:rsidRDefault="00DB72C1" w:rsidP="00CA597B">
            <w:pPr>
              <w:jc w:val="center"/>
              <w:rPr>
                <w:szCs w:val="24"/>
              </w:rPr>
            </w:pPr>
          </w:p>
        </w:tc>
        <w:tc>
          <w:tcPr>
            <w:tcW w:w="0" w:type="auto"/>
            <w:shd w:val="clear" w:color="auto" w:fill="auto"/>
            <w:noWrap/>
            <w:vAlign w:val="center"/>
            <w:hideMark/>
          </w:tcPr>
          <w:p w14:paraId="12A04024" w14:textId="77777777" w:rsidR="00DB72C1" w:rsidRPr="007C30C1" w:rsidRDefault="00DB72C1" w:rsidP="00CA597B">
            <w:pPr>
              <w:jc w:val="center"/>
              <w:rPr>
                <w:szCs w:val="24"/>
              </w:rPr>
            </w:pPr>
            <w:r w:rsidRPr="007C30C1">
              <w:rPr>
                <w:szCs w:val="24"/>
              </w:rPr>
              <w:t>7</w:t>
            </w:r>
          </w:p>
        </w:tc>
        <w:tc>
          <w:tcPr>
            <w:tcW w:w="0" w:type="auto"/>
            <w:shd w:val="clear" w:color="auto" w:fill="auto"/>
            <w:noWrap/>
            <w:vAlign w:val="center"/>
            <w:hideMark/>
          </w:tcPr>
          <w:p w14:paraId="28C9619F" w14:textId="77777777" w:rsidR="00DB72C1" w:rsidRPr="007C30C1" w:rsidRDefault="00DB72C1" w:rsidP="00CA597B">
            <w:pPr>
              <w:widowControl w:val="0"/>
              <w:jc w:val="center"/>
              <w:rPr>
                <w:szCs w:val="24"/>
              </w:rPr>
            </w:pPr>
            <w:r w:rsidRPr="007C30C1">
              <w:rPr>
                <w:szCs w:val="24"/>
              </w:rPr>
              <w:t>487697,6</w:t>
            </w:r>
          </w:p>
        </w:tc>
        <w:tc>
          <w:tcPr>
            <w:tcW w:w="0" w:type="auto"/>
            <w:shd w:val="clear" w:color="auto" w:fill="auto"/>
            <w:noWrap/>
            <w:vAlign w:val="center"/>
            <w:hideMark/>
          </w:tcPr>
          <w:p w14:paraId="50B2E19C" w14:textId="77777777" w:rsidR="00DB72C1" w:rsidRPr="007C30C1" w:rsidRDefault="00DB72C1" w:rsidP="00CA597B">
            <w:pPr>
              <w:widowControl w:val="0"/>
              <w:jc w:val="center"/>
              <w:rPr>
                <w:szCs w:val="24"/>
              </w:rPr>
            </w:pPr>
            <w:r w:rsidRPr="007C30C1">
              <w:rPr>
                <w:szCs w:val="24"/>
              </w:rPr>
              <w:t>4172160</w:t>
            </w:r>
          </w:p>
        </w:tc>
      </w:tr>
      <w:tr w:rsidR="00DB72C1" w:rsidRPr="007C30C1" w14:paraId="577D4F07" w14:textId="77777777" w:rsidTr="00CA597B">
        <w:trPr>
          <w:trHeight w:val="170"/>
          <w:jc w:val="center"/>
        </w:trPr>
        <w:tc>
          <w:tcPr>
            <w:tcW w:w="0" w:type="auto"/>
            <w:vMerge/>
            <w:vAlign w:val="center"/>
          </w:tcPr>
          <w:p w14:paraId="2366CEE9" w14:textId="77777777" w:rsidR="00DB72C1" w:rsidRPr="007C30C1" w:rsidRDefault="00DB72C1" w:rsidP="00CA597B">
            <w:pPr>
              <w:jc w:val="center"/>
              <w:rPr>
                <w:szCs w:val="24"/>
              </w:rPr>
            </w:pPr>
          </w:p>
        </w:tc>
        <w:tc>
          <w:tcPr>
            <w:tcW w:w="0" w:type="auto"/>
            <w:shd w:val="clear" w:color="auto" w:fill="auto"/>
            <w:noWrap/>
            <w:vAlign w:val="center"/>
            <w:hideMark/>
          </w:tcPr>
          <w:p w14:paraId="3A1C885A" w14:textId="77777777" w:rsidR="00DB72C1" w:rsidRPr="007C30C1" w:rsidRDefault="00DB72C1" w:rsidP="00CA597B">
            <w:pPr>
              <w:jc w:val="center"/>
              <w:rPr>
                <w:szCs w:val="24"/>
              </w:rPr>
            </w:pPr>
            <w:r w:rsidRPr="007C30C1">
              <w:rPr>
                <w:szCs w:val="24"/>
              </w:rPr>
              <w:t>8</w:t>
            </w:r>
          </w:p>
        </w:tc>
        <w:tc>
          <w:tcPr>
            <w:tcW w:w="0" w:type="auto"/>
            <w:shd w:val="clear" w:color="auto" w:fill="auto"/>
            <w:noWrap/>
            <w:vAlign w:val="center"/>
            <w:hideMark/>
          </w:tcPr>
          <w:p w14:paraId="73A7B803" w14:textId="77777777" w:rsidR="00DB72C1" w:rsidRPr="007C30C1" w:rsidRDefault="00DB72C1" w:rsidP="00CA597B">
            <w:pPr>
              <w:widowControl w:val="0"/>
              <w:jc w:val="center"/>
              <w:rPr>
                <w:szCs w:val="24"/>
              </w:rPr>
            </w:pPr>
            <w:r w:rsidRPr="007C30C1">
              <w:rPr>
                <w:szCs w:val="24"/>
              </w:rPr>
              <w:t>487711,2</w:t>
            </w:r>
          </w:p>
        </w:tc>
        <w:tc>
          <w:tcPr>
            <w:tcW w:w="0" w:type="auto"/>
            <w:shd w:val="clear" w:color="auto" w:fill="auto"/>
            <w:noWrap/>
            <w:vAlign w:val="center"/>
            <w:hideMark/>
          </w:tcPr>
          <w:p w14:paraId="044B4AB2" w14:textId="77777777" w:rsidR="00DB72C1" w:rsidRPr="007C30C1" w:rsidRDefault="00DB72C1" w:rsidP="00CA597B">
            <w:pPr>
              <w:widowControl w:val="0"/>
              <w:jc w:val="center"/>
              <w:rPr>
                <w:szCs w:val="24"/>
              </w:rPr>
            </w:pPr>
            <w:r w:rsidRPr="007C30C1">
              <w:rPr>
                <w:szCs w:val="24"/>
              </w:rPr>
              <w:t>4172095</w:t>
            </w:r>
          </w:p>
        </w:tc>
      </w:tr>
      <w:tr w:rsidR="00DB72C1" w:rsidRPr="007C30C1" w14:paraId="0457FE23" w14:textId="77777777" w:rsidTr="00CA597B">
        <w:trPr>
          <w:trHeight w:val="170"/>
          <w:jc w:val="center"/>
        </w:trPr>
        <w:tc>
          <w:tcPr>
            <w:tcW w:w="0" w:type="auto"/>
            <w:vMerge/>
            <w:vAlign w:val="center"/>
          </w:tcPr>
          <w:p w14:paraId="7D4D9A81" w14:textId="77777777" w:rsidR="00DB72C1" w:rsidRPr="007C30C1" w:rsidRDefault="00DB72C1" w:rsidP="00CA597B">
            <w:pPr>
              <w:jc w:val="center"/>
              <w:rPr>
                <w:szCs w:val="24"/>
              </w:rPr>
            </w:pPr>
          </w:p>
        </w:tc>
        <w:tc>
          <w:tcPr>
            <w:tcW w:w="0" w:type="auto"/>
            <w:shd w:val="clear" w:color="auto" w:fill="auto"/>
            <w:noWrap/>
            <w:vAlign w:val="center"/>
            <w:hideMark/>
          </w:tcPr>
          <w:p w14:paraId="252D3456" w14:textId="77777777" w:rsidR="00DB72C1" w:rsidRPr="007C30C1" w:rsidRDefault="00DB72C1" w:rsidP="00CA597B">
            <w:pPr>
              <w:jc w:val="center"/>
              <w:rPr>
                <w:szCs w:val="24"/>
              </w:rPr>
            </w:pPr>
            <w:r w:rsidRPr="007C30C1">
              <w:rPr>
                <w:szCs w:val="24"/>
              </w:rPr>
              <w:t>9</w:t>
            </w:r>
          </w:p>
        </w:tc>
        <w:tc>
          <w:tcPr>
            <w:tcW w:w="0" w:type="auto"/>
            <w:shd w:val="clear" w:color="auto" w:fill="auto"/>
            <w:noWrap/>
            <w:vAlign w:val="center"/>
            <w:hideMark/>
          </w:tcPr>
          <w:p w14:paraId="523D8941" w14:textId="77777777" w:rsidR="00DB72C1" w:rsidRPr="007C30C1" w:rsidRDefault="00DB72C1" w:rsidP="00CA597B">
            <w:pPr>
              <w:widowControl w:val="0"/>
              <w:jc w:val="center"/>
              <w:rPr>
                <w:szCs w:val="24"/>
              </w:rPr>
            </w:pPr>
            <w:r w:rsidRPr="007C30C1">
              <w:rPr>
                <w:szCs w:val="24"/>
              </w:rPr>
              <w:t>487686,5</w:t>
            </w:r>
          </w:p>
        </w:tc>
        <w:tc>
          <w:tcPr>
            <w:tcW w:w="0" w:type="auto"/>
            <w:shd w:val="clear" w:color="auto" w:fill="auto"/>
            <w:noWrap/>
            <w:vAlign w:val="center"/>
            <w:hideMark/>
          </w:tcPr>
          <w:p w14:paraId="1DC75D6E" w14:textId="77777777" w:rsidR="00DB72C1" w:rsidRPr="007C30C1" w:rsidRDefault="00DB72C1" w:rsidP="00CA597B">
            <w:pPr>
              <w:widowControl w:val="0"/>
              <w:jc w:val="center"/>
              <w:rPr>
                <w:szCs w:val="24"/>
              </w:rPr>
            </w:pPr>
            <w:r w:rsidRPr="007C30C1">
              <w:rPr>
                <w:szCs w:val="24"/>
              </w:rPr>
              <w:t>4172095</w:t>
            </w:r>
          </w:p>
        </w:tc>
      </w:tr>
      <w:tr w:rsidR="00DB72C1" w:rsidRPr="007C30C1" w14:paraId="47BB1195" w14:textId="77777777" w:rsidTr="00CA597B">
        <w:trPr>
          <w:trHeight w:val="170"/>
          <w:jc w:val="center"/>
        </w:trPr>
        <w:tc>
          <w:tcPr>
            <w:tcW w:w="0" w:type="auto"/>
            <w:vMerge/>
            <w:vAlign w:val="center"/>
          </w:tcPr>
          <w:p w14:paraId="3EBD2888" w14:textId="77777777" w:rsidR="00DB72C1" w:rsidRPr="007C30C1" w:rsidRDefault="00DB72C1" w:rsidP="00CA597B">
            <w:pPr>
              <w:jc w:val="center"/>
              <w:rPr>
                <w:szCs w:val="24"/>
              </w:rPr>
            </w:pPr>
          </w:p>
        </w:tc>
        <w:tc>
          <w:tcPr>
            <w:tcW w:w="0" w:type="auto"/>
            <w:shd w:val="clear" w:color="auto" w:fill="auto"/>
            <w:noWrap/>
            <w:vAlign w:val="center"/>
            <w:hideMark/>
          </w:tcPr>
          <w:p w14:paraId="79C8BC80" w14:textId="77777777" w:rsidR="00DB72C1" w:rsidRPr="007C30C1" w:rsidRDefault="00DB72C1" w:rsidP="00CA597B">
            <w:pPr>
              <w:jc w:val="center"/>
              <w:rPr>
                <w:szCs w:val="24"/>
              </w:rPr>
            </w:pPr>
            <w:r w:rsidRPr="007C30C1">
              <w:rPr>
                <w:szCs w:val="24"/>
              </w:rPr>
              <w:t>10</w:t>
            </w:r>
          </w:p>
        </w:tc>
        <w:tc>
          <w:tcPr>
            <w:tcW w:w="0" w:type="auto"/>
            <w:shd w:val="clear" w:color="auto" w:fill="auto"/>
            <w:noWrap/>
            <w:vAlign w:val="center"/>
            <w:hideMark/>
          </w:tcPr>
          <w:p w14:paraId="24F46533" w14:textId="77777777" w:rsidR="00DB72C1" w:rsidRPr="007C30C1" w:rsidRDefault="00DB72C1" w:rsidP="00CA597B">
            <w:pPr>
              <w:widowControl w:val="0"/>
              <w:jc w:val="center"/>
              <w:rPr>
                <w:szCs w:val="24"/>
              </w:rPr>
            </w:pPr>
            <w:r w:rsidRPr="007C30C1">
              <w:rPr>
                <w:szCs w:val="24"/>
              </w:rPr>
              <w:t>487737</w:t>
            </w:r>
          </w:p>
        </w:tc>
        <w:tc>
          <w:tcPr>
            <w:tcW w:w="0" w:type="auto"/>
            <w:shd w:val="clear" w:color="auto" w:fill="auto"/>
            <w:noWrap/>
            <w:vAlign w:val="center"/>
            <w:hideMark/>
          </w:tcPr>
          <w:p w14:paraId="4EDB222E" w14:textId="77777777" w:rsidR="00DB72C1" w:rsidRPr="007C30C1" w:rsidRDefault="00DB72C1" w:rsidP="00CA597B">
            <w:pPr>
              <w:widowControl w:val="0"/>
              <w:jc w:val="center"/>
              <w:rPr>
                <w:szCs w:val="24"/>
              </w:rPr>
            </w:pPr>
            <w:r w:rsidRPr="007C30C1">
              <w:rPr>
                <w:szCs w:val="24"/>
              </w:rPr>
              <w:t>4171850</w:t>
            </w:r>
          </w:p>
        </w:tc>
      </w:tr>
      <w:tr w:rsidR="00DB72C1" w:rsidRPr="007C30C1" w14:paraId="5B48ED3D" w14:textId="77777777" w:rsidTr="00CA597B">
        <w:trPr>
          <w:trHeight w:val="170"/>
          <w:jc w:val="center"/>
        </w:trPr>
        <w:tc>
          <w:tcPr>
            <w:tcW w:w="0" w:type="auto"/>
            <w:vMerge w:val="restart"/>
            <w:vAlign w:val="center"/>
          </w:tcPr>
          <w:p w14:paraId="6E9E56EB" w14:textId="77777777" w:rsidR="00DB72C1" w:rsidRPr="007C30C1" w:rsidRDefault="00DB72C1" w:rsidP="00CA597B">
            <w:pPr>
              <w:jc w:val="center"/>
              <w:rPr>
                <w:szCs w:val="24"/>
              </w:rPr>
            </w:pPr>
            <w:r w:rsidRPr="007C30C1">
              <w:rPr>
                <w:b/>
                <w:szCs w:val="24"/>
              </w:rPr>
              <w:t>А-2</w:t>
            </w:r>
          </w:p>
        </w:tc>
        <w:tc>
          <w:tcPr>
            <w:tcW w:w="0" w:type="auto"/>
            <w:shd w:val="clear" w:color="auto" w:fill="auto"/>
            <w:noWrap/>
            <w:vAlign w:val="center"/>
            <w:hideMark/>
          </w:tcPr>
          <w:p w14:paraId="4B7974C0" w14:textId="77777777" w:rsidR="00DB72C1" w:rsidRPr="007C30C1" w:rsidRDefault="00DB72C1" w:rsidP="00CA597B">
            <w:pPr>
              <w:jc w:val="center"/>
              <w:rPr>
                <w:szCs w:val="24"/>
              </w:rPr>
            </w:pPr>
            <w:r w:rsidRPr="007C30C1">
              <w:rPr>
                <w:szCs w:val="24"/>
              </w:rPr>
              <w:t>11</w:t>
            </w:r>
          </w:p>
        </w:tc>
        <w:tc>
          <w:tcPr>
            <w:tcW w:w="0" w:type="auto"/>
            <w:shd w:val="clear" w:color="auto" w:fill="auto"/>
            <w:noWrap/>
            <w:vAlign w:val="center"/>
            <w:hideMark/>
          </w:tcPr>
          <w:p w14:paraId="0D80BB80" w14:textId="77777777" w:rsidR="00DB72C1" w:rsidRPr="007C30C1" w:rsidRDefault="00DB72C1" w:rsidP="00CA597B">
            <w:pPr>
              <w:widowControl w:val="0"/>
              <w:jc w:val="center"/>
              <w:rPr>
                <w:szCs w:val="24"/>
              </w:rPr>
            </w:pPr>
            <w:r w:rsidRPr="007C30C1">
              <w:rPr>
                <w:szCs w:val="24"/>
              </w:rPr>
              <w:t>487277,4</w:t>
            </w:r>
          </w:p>
        </w:tc>
        <w:tc>
          <w:tcPr>
            <w:tcW w:w="0" w:type="auto"/>
            <w:shd w:val="clear" w:color="auto" w:fill="auto"/>
            <w:noWrap/>
            <w:vAlign w:val="center"/>
            <w:hideMark/>
          </w:tcPr>
          <w:p w14:paraId="1EA5D77F" w14:textId="77777777" w:rsidR="00DB72C1" w:rsidRPr="007C30C1" w:rsidRDefault="00DB72C1" w:rsidP="00CA597B">
            <w:pPr>
              <w:widowControl w:val="0"/>
              <w:jc w:val="center"/>
              <w:rPr>
                <w:szCs w:val="24"/>
              </w:rPr>
            </w:pPr>
            <w:r w:rsidRPr="007C30C1">
              <w:rPr>
                <w:szCs w:val="24"/>
              </w:rPr>
              <w:t>4171555</w:t>
            </w:r>
          </w:p>
        </w:tc>
      </w:tr>
      <w:tr w:rsidR="00DB72C1" w:rsidRPr="007C30C1" w14:paraId="01BEDE1A" w14:textId="77777777" w:rsidTr="00CA597B">
        <w:trPr>
          <w:trHeight w:val="170"/>
          <w:jc w:val="center"/>
        </w:trPr>
        <w:tc>
          <w:tcPr>
            <w:tcW w:w="0" w:type="auto"/>
            <w:vMerge/>
            <w:vAlign w:val="center"/>
          </w:tcPr>
          <w:p w14:paraId="17C22FA7" w14:textId="77777777" w:rsidR="00DB72C1" w:rsidRPr="007C30C1" w:rsidRDefault="00DB72C1" w:rsidP="00CA597B">
            <w:pPr>
              <w:jc w:val="center"/>
              <w:rPr>
                <w:szCs w:val="24"/>
              </w:rPr>
            </w:pPr>
          </w:p>
        </w:tc>
        <w:tc>
          <w:tcPr>
            <w:tcW w:w="0" w:type="auto"/>
            <w:shd w:val="clear" w:color="auto" w:fill="auto"/>
            <w:noWrap/>
            <w:vAlign w:val="center"/>
            <w:hideMark/>
          </w:tcPr>
          <w:p w14:paraId="0FAAE220" w14:textId="77777777" w:rsidR="00DB72C1" w:rsidRPr="007C30C1" w:rsidRDefault="00DB72C1" w:rsidP="00CA597B">
            <w:pPr>
              <w:jc w:val="center"/>
              <w:rPr>
                <w:szCs w:val="24"/>
              </w:rPr>
            </w:pPr>
            <w:r w:rsidRPr="007C30C1">
              <w:rPr>
                <w:szCs w:val="24"/>
              </w:rPr>
              <w:t>12</w:t>
            </w:r>
          </w:p>
        </w:tc>
        <w:tc>
          <w:tcPr>
            <w:tcW w:w="0" w:type="auto"/>
            <w:shd w:val="clear" w:color="auto" w:fill="auto"/>
            <w:noWrap/>
            <w:vAlign w:val="center"/>
            <w:hideMark/>
          </w:tcPr>
          <w:p w14:paraId="29B1B1E7" w14:textId="77777777" w:rsidR="00DB72C1" w:rsidRPr="007C30C1" w:rsidRDefault="00DB72C1" w:rsidP="00CA597B">
            <w:pPr>
              <w:widowControl w:val="0"/>
              <w:jc w:val="center"/>
              <w:rPr>
                <w:szCs w:val="24"/>
              </w:rPr>
            </w:pPr>
            <w:r w:rsidRPr="007C30C1">
              <w:rPr>
                <w:szCs w:val="24"/>
              </w:rPr>
              <w:t>487708,6</w:t>
            </w:r>
          </w:p>
        </w:tc>
        <w:tc>
          <w:tcPr>
            <w:tcW w:w="0" w:type="auto"/>
            <w:shd w:val="clear" w:color="auto" w:fill="auto"/>
            <w:noWrap/>
            <w:vAlign w:val="center"/>
            <w:hideMark/>
          </w:tcPr>
          <w:p w14:paraId="2102C150" w14:textId="77777777" w:rsidR="00DB72C1" w:rsidRPr="007C30C1" w:rsidRDefault="00DB72C1" w:rsidP="00CA597B">
            <w:pPr>
              <w:widowControl w:val="0"/>
              <w:jc w:val="center"/>
              <w:rPr>
                <w:szCs w:val="24"/>
              </w:rPr>
            </w:pPr>
            <w:r w:rsidRPr="007C30C1">
              <w:rPr>
                <w:szCs w:val="24"/>
              </w:rPr>
              <w:t>4171597</w:t>
            </w:r>
          </w:p>
        </w:tc>
      </w:tr>
      <w:tr w:rsidR="00DB72C1" w:rsidRPr="007C30C1" w14:paraId="16765486" w14:textId="77777777" w:rsidTr="00CA597B">
        <w:trPr>
          <w:trHeight w:val="170"/>
          <w:jc w:val="center"/>
        </w:trPr>
        <w:tc>
          <w:tcPr>
            <w:tcW w:w="0" w:type="auto"/>
            <w:vMerge/>
            <w:vAlign w:val="center"/>
          </w:tcPr>
          <w:p w14:paraId="125B3C3A" w14:textId="77777777" w:rsidR="00DB72C1" w:rsidRPr="007C30C1" w:rsidRDefault="00DB72C1" w:rsidP="00CA597B">
            <w:pPr>
              <w:jc w:val="center"/>
              <w:rPr>
                <w:szCs w:val="24"/>
              </w:rPr>
            </w:pPr>
          </w:p>
        </w:tc>
        <w:tc>
          <w:tcPr>
            <w:tcW w:w="0" w:type="auto"/>
            <w:shd w:val="clear" w:color="auto" w:fill="auto"/>
            <w:noWrap/>
            <w:vAlign w:val="center"/>
            <w:hideMark/>
          </w:tcPr>
          <w:p w14:paraId="51223A10" w14:textId="77777777" w:rsidR="00DB72C1" w:rsidRPr="007C30C1" w:rsidRDefault="00DB72C1" w:rsidP="00CA597B">
            <w:pPr>
              <w:jc w:val="center"/>
              <w:rPr>
                <w:szCs w:val="24"/>
              </w:rPr>
            </w:pPr>
            <w:r w:rsidRPr="007C30C1">
              <w:rPr>
                <w:szCs w:val="24"/>
              </w:rPr>
              <w:t>13</w:t>
            </w:r>
          </w:p>
        </w:tc>
        <w:tc>
          <w:tcPr>
            <w:tcW w:w="0" w:type="auto"/>
            <w:shd w:val="clear" w:color="auto" w:fill="auto"/>
            <w:noWrap/>
            <w:vAlign w:val="center"/>
            <w:hideMark/>
          </w:tcPr>
          <w:p w14:paraId="291A631D" w14:textId="77777777" w:rsidR="00DB72C1" w:rsidRPr="007C30C1" w:rsidRDefault="00DB72C1" w:rsidP="00CA597B">
            <w:pPr>
              <w:widowControl w:val="0"/>
              <w:jc w:val="center"/>
              <w:rPr>
                <w:szCs w:val="24"/>
              </w:rPr>
            </w:pPr>
            <w:r w:rsidRPr="007C30C1">
              <w:rPr>
                <w:szCs w:val="24"/>
              </w:rPr>
              <w:t>487722</w:t>
            </w:r>
          </w:p>
        </w:tc>
        <w:tc>
          <w:tcPr>
            <w:tcW w:w="0" w:type="auto"/>
            <w:shd w:val="clear" w:color="auto" w:fill="auto"/>
            <w:noWrap/>
            <w:vAlign w:val="center"/>
            <w:hideMark/>
          </w:tcPr>
          <w:p w14:paraId="74590734" w14:textId="77777777" w:rsidR="00DB72C1" w:rsidRPr="007C30C1" w:rsidRDefault="00DB72C1" w:rsidP="00CA597B">
            <w:pPr>
              <w:widowControl w:val="0"/>
              <w:jc w:val="center"/>
              <w:rPr>
                <w:szCs w:val="24"/>
              </w:rPr>
            </w:pPr>
            <w:r w:rsidRPr="007C30C1">
              <w:rPr>
                <w:szCs w:val="24"/>
              </w:rPr>
              <w:t>4171612</w:t>
            </w:r>
          </w:p>
        </w:tc>
      </w:tr>
      <w:tr w:rsidR="00DB72C1" w:rsidRPr="007C30C1" w14:paraId="49545ACC" w14:textId="77777777" w:rsidTr="00CA597B">
        <w:trPr>
          <w:trHeight w:val="170"/>
          <w:jc w:val="center"/>
        </w:trPr>
        <w:tc>
          <w:tcPr>
            <w:tcW w:w="0" w:type="auto"/>
            <w:vMerge/>
            <w:vAlign w:val="center"/>
          </w:tcPr>
          <w:p w14:paraId="54954B41" w14:textId="77777777" w:rsidR="00DB72C1" w:rsidRPr="007C30C1" w:rsidRDefault="00DB72C1" w:rsidP="00CA597B">
            <w:pPr>
              <w:jc w:val="center"/>
              <w:rPr>
                <w:szCs w:val="24"/>
              </w:rPr>
            </w:pPr>
          </w:p>
        </w:tc>
        <w:tc>
          <w:tcPr>
            <w:tcW w:w="0" w:type="auto"/>
            <w:shd w:val="clear" w:color="auto" w:fill="auto"/>
            <w:noWrap/>
            <w:vAlign w:val="center"/>
            <w:hideMark/>
          </w:tcPr>
          <w:p w14:paraId="7E74EDC0" w14:textId="77777777" w:rsidR="00DB72C1" w:rsidRPr="007C30C1" w:rsidRDefault="00DB72C1" w:rsidP="00CA597B">
            <w:pPr>
              <w:jc w:val="center"/>
              <w:rPr>
                <w:szCs w:val="24"/>
              </w:rPr>
            </w:pPr>
            <w:r w:rsidRPr="007C30C1">
              <w:rPr>
                <w:szCs w:val="24"/>
              </w:rPr>
              <w:t>14</w:t>
            </w:r>
          </w:p>
        </w:tc>
        <w:tc>
          <w:tcPr>
            <w:tcW w:w="0" w:type="auto"/>
            <w:shd w:val="clear" w:color="auto" w:fill="auto"/>
            <w:noWrap/>
            <w:vAlign w:val="center"/>
            <w:hideMark/>
          </w:tcPr>
          <w:p w14:paraId="66D1E997" w14:textId="77777777" w:rsidR="00DB72C1" w:rsidRPr="007C30C1" w:rsidRDefault="00DB72C1" w:rsidP="00CA597B">
            <w:pPr>
              <w:widowControl w:val="0"/>
              <w:jc w:val="center"/>
              <w:rPr>
                <w:szCs w:val="24"/>
              </w:rPr>
            </w:pPr>
            <w:r w:rsidRPr="007C30C1">
              <w:rPr>
                <w:szCs w:val="24"/>
              </w:rPr>
              <w:t>487722</w:t>
            </w:r>
          </w:p>
        </w:tc>
        <w:tc>
          <w:tcPr>
            <w:tcW w:w="0" w:type="auto"/>
            <w:shd w:val="clear" w:color="auto" w:fill="auto"/>
            <w:noWrap/>
            <w:vAlign w:val="center"/>
            <w:hideMark/>
          </w:tcPr>
          <w:p w14:paraId="1DFB3607" w14:textId="77777777" w:rsidR="00DB72C1" w:rsidRPr="007C30C1" w:rsidRDefault="00DB72C1" w:rsidP="00CA597B">
            <w:pPr>
              <w:widowControl w:val="0"/>
              <w:jc w:val="center"/>
              <w:rPr>
                <w:szCs w:val="24"/>
              </w:rPr>
            </w:pPr>
            <w:r w:rsidRPr="007C30C1">
              <w:rPr>
                <w:szCs w:val="24"/>
              </w:rPr>
              <w:t>4171612</w:t>
            </w:r>
          </w:p>
        </w:tc>
      </w:tr>
      <w:tr w:rsidR="00DB72C1" w:rsidRPr="007C30C1" w14:paraId="38BE4E87" w14:textId="77777777" w:rsidTr="00CA597B">
        <w:trPr>
          <w:trHeight w:val="170"/>
          <w:jc w:val="center"/>
        </w:trPr>
        <w:tc>
          <w:tcPr>
            <w:tcW w:w="0" w:type="auto"/>
            <w:vMerge/>
            <w:vAlign w:val="center"/>
          </w:tcPr>
          <w:p w14:paraId="442C1D0D" w14:textId="77777777" w:rsidR="00DB72C1" w:rsidRPr="007C30C1" w:rsidRDefault="00DB72C1" w:rsidP="00CA597B">
            <w:pPr>
              <w:jc w:val="center"/>
              <w:rPr>
                <w:szCs w:val="24"/>
              </w:rPr>
            </w:pPr>
          </w:p>
        </w:tc>
        <w:tc>
          <w:tcPr>
            <w:tcW w:w="0" w:type="auto"/>
            <w:shd w:val="clear" w:color="auto" w:fill="auto"/>
            <w:noWrap/>
            <w:vAlign w:val="center"/>
            <w:hideMark/>
          </w:tcPr>
          <w:p w14:paraId="6B634680" w14:textId="77777777" w:rsidR="00DB72C1" w:rsidRPr="007C30C1" w:rsidRDefault="00DB72C1" w:rsidP="00CA597B">
            <w:pPr>
              <w:jc w:val="center"/>
              <w:rPr>
                <w:szCs w:val="24"/>
              </w:rPr>
            </w:pPr>
            <w:r w:rsidRPr="007C30C1">
              <w:rPr>
                <w:szCs w:val="24"/>
              </w:rPr>
              <w:t>15</w:t>
            </w:r>
          </w:p>
        </w:tc>
        <w:tc>
          <w:tcPr>
            <w:tcW w:w="0" w:type="auto"/>
            <w:shd w:val="clear" w:color="auto" w:fill="auto"/>
            <w:noWrap/>
            <w:vAlign w:val="center"/>
            <w:hideMark/>
          </w:tcPr>
          <w:p w14:paraId="5A9480FA" w14:textId="77777777" w:rsidR="00DB72C1" w:rsidRPr="007C30C1" w:rsidRDefault="00DB72C1" w:rsidP="00CA597B">
            <w:pPr>
              <w:widowControl w:val="0"/>
              <w:jc w:val="center"/>
              <w:rPr>
                <w:szCs w:val="24"/>
              </w:rPr>
            </w:pPr>
            <w:r w:rsidRPr="007C30C1">
              <w:rPr>
                <w:szCs w:val="24"/>
              </w:rPr>
              <w:t>487652,2</w:t>
            </w:r>
          </w:p>
        </w:tc>
        <w:tc>
          <w:tcPr>
            <w:tcW w:w="0" w:type="auto"/>
            <w:shd w:val="clear" w:color="auto" w:fill="auto"/>
            <w:noWrap/>
            <w:vAlign w:val="center"/>
            <w:hideMark/>
          </w:tcPr>
          <w:p w14:paraId="0E24E6FE" w14:textId="77777777" w:rsidR="00DB72C1" w:rsidRPr="007C30C1" w:rsidRDefault="00DB72C1" w:rsidP="00CA597B">
            <w:pPr>
              <w:widowControl w:val="0"/>
              <w:jc w:val="center"/>
              <w:rPr>
                <w:szCs w:val="24"/>
              </w:rPr>
            </w:pPr>
            <w:r w:rsidRPr="007C30C1">
              <w:rPr>
                <w:szCs w:val="24"/>
              </w:rPr>
              <w:t>4171950</w:t>
            </w:r>
          </w:p>
        </w:tc>
      </w:tr>
      <w:tr w:rsidR="00DB72C1" w:rsidRPr="007C30C1" w14:paraId="2D763AB6" w14:textId="77777777" w:rsidTr="00CA597B">
        <w:trPr>
          <w:trHeight w:val="170"/>
          <w:jc w:val="center"/>
        </w:trPr>
        <w:tc>
          <w:tcPr>
            <w:tcW w:w="0" w:type="auto"/>
            <w:vMerge/>
            <w:vAlign w:val="center"/>
          </w:tcPr>
          <w:p w14:paraId="77D769FB" w14:textId="77777777" w:rsidR="00DB72C1" w:rsidRPr="007C30C1" w:rsidRDefault="00DB72C1" w:rsidP="00CA597B">
            <w:pPr>
              <w:jc w:val="center"/>
              <w:rPr>
                <w:szCs w:val="24"/>
              </w:rPr>
            </w:pPr>
          </w:p>
        </w:tc>
        <w:tc>
          <w:tcPr>
            <w:tcW w:w="0" w:type="auto"/>
            <w:shd w:val="clear" w:color="auto" w:fill="auto"/>
            <w:noWrap/>
            <w:vAlign w:val="center"/>
            <w:hideMark/>
          </w:tcPr>
          <w:p w14:paraId="1E09B354" w14:textId="77777777" w:rsidR="00DB72C1" w:rsidRPr="007C30C1" w:rsidRDefault="00DB72C1" w:rsidP="00CA597B">
            <w:pPr>
              <w:jc w:val="center"/>
              <w:rPr>
                <w:szCs w:val="24"/>
              </w:rPr>
            </w:pPr>
            <w:r w:rsidRPr="007C30C1">
              <w:rPr>
                <w:szCs w:val="24"/>
              </w:rPr>
              <w:t>16</w:t>
            </w:r>
          </w:p>
        </w:tc>
        <w:tc>
          <w:tcPr>
            <w:tcW w:w="0" w:type="auto"/>
            <w:shd w:val="clear" w:color="auto" w:fill="auto"/>
            <w:noWrap/>
            <w:vAlign w:val="center"/>
            <w:hideMark/>
          </w:tcPr>
          <w:p w14:paraId="75315BC7" w14:textId="77777777" w:rsidR="00DB72C1" w:rsidRPr="007C30C1" w:rsidRDefault="00DB72C1" w:rsidP="00CA597B">
            <w:pPr>
              <w:widowControl w:val="0"/>
              <w:jc w:val="center"/>
              <w:rPr>
                <w:szCs w:val="24"/>
              </w:rPr>
            </w:pPr>
            <w:r w:rsidRPr="007C30C1">
              <w:rPr>
                <w:szCs w:val="24"/>
              </w:rPr>
              <w:t>487652,2</w:t>
            </w:r>
          </w:p>
        </w:tc>
        <w:tc>
          <w:tcPr>
            <w:tcW w:w="0" w:type="auto"/>
            <w:shd w:val="clear" w:color="auto" w:fill="auto"/>
            <w:noWrap/>
            <w:vAlign w:val="center"/>
            <w:hideMark/>
          </w:tcPr>
          <w:p w14:paraId="019ADF54" w14:textId="77777777" w:rsidR="00DB72C1" w:rsidRPr="007C30C1" w:rsidRDefault="00DB72C1" w:rsidP="00CA597B">
            <w:pPr>
              <w:widowControl w:val="0"/>
              <w:jc w:val="center"/>
              <w:rPr>
                <w:szCs w:val="24"/>
              </w:rPr>
            </w:pPr>
            <w:r w:rsidRPr="007C30C1">
              <w:rPr>
                <w:szCs w:val="24"/>
              </w:rPr>
              <w:t>4171950</w:t>
            </w:r>
          </w:p>
        </w:tc>
      </w:tr>
      <w:tr w:rsidR="00DB72C1" w:rsidRPr="007C30C1" w14:paraId="5FDA1624" w14:textId="77777777" w:rsidTr="00CA597B">
        <w:trPr>
          <w:trHeight w:val="170"/>
          <w:jc w:val="center"/>
        </w:trPr>
        <w:tc>
          <w:tcPr>
            <w:tcW w:w="0" w:type="auto"/>
            <w:vMerge/>
            <w:vAlign w:val="center"/>
          </w:tcPr>
          <w:p w14:paraId="2BB71D81" w14:textId="77777777" w:rsidR="00DB72C1" w:rsidRPr="007C30C1" w:rsidRDefault="00DB72C1" w:rsidP="00CA597B">
            <w:pPr>
              <w:jc w:val="center"/>
              <w:rPr>
                <w:szCs w:val="24"/>
              </w:rPr>
            </w:pPr>
          </w:p>
        </w:tc>
        <w:tc>
          <w:tcPr>
            <w:tcW w:w="0" w:type="auto"/>
            <w:shd w:val="clear" w:color="auto" w:fill="auto"/>
            <w:noWrap/>
            <w:vAlign w:val="center"/>
            <w:hideMark/>
          </w:tcPr>
          <w:p w14:paraId="2AF3A47C" w14:textId="77777777" w:rsidR="00DB72C1" w:rsidRPr="007C30C1" w:rsidRDefault="00DB72C1" w:rsidP="00CA597B">
            <w:pPr>
              <w:jc w:val="center"/>
              <w:rPr>
                <w:szCs w:val="24"/>
              </w:rPr>
            </w:pPr>
            <w:r w:rsidRPr="007C30C1">
              <w:rPr>
                <w:szCs w:val="24"/>
              </w:rPr>
              <w:t>17</w:t>
            </w:r>
          </w:p>
        </w:tc>
        <w:tc>
          <w:tcPr>
            <w:tcW w:w="0" w:type="auto"/>
            <w:shd w:val="clear" w:color="auto" w:fill="auto"/>
            <w:noWrap/>
            <w:vAlign w:val="center"/>
            <w:hideMark/>
          </w:tcPr>
          <w:p w14:paraId="5FF9F73C" w14:textId="77777777" w:rsidR="00DB72C1" w:rsidRPr="007C30C1" w:rsidRDefault="00DB72C1" w:rsidP="00CA597B">
            <w:pPr>
              <w:widowControl w:val="0"/>
              <w:jc w:val="center"/>
              <w:rPr>
                <w:szCs w:val="24"/>
              </w:rPr>
            </w:pPr>
            <w:r w:rsidRPr="007C30C1">
              <w:rPr>
                <w:szCs w:val="24"/>
              </w:rPr>
              <w:t>487610,9</w:t>
            </w:r>
          </w:p>
        </w:tc>
        <w:tc>
          <w:tcPr>
            <w:tcW w:w="0" w:type="auto"/>
            <w:shd w:val="clear" w:color="auto" w:fill="auto"/>
            <w:noWrap/>
            <w:vAlign w:val="center"/>
            <w:hideMark/>
          </w:tcPr>
          <w:p w14:paraId="138E9440" w14:textId="77777777" w:rsidR="00DB72C1" w:rsidRPr="007C30C1" w:rsidRDefault="00DB72C1" w:rsidP="00CA597B">
            <w:pPr>
              <w:widowControl w:val="0"/>
              <w:jc w:val="center"/>
              <w:rPr>
                <w:szCs w:val="24"/>
              </w:rPr>
            </w:pPr>
            <w:r w:rsidRPr="007C30C1">
              <w:rPr>
                <w:szCs w:val="24"/>
              </w:rPr>
              <w:t>4172149</w:t>
            </w:r>
          </w:p>
        </w:tc>
      </w:tr>
      <w:tr w:rsidR="00DB72C1" w:rsidRPr="007C30C1" w14:paraId="79040EEF" w14:textId="77777777" w:rsidTr="00CA597B">
        <w:trPr>
          <w:trHeight w:val="170"/>
          <w:jc w:val="center"/>
        </w:trPr>
        <w:tc>
          <w:tcPr>
            <w:tcW w:w="0" w:type="auto"/>
            <w:vMerge/>
            <w:vAlign w:val="center"/>
          </w:tcPr>
          <w:p w14:paraId="4C905A70" w14:textId="77777777" w:rsidR="00DB72C1" w:rsidRPr="007C30C1" w:rsidRDefault="00DB72C1" w:rsidP="00CA597B">
            <w:pPr>
              <w:jc w:val="center"/>
              <w:rPr>
                <w:szCs w:val="24"/>
              </w:rPr>
            </w:pPr>
          </w:p>
        </w:tc>
        <w:tc>
          <w:tcPr>
            <w:tcW w:w="0" w:type="auto"/>
            <w:shd w:val="clear" w:color="auto" w:fill="auto"/>
            <w:noWrap/>
            <w:vAlign w:val="center"/>
            <w:hideMark/>
          </w:tcPr>
          <w:p w14:paraId="58EA6216" w14:textId="77777777" w:rsidR="00DB72C1" w:rsidRPr="007C30C1" w:rsidRDefault="00DB72C1" w:rsidP="00CA597B">
            <w:pPr>
              <w:jc w:val="center"/>
              <w:rPr>
                <w:szCs w:val="24"/>
              </w:rPr>
            </w:pPr>
            <w:r w:rsidRPr="007C30C1">
              <w:rPr>
                <w:szCs w:val="24"/>
              </w:rPr>
              <w:t>18</w:t>
            </w:r>
          </w:p>
        </w:tc>
        <w:tc>
          <w:tcPr>
            <w:tcW w:w="0" w:type="auto"/>
            <w:shd w:val="clear" w:color="auto" w:fill="auto"/>
            <w:noWrap/>
            <w:vAlign w:val="center"/>
            <w:hideMark/>
          </w:tcPr>
          <w:p w14:paraId="32C1D94F" w14:textId="77777777" w:rsidR="00DB72C1" w:rsidRPr="007C30C1" w:rsidRDefault="00DB72C1" w:rsidP="00CA597B">
            <w:pPr>
              <w:widowControl w:val="0"/>
              <w:jc w:val="center"/>
              <w:rPr>
                <w:szCs w:val="24"/>
              </w:rPr>
            </w:pPr>
            <w:r w:rsidRPr="007C30C1">
              <w:rPr>
                <w:szCs w:val="24"/>
              </w:rPr>
              <w:t>487599,8</w:t>
            </w:r>
          </w:p>
        </w:tc>
        <w:tc>
          <w:tcPr>
            <w:tcW w:w="0" w:type="auto"/>
            <w:shd w:val="clear" w:color="auto" w:fill="auto"/>
            <w:noWrap/>
            <w:vAlign w:val="center"/>
            <w:hideMark/>
          </w:tcPr>
          <w:p w14:paraId="51BA7414" w14:textId="77777777" w:rsidR="00DB72C1" w:rsidRPr="007C30C1" w:rsidRDefault="00DB72C1" w:rsidP="00CA597B">
            <w:pPr>
              <w:widowControl w:val="0"/>
              <w:jc w:val="center"/>
              <w:rPr>
                <w:szCs w:val="24"/>
              </w:rPr>
            </w:pPr>
            <w:r w:rsidRPr="007C30C1">
              <w:rPr>
                <w:szCs w:val="24"/>
              </w:rPr>
              <w:t>4172159</w:t>
            </w:r>
          </w:p>
        </w:tc>
      </w:tr>
      <w:tr w:rsidR="00DB72C1" w:rsidRPr="007C30C1" w14:paraId="06594EBD" w14:textId="77777777" w:rsidTr="00CA597B">
        <w:trPr>
          <w:trHeight w:val="170"/>
          <w:jc w:val="center"/>
        </w:trPr>
        <w:tc>
          <w:tcPr>
            <w:tcW w:w="0" w:type="auto"/>
            <w:vMerge/>
            <w:vAlign w:val="center"/>
          </w:tcPr>
          <w:p w14:paraId="2BBDE7B4" w14:textId="77777777" w:rsidR="00DB72C1" w:rsidRPr="007C30C1" w:rsidRDefault="00DB72C1" w:rsidP="00CA597B">
            <w:pPr>
              <w:jc w:val="center"/>
              <w:rPr>
                <w:szCs w:val="24"/>
              </w:rPr>
            </w:pPr>
          </w:p>
        </w:tc>
        <w:tc>
          <w:tcPr>
            <w:tcW w:w="0" w:type="auto"/>
            <w:shd w:val="clear" w:color="auto" w:fill="auto"/>
            <w:noWrap/>
            <w:vAlign w:val="center"/>
            <w:hideMark/>
          </w:tcPr>
          <w:p w14:paraId="2F6EA80D" w14:textId="77777777" w:rsidR="00DB72C1" w:rsidRPr="007C30C1" w:rsidRDefault="00DB72C1" w:rsidP="00CA597B">
            <w:pPr>
              <w:jc w:val="center"/>
              <w:rPr>
                <w:szCs w:val="24"/>
              </w:rPr>
            </w:pPr>
            <w:r w:rsidRPr="007C30C1">
              <w:rPr>
                <w:szCs w:val="24"/>
              </w:rPr>
              <w:t>19</w:t>
            </w:r>
          </w:p>
        </w:tc>
        <w:tc>
          <w:tcPr>
            <w:tcW w:w="0" w:type="auto"/>
            <w:shd w:val="clear" w:color="auto" w:fill="auto"/>
            <w:noWrap/>
            <w:vAlign w:val="center"/>
            <w:hideMark/>
          </w:tcPr>
          <w:p w14:paraId="4331D563" w14:textId="77777777" w:rsidR="00DB72C1" w:rsidRPr="007C30C1" w:rsidRDefault="00DB72C1" w:rsidP="00CA597B">
            <w:pPr>
              <w:widowControl w:val="0"/>
              <w:jc w:val="center"/>
              <w:rPr>
                <w:szCs w:val="24"/>
              </w:rPr>
            </w:pPr>
            <w:r w:rsidRPr="007C30C1">
              <w:rPr>
                <w:szCs w:val="24"/>
              </w:rPr>
              <w:t>487159,9</w:t>
            </w:r>
          </w:p>
        </w:tc>
        <w:tc>
          <w:tcPr>
            <w:tcW w:w="0" w:type="auto"/>
            <w:shd w:val="clear" w:color="auto" w:fill="auto"/>
            <w:noWrap/>
            <w:vAlign w:val="center"/>
            <w:hideMark/>
          </w:tcPr>
          <w:p w14:paraId="69D4088F" w14:textId="77777777" w:rsidR="00DB72C1" w:rsidRPr="007C30C1" w:rsidRDefault="00DB72C1" w:rsidP="00CA597B">
            <w:pPr>
              <w:widowControl w:val="0"/>
              <w:jc w:val="center"/>
              <w:rPr>
                <w:szCs w:val="24"/>
              </w:rPr>
            </w:pPr>
            <w:r w:rsidRPr="007C30C1">
              <w:rPr>
                <w:szCs w:val="24"/>
              </w:rPr>
              <w:t>4172129</w:t>
            </w:r>
          </w:p>
        </w:tc>
      </w:tr>
      <w:tr w:rsidR="00DB72C1" w:rsidRPr="007C30C1" w14:paraId="4F4B7B5F" w14:textId="77777777" w:rsidTr="00CA597B">
        <w:trPr>
          <w:trHeight w:val="170"/>
          <w:jc w:val="center"/>
        </w:trPr>
        <w:tc>
          <w:tcPr>
            <w:tcW w:w="0" w:type="auto"/>
            <w:vMerge w:val="restart"/>
            <w:vAlign w:val="center"/>
          </w:tcPr>
          <w:p w14:paraId="2B2E54A5" w14:textId="77777777" w:rsidR="00DB72C1" w:rsidRPr="007C30C1" w:rsidRDefault="00DB72C1" w:rsidP="00CA597B">
            <w:pPr>
              <w:jc w:val="center"/>
              <w:rPr>
                <w:szCs w:val="24"/>
              </w:rPr>
            </w:pPr>
            <w:r w:rsidRPr="007C30C1">
              <w:rPr>
                <w:b/>
                <w:szCs w:val="24"/>
              </w:rPr>
              <w:t>А-3</w:t>
            </w:r>
          </w:p>
        </w:tc>
        <w:tc>
          <w:tcPr>
            <w:tcW w:w="0" w:type="auto"/>
            <w:shd w:val="clear" w:color="auto" w:fill="auto"/>
            <w:noWrap/>
            <w:vAlign w:val="center"/>
            <w:hideMark/>
          </w:tcPr>
          <w:p w14:paraId="2B720952" w14:textId="77777777" w:rsidR="00DB72C1" w:rsidRPr="007C30C1" w:rsidRDefault="00DB72C1" w:rsidP="00CA597B">
            <w:pPr>
              <w:jc w:val="center"/>
              <w:rPr>
                <w:szCs w:val="24"/>
              </w:rPr>
            </w:pPr>
            <w:r w:rsidRPr="007C30C1">
              <w:rPr>
                <w:szCs w:val="24"/>
              </w:rPr>
              <w:t>20</w:t>
            </w:r>
          </w:p>
        </w:tc>
        <w:tc>
          <w:tcPr>
            <w:tcW w:w="0" w:type="auto"/>
            <w:shd w:val="clear" w:color="auto" w:fill="auto"/>
            <w:noWrap/>
            <w:vAlign w:val="center"/>
            <w:hideMark/>
          </w:tcPr>
          <w:p w14:paraId="50DC5E4A" w14:textId="77777777" w:rsidR="00DB72C1" w:rsidRPr="007C30C1" w:rsidRDefault="00DB72C1" w:rsidP="00CA597B">
            <w:pPr>
              <w:widowControl w:val="0"/>
              <w:jc w:val="center"/>
              <w:rPr>
                <w:szCs w:val="24"/>
              </w:rPr>
            </w:pPr>
            <w:r w:rsidRPr="007C30C1">
              <w:rPr>
                <w:szCs w:val="24"/>
              </w:rPr>
              <w:t>487203</w:t>
            </w:r>
          </w:p>
        </w:tc>
        <w:tc>
          <w:tcPr>
            <w:tcW w:w="0" w:type="auto"/>
            <w:shd w:val="clear" w:color="auto" w:fill="auto"/>
            <w:noWrap/>
            <w:vAlign w:val="center"/>
            <w:hideMark/>
          </w:tcPr>
          <w:p w14:paraId="311A0C02" w14:textId="77777777" w:rsidR="00DB72C1" w:rsidRPr="007C30C1" w:rsidRDefault="00DB72C1" w:rsidP="00CA597B">
            <w:pPr>
              <w:widowControl w:val="0"/>
              <w:jc w:val="center"/>
              <w:rPr>
                <w:szCs w:val="24"/>
              </w:rPr>
            </w:pPr>
            <w:r w:rsidRPr="007C30C1">
              <w:rPr>
                <w:szCs w:val="24"/>
              </w:rPr>
              <w:t>4171548</w:t>
            </w:r>
          </w:p>
        </w:tc>
      </w:tr>
      <w:tr w:rsidR="00DB72C1" w:rsidRPr="007C30C1" w14:paraId="235B3A3A" w14:textId="77777777" w:rsidTr="00CA597B">
        <w:trPr>
          <w:trHeight w:val="170"/>
          <w:jc w:val="center"/>
        </w:trPr>
        <w:tc>
          <w:tcPr>
            <w:tcW w:w="0" w:type="auto"/>
            <w:vMerge/>
            <w:vAlign w:val="center"/>
          </w:tcPr>
          <w:p w14:paraId="1DC8D2C4" w14:textId="77777777" w:rsidR="00DB72C1" w:rsidRPr="007C30C1" w:rsidRDefault="00DB72C1" w:rsidP="00CA597B">
            <w:pPr>
              <w:jc w:val="center"/>
              <w:rPr>
                <w:szCs w:val="24"/>
              </w:rPr>
            </w:pPr>
          </w:p>
        </w:tc>
        <w:tc>
          <w:tcPr>
            <w:tcW w:w="0" w:type="auto"/>
            <w:shd w:val="clear" w:color="auto" w:fill="auto"/>
            <w:noWrap/>
            <w:vAlign w:val="center"/>
            <w:hideMark/>
          </w:tcPr>
          <w:p w14:paraId="3C4A6838" w14:textId="77777777" w:rsidR="00DB72C1" w:rsidRPr="007C30C1" w:rsidRDefault="00DB72C1" w:rsidP="00CA597B">
            <w:pPr>
              <w:jc w:val="center"/>
              <w:rPr>
                <w:szCs w:val="24"/>
              </w:rPr>
            </w:pPr>
            <w:r w:rsidRPr="007C30C1">
              <w:rPr>
                <w:szCs w:val="24"/>
              </w:rPr>
              <w:t>21</w:t>
            </w:r>
          </w:p>
        </w:tc>
        <w:tc>
          <w:tcPr>
            <w:tcW w:w="0" w:type="auto"/>
            <w:shd w:val="clear" w:color="auto" w:fill="auto"/>
            <w:noWrap/>
            <w:vAlign w:val="center"/>
            <w:hideMark/>
          </w:tcPr>
          <w:p w14:paraId="0D8CFCF8" w14:textId="77777777" w:rsidR="00DB72C1" w:rsidRPr="007C30C1" w:rsidRDefault="00DB72C1" w:rsidP="00CA597B">
            <w:pPr>
              <w:widowControl w:val="0"/>
              <w:jc w:val="center"/>
              <w:rPr>
                <w:szCs w:val="24"/>
              </w:rPr>
            </w:pPr>
            <w:r w:rsidRPr="007C30C1">
              <w:rPr>
                <w:szCs w:val="24"/>
              </w:rPr>
              <w:t>487218,3</w:t>
            </w:r>
          </w:p>
        </w:tc>
        <w:tc>
          <w:tcPr>
            <w:tcW w:w="0" w:type="auto"/>
            <w:shd w:val="clear" w:color="auto" w:fill="auto"/>
            <w:noWrap/>
            <w:vAlign w:val="center"/>
            <w:hideMark/>
          </w:tcPr>
          <w:p w14:paraId="74D17AA6" w14:textId="77777777" w:rsidR="00DB72C1" w:rsidRPr="007C30C1" w:rsidRDefault="00DB72C1" w:rsidP="00CA597B">
            <w:pPr>
              <w:widowControl w:val="0"/>
              <w:jc w:val="center"/>
              <w:rPr>
                <w:szCs w:val="24"/>
              </w:rPr>
            </w:pPr>
            <w:r w:rsidRPr="007C30C1">
              <w:rPr>
                <w:szCs w:val="24"/>
              </w:rPr>
              <w:t>4171565</w:t>
            </w:r>
          </w:p>
        </w:tc>
      </w:tr>
      <w:tr w:rsidR="00DB72C1" w:rsidRPr="007C30C1" w14:paraId="73309D3C" w14:textId="77777777" w:rsidTr="00CA597B">
        <w:trPr>
          <w:trHeight w:val="170"/>
          <w:jc w:val="center"/>
        </w:trPr>
        <w:tc>
          <w:tcPr>
            <w:tcW w:w="0" w:type="auto"/>
            <w:vMerge/>
            <w:vAlign w:val="center"/>
          </w:tcPr>
          <w:p w14:paraId="7DD589B9" w14:textId="77777777" w:rsidR="00DB72C1" w:rsidRPr="007C30C1" w:rsidRDefault="00DB72C1" w:rsidP="00CA597B">
            <w:pPr>
              <w:jc w:val="center"/>
              <w:rPr>
                <w:szCs w:val="24"/>
              </w:rPr>
            </w:pPr>
          </w:p>
        </w:tc>
        <w:tc>
          <w:tcPr>
            <w:tcW w:w="0" w:type="auto"/>
            <w:shd w:val="clear" w:color="auto" w:fill="auto"/>
            <w:noWrap/>
            <w:vAlign w:val="center"/>
            <w:hideMark/>
          </w:tcPr>
          <w:p w14:paraId="0411896E" w14:textId="77777777" w:rsidR="00DB72C1" w:rsidRPr="007C30C1" w:rsidRDefault="00DB72C1" w:rsidP="00CA597B">
            <w:pPr>
              <w:jc w:val="center"/>
              <w:rPr>
                <w:szCs w:val="24"/>
              </w:rPr>
            </w:pPr>
            <w:r w:rsidRPr="007C30C1">
              <w:rPr>
                <w:szCs w:val="24"/>
              </w:rPr>
              <w:t>22</w:t>
            </w:r>
          </w:p>
        </w:tc>
        <w:tc>
          <w:tcPr>
            <w:tcW w:w="0" w:type="auto"/>
            <w:shd w:val="clear" w:color="auto" w:fill="auto"/>
            <w:noWrap/>
            <w:vAlign w:val="center"/>
            <w:hideMark/>
          </w:tcPr>
          <w:p w14:paraId="2FD1E0F5" w14:textId="77777777" w:rsidR="00DB72C1" w:rsidRPr="007C30C1" w:rsidRDefault="00DB72C1" w:rsidP="00CA597B">
            <w:pPr>
              <w:widowControl w:val="0"/>
              <w:jc w:val="center"/>
              <w:rPr>
                <w:szCs w:val="24"/>
              </w:rPr>
            </w:pPr>
            <w:r w:rsidRPr="007C30C1">
              <w:rPr>
                <w:szCs w:val="24"/>
              </w:rPr>
              <w:t>487218,3</w:t>
            </w:r>
          </w:p>
        </w:tc>
        <w:tc>
          <w:tcPr>
            <w:tcW w:w="0" w:type="auto"/>
            <w:shd w:val="clear" w:color="auto" w:fill="auto"/>
            <w:noWrap/>
            <w:vAlign w:val="center"/>
            <w:hideMark/>
          </w:tcPr>
          <w:p w14:paraId="21AFDFFC" w14:textId="77777777" w:rsidR="00DB72C1" w:rsidRPr="007C30C1" w:rsidRDefault="00DB72C1" w:rsidP="00CA597B">
            <w:pPr>
              <w:widowControl w:val="0"/>
              <w:jc w:val="center"/>
              <w:rPr>
                <w:szCs w:val="24"/>
              </w:rPr>
            </w:pPr>
            <w:r w:rsidRPr="007C30C1">
              <w:rPr>
                <w:szCs w:val="24"/>
              </w:rPr>
              <w:t>4171565</w:t>
            </w:r>
          </w:p>
        </w:tc>
      </w:tr>
      <w:tr w:rsidR="00DB72C1" w:rsidRPr="007C30C1" w14:paraId="7CAC2A95" w14:textId="77777777" w:rsidTr="00CA597B">
        <w:trPr>
          <w:trHeight w:val="300"/>
          <w:jc w:val="center"/>
        </w:trPr>
        <w:tc>
          <w:tcPr>
            <w:tcW w:w="0" w:type="auto"/>
            <w:vMerge/>
            <w:vAlign w:val="center"/>
          </w:tcPr>
          <w:p w14:paraId="2B0D0D12" w14:textId="77777777" w:rsidR="00DB72C1" w:rsidRPr="007C30C1" w:rsidRDefault="00DB72C1" w:rsidP="00CA597B">
            <w:pPr>
              <w:jc w:val="center"/>
              <w:rPr>
                <w:szCs w:val="24"/>
              </w:rPr>
            </w:pPr>
          </w:p>
        </w:tc>
        <w:tc>
          <w:tcPr>
            <w:tcW w:w="0" w:type="auto"/>
            <w:shd w:val="clear" w:color="auto" w:fill="auto"/>
            <w:noWrap/>
            <w:vAlign w:val="center"/>
            <w:hideMark/>
          </w:tcPr>
          <w:p w14:paraId="2EBB3233" w14:textId="77777777" w:rsidR="00DB72C1" w:rsidRPr="007C30C1" w:rsidRDefault="00DB72C1" w:rsidP="00CA597B">
            <w:pPr>
              <w:jc w:val="center"/>
              <w:rPr>
                <w:szCs w:val="24"/>
              </w:rPr>
            </w:pPr>
            <w:r w:rsidRPr="007C30C1">
              <w:rPr>
                <w:szCs w:val="24"/>
              </w:rPr>
              <w:t>23</w:t>
            </w:r>
          </w:p>
        </w:tc>
        <w:tc>
          <w:tcPr>
            <w:tcW w:w="0" w:type="auto"/>
            <w:shd w:val="clear" w:color="auto" w:fill="auto"/>
            <w:noWrap/>
            <w:vAlign w:val="center"/>
            <w:hideMark/>
          </w:tcPr>
          <w:p w14:paraId="5E818D04" w14:textId="77777777" w:rsidR="00DB72C1" w:rsidRPr="007C30C1" w:rsidRDefault="00DB72C1" w:rsidP="00CA597B">
            <w:pPr>
              <w:widowControl w:val="0"/>
              <w:jc w:val="center"/>
              <w:rPr>
                <w:szCs w:val="24"/>
              </w:rPr>
            </w:pPr>
            <w:r w:rsidRPr="007C30C1">
              <w:rPr>
                <w:szCs w:val="24"/>
              </w:rPr>
              <w:t>487131,9</w:t>
            </w:r>
          </w:p>
        </w:tc>
        <w:tc>
          <w:tcPr>
            <w:tcW w:w="0" w:type="auto"/>
            <w:shd w:val="clear" w:color="auto" w:fill="auto"/>
            <w:noWrap/>
            <w:vAlign w:val="center"/>
            <w:hideMark/>
          </w:tcPr>
          <w:p w14:paraId="2B0BBF07" w14:textId="77777777" w:rsidR="00DB72C1" w:rsidRPr="007C30C1" w:rsidRDefault="00DB72C1" w:rsidP="00CA597B">
            <w:pPr>
              <w:widowControl w:val="0"/>
              <w:jc w:val="center"/>
              <w:rPr>
                <w:szCs w:val="24"/>
              </w:rPr>
            </w:pPr>
            <w:r w:rsidRPr="007C30C1">
              <w:rPr>
                <w:szCs w:val="24"/>
              </w:rPr>
              <w:t>4171979</w:t>
            </w:r>
          </w:p>
        </w:tc>
      </w:tr>
      <w:tr w:rsidR="00DB72C1" w:rsidRPr="007C30C1" w14:paraId="46C12C47" w14:textId="77777777" w:rsidTr="00CA597B">
        <w:trPr>
          <w:trHeight w:val="300"/>
          <w:jc w:val="center"/>
        </w:trPr>
        <w:tc>
          <w:tcPr>
            <w:tcW w:w="0" w:type="auto"/>
            <w:vMerge/>
            <w:vAlign w:val="center"/>
          </w:tcPr>
          <w:p w14:paraId="73EA9B6C" w14:textId="77777777" w:rsidR="00DB72C1" w:rsidRPr="007C30C1" w:rsidRDefault="00DB72C1" w:rsidP="00CA597B">
            <w:pPr>
              <w:jc w:val="center"/>
              <w:rPr>
                <w:szCs w:val="24"/>
              </w:rPr>
            </w:pPr>
          </w:p>
        </w:tc>
        <w:tc>
          <w:tcPr>
            <w:tcW w:w="0" w:type="auto"/>
            <w:shd w:val="clear" w:color="auto" w:fill="auto"/>
            <w:noWrap/>
            <w:vAlign w:val="center"/>
            <w:hideMark/>
          </w:tcPr>
          <w:p w14:paraId="0A5983D6" w14:textId="77777777" w:rsidR="00DB72C1" w:rsidRPr="007C30C1" w:rsidRDefault="00DB72C1" w:rsidP="00CA597B">
            <w:pPr>
              <w:jc w:val="center"/>
              <w:rPr>
                <w:szCs w:val="24"/>
              </w:rPr>
            </w:pPr>
            <w:r w:rsidRPr="007C30C1">
              <w:rPr>
                <w:szCs w:val="24"/>
              </w:rPr>
              <w:t>24</w:t>
            </w:r>
          </w:p>
        </w:tc>
        <w:tc>
          <w:tcPr>
            <w:tcW w:w="0" w:type="auto"/>
            <w:shd w:val="clear" w:color="auto" w:fill="auto"/>
            <w:noWrap/>
            <w:vAlign w:val="center"/>
            <w:hideMark/>
          </w:tcPr>
          <w:p w14:paraId="27235720" w14:textId="77777777" w:rsidR="00DB72C1" w:rsidRPr="007C30C1" w:rsidRDefault="00DB72C1" w:rsidP="00CA597B">
            <w:pPr>
              <w:widowControl w:val="0"/>
              <w:jc w:val="center"/>
              <w:rPr>
                <w:szCs w:val="24"/>
              </w:rPr>
            </w:pPr>
            <w:r w:rsidRPr="007C30C1">
              <w:rPr>
                <w:szCs w:val="24"/>
              </w:rPr>
              <w:t>487131,9</w:t>
            </w:r>
          </w:p>
        </w:tc>
        <w:tc>
          <w:tcPr>
            <w:tcW w:w="0" w:type="auto"/>
            <w:shd w:val="clear" w:color="auto" w:fill="auto"/>
            <w:noWrap/>
            <w:vAlign w:val="center"/>
            <w:hideMark/>
          </w:tcPr>
          <w:p w14:paraId="11D22AD0" w14:textId="77777777" w:rsidR="00DB72C1" w:rsidRPr="007C30C1" w:rsidRDefault="00DB72C1" w:rsidP="00CA597B">
            <w:pPr>
              <w:widowControl w:val="0"/>
              <w:jc w:val="center"/>
              <w:rPr>
                <w:szCs w:val="24"/>
              </w:rPr>
            </w:pPr>
            <w:r w:rsidRPr="007C30C1">
              <w:rPr>
                <w:szCs w:val="24"/>
              </w:rPr>
              <w:t>4171979</w:t>
            </w:r>
          </w:p>
        </w:tc>
      </w:tr>
      <w:tr w:rsidR="00DB72C1" w:rsidRPr="007C30C1" w14:paraId="0B6B60FE" w14:textId="77777777" w:rsidTr="00CA597B">
        <w:trPr>
          <w:trHeight w:val="300"/>
          <w:jc w:val="center"/>
        </w:trPr>
        <w:tc>
          <w:tcPr>
            <w:tcW w:w="0" w:type="auto"/>
            <w:vMerge/>
            <w:vAlign w:val="center"/>
          </w:tcPr>
          <w:p w14:paraId="7BCC7AE7" w14:textId="77777777" w:rsidR="00DB72C1" w:rsidRPr="007C30C1" w:rsidRDefault="00DB72C1" w:rsidP="00CA597B">
            <w:pPr>
              <w:jc w:val="center"/>
              <w:rPr>
                <w:szCs w:val="24"/>
              </w:rPr>
            </w:pPr>
          </w:p>
        </w:tc>
        <w:tc>
          <w:tcPr>
            <w:tcW w:w="0" w:type="auto"/>
            <w:shd w:val="clear" w:color="auto" w:fill="auto"/>
            <w:noWrap/>
            <w:vAlign w:val="center"/>
            <w:hideMark/>
          </w:tcPr>
          <w:p w14:paraId="6E93EB53" w14:textId="77777777" w:rsidR="00DB72C1" w:rsidRPr="007C30C1" w:rsidRDefault="00DB72C1" w:rsidP="00CA597B">
            <w:pPr>
              <w:jc w:val="center"/>
              <w:rPr>
                <w:szCs w:val="24"/>
              </w:rPr>
            </w:pPr>
            <w:r w:rsidRPr="007C30C1">
              <w:rPr>
                <w:szCs w:val="24"/>
              </w:rPr>
              <w:t>25</w:t>
            </w:r>
          </w:p>
        </w:tc>
        <w:tc>
          <w:tcPr>
            <w:tcW w:w="0" w:type="auto"/>
            <w:shd w:val="clear" w:color="auto" w:fill="auto"/>
            <w:noWrap/>
            <w:vAlign w:val="center"/>
            <w:hideMark/>
          </w:tcPr>
          <w:p w14:paraId="3BB7AF49" w14:textId="77777777" w:rsidR="00DB72C1" w:rsidRPr="007C30C1" w:rsidRDefault="00DB72C1" w:rsidP="00CA597B">
            <w:pPr>
              <w:widowControl w:val="0"/>
              <w:jc w:val="center"/>
              <w:rPr>
                <w:szCs w:val="24"/>
              </w:rPr>
            </w:pPr>
            <w:r w:rsidRPr="007C30C1">
              <w:rPr>
                <w:szCs w:val="24"/>
              </w:rPr>
              <w:t>487103,7</w:t>
            </w:r>
          </w:p>
        </w:tc>
        <w:tc>
          <w:tcPr>
            <w:tcW w:w="0" w:type="auto"/>
            <w:shd w:val="clear" w:color="auto" w:fill="auto"/>
            <w:noWrap/>
            <w:vAlign w:val="center"/>
            <w:hideMark/>
          </w:tcPr>
          <w:p w14:paraId="10CC5F29" w14:textId="77777777" w:rsidR="00DB72C1" w:rsidRPr="007C30C1" w:rsidRDefault="00DB72C1" w:rsidP="00CA597B">
            <w:pPr>
              <w:widowControl w:val="0"/>
              <w:jc w:val="center"/>
              <w:rPr>
                <w:szCs w:val="24"/>
              </w:rPr>
            </w:pPr>
            <w:r w:rsidRPr="007C30C1">
              <w:rPr>
                <w:szCs w:val="24"/>
              </w:rPr>
              <w:t>4172114</w:t>
            </w:r>
          </w:p>
        </w:tc>
      </w:tr>
      <w:tr w:rsidR="00DB72C1" w:rsidRPr="007C30C1" w14:paraId="3660E9F0" w14:textId="77777777" w:rsidTr="00CA597B">
        <w:trPr>
          <w:trHeight w:val="300"/>
          <w:jc w:val="center"/>
        </w:trPr>
        <w:tc>
          <w:tcPr>
            <w:tcW w:w="0" w:type="auto"/>
            <w:vMerge/>
            <w:vAlign w:val="center"/>
          </w:tcPr>
          <w:p w14:paraId="3174B37C" w14:textId="77777777" w:rsidR="00DB72C1" w:rsidRPr="007C30C1" w:rsidRDefault="00DB72C1" w:rsidP="00CA597B">
            <w:pPr>
              <w:jc w:val="center"/>
              <w:rPr>
                <w:szCs w:val="24"/>
              </w:rPr>
            </w:pPr>
          </w:p>
        </w:tc>
        <w:tc>
          <w:tcPr>
            <w:tcW w:w="0" w:type="auto"/>
            <w:shd w:val="clear" w:color="auto" w:fill="auto"/>
            <w:noWrap/>
            <w:vAlign w:val="center"/>
            <w:hideMark/>
          </w:tcPr>
          <w:p w14:paraId="65167343" w14:textId="77777777" w:rsidR="00DB72C1" w:rsidRPr="007C30C1" w:rsidRDefault="00DB72C1" w:rsidP="00CA597B">
            <w:pPr>
              <w:jc w:val="center"/>
              <w:rPr>
                <w:szCs w:val="24"/>
              </w:rPr>
            </w:pPr>
            <w:r w:rsidRPr="007C30C1">
              <w:rPr>
                <w:szCs w:val="24"/>
              </w:rPr>
              <w:t>26</w:t>
            </w:r>
          </w:p>
        </w:tc>
        <w:tc>
          <w:tcPr>
            <w:tcW w:w="0" w:type="auto"/>
            <w:shd w:val="clear" w:color="auto" w:fill="auto"/>
            <w:noWrap/>
            <w:vAlign w:val="center"/>
            <w:hideMark/>
          </w:tcPr>
          <w:p w14:paraId="2950BBAA" w14:textId="77777777" w:rsidR="00DB72C1" w:rsidRPr="007C30C1" w:rsidRDefault="00DB72C1" w:rsidP="00CA597B">
            <w:pPr>
              <w:widowControl w:val="0"/>
              <w:jc w:val="center"/>
              <w:rPr>
                <w:szCs w:val="24"/>
              </w:rPr>
            </w:pPr>
            <w:r w:rsidRPr="007C30C1">
              <w:rPr>
                <w:szCs w:val="24"/>
              </w:rPr>
              <w:t>487091,3</w:t>
            </w:r>
          </w:p>
        </w:tc>
        <w:tc>
          <w:tcPr>
            <w:tcW w:w="0" w:type="auto"/>
            <w:shd w:val="clear" w:color="auto" w:fill="auto"/>
            <w:noWrap/>
            <w:vAlign w:val="center"/>
            <w:hideMark/>
          </w:tcPr>
          <w:p w14:paraId="193C38EF" w14:textId="77777777" w:rsidR="00DB72C1" w:rsidRPr="007C30C1" w:rsidRDefault="00DB72C1" w:rsidP="00CA597B">
            <w:pPr>
              <w:widowControl w:val="0"/>
              <w:jc w:val="center"/>
              <w:rPr>
                <w:szCs w:val="24"/>
              </w:rPr>
            </w:pPr>
            <w:r w:rsidRPr="007C30C1">
              <w:rPr>
                <w:szCs w:val="24"/>
              </w:rPr>
              <w:t>4172125</w:t>
            </w:r>
          </w:p>
        </w:tc>
      </w:tr>
      <w:tr w:rsidR="00DB72C1" w:rsidRPr="007C30C1" w14:paraId="18DA0544" w14:textId="77777777" w:rsidTr="00CA597B">
        <w:trPr>
          <w:trHeight w:val="300"/>
          <w:jc w:val="center"/>
        </w:trPr>
        <w:tc>
          <w:tcPr>
            <w:tcW w:w="0" w:type="auto"/>
            <w:vMerge/>
            <w:vAlign w:val="center"/>
          </w:tcPr>
          <w:p w14:paraId="3EFB701C" w14:textId="77777777" w:rsidR="00DB72C1" w:rsidRPr="007C30C1" w:rsidRDefault="00DB72C1" w:rsidP="00CA597B">
            <w:pPr>
              <w:jc w:val="center"/>
              <w:rPr>
                <w:szCs w:val="24"/>
              </w:rPr>
            </w:pPr>
          </w:p>
        </w:tc>
        <w:tc>
          <w:tcPr>
            <w:tcW w:w="0" w:type="auto"/>
            <w:shd w:val="clear" w:color="auto" w:fill="auto"/>
            <w:noWrap/>
            <w:vAlign w:val="center"/>
            <w:hideMark/>
          </w:tcPr>
          <w:p w14:paraId="4F08A66E" w14:textId="77777777" w:rsidR="00DB72C1" w:rsidRPr="007C30C1" w:rsidRDefault="00DB72C1" w:rsidP="00CA597B">
            <w:pPr>
              <w:jc w:val="center"/>
              <w:rPr>
                <w:szCs w:val="24"/>
              </w:rPr>
            </w:pPr>
            <w:r w:rsidRPr="007C30C1">
              <w:rPr>
                <w:szCs w:val="24"/>
              </w:rPr>
              <w:t>27</w:t>
            </w:r>
          </w:p>
        </w:tc>
        <w:tc>
          <w:tcPr>
            <w:tcW w:w="0" w:type="auto"/>
            <w:shd w:val="clear" w:color="auto" w:fill="auto"/>
            <w:noWrap/>
            <w:vAlign w:val="center"/>
            <w:hideMark/>
          </w:tcPr>
          <w:p w14:paraId="19E5B603" w14:textId="77777777" w:rsidR="00DB72C1" w:rsidRPr="007C30C1" w:rsidRDefault="00DB72C1" w:rsidP="00CA597B">
            <w:pPr>
              <w:widowControl w:val="0"/>
              <w:jc w:val="center"/>
              <w:rPr>
                <w:szCs w:val="24"/>
              </w:rPr>
            </w:pPr>
            <w:r w:rsidRPr="007C30C1">
              <w:rPr>
                <w:szCs w:val="24"/>
              </w:rPr>
              <w:t>486901,7</w:t>
            </w:r>
          </w:p>
        </w:tc>
        <w:tc>
          <w:tcPr>
            <w:tcW w:w="0" w:type="auto"/>
            <w:shd w:val="clear" w:color="auto" w:fill="auto"/>
            <w:noWrap/>
            <w:vAlign w:val="center"/>
            <w:hideMark/>
          </w:tcPr>
          <w:p w14:paraId="1C8441B9" w14:textId="77777777" w:rsidR="00DB72C1" w:rsidRPr="007C30C1" w:rsidRDefault="00DB72C1" w:rsidP="00CA597B">
            <w:pPr>
              <w:widowControl w:val="0"/>
              <w:jc w:val="center"/>
              <w:rPr>
                <w:szCs w:val="24"/>
              </w:rPr>
            </w:pPr>
            <w:r w:rsidRPr="007C30C1">
              <w:rPr>
                <w:szCs w:val="24"/>
              </w:rPr>
              <w:t>4172112</w:t>
            </w:r>
          </w:p>
        </w:tc>
      </w:tr>
      <w:tr w:rsidR="00DB72C1" w:rsidRPr="007C30C1" w14:paraId="2F40D852" w14:textId="77777777" w:rsidTr="00CA597B">
        <w:trPr>
          <w:trHeight w:val="300"/>
          <w:jc w:val="center"/>
        </w:trPr>
        <w:tc>
          <w:tcPr>
            <w:tcW w:w="0" w:type="auto"/>
            <w:vMerge/>
            <w:vAlign w:val="center"/>
          </w:tcPr>
          <w:p w14:paraId="7F08B7DF" w14:textId="77777777" w:rsidR="00DB72C1" w:rsidRPr="007C30C1" w:rsidRDefault="00DB72C1" w:rsidP="00CA597B">
            <w:pPr>
              <w:jc w:val="center"/>
              <w:rPr>
                <w:szCs w:val="24"/>
              </w:rPr>
            </w:pPr>
          </w:p>
        </w:tc>
        <w:tc>
          <w:tcPr>
            <w:tcW w:w="0" w:type="auto"/>
            <w:shd w:val="clear" w:color="auto" w:fill="auto"/>
            <w:noWrap/>
            <w:vAlign w:val="center"/>
            <w:hideMark/>
          </w:tcPr>
          <w:p w14:paraId="0C82F2BB" w14:textId="77777777" w:rsidR="00DB72C1" w:rsidRPr="007C30C1" w:rsidRDefault="00DB72C1" w:rsidP="00CA597B">
            <w:pPr>
              <w:jc w:val="center"/>
              <w:rPr>
                <w:szCs w:val="24"/>
              </w:rPr>
            </w:pPr>
            <w:r w:rsidRPr="007C30C1">
              <w:rPr>
                <w:szCs w:val="24"/>
              </w:rPr>
              <w:t>28</w:t>
            </w:r>
          </w:p>
        </w:tc>
        <w:tc>
          <w:tcPr>
            <w:tcW w:w="0" w:type="auto"/>
            <w:shd w:val="clear" w:color="auto" w:fill="auto"/>
            <w:noWrap/>
            <w:vAlign w:val="center"/>
            <w:hideMark/>
          </w:tcPr>
          <w:p w14:paraId="16A6A835" w14:textId="77777777" w:rsidR="00DB72C1" w:rsidRPr="007C30C1" w:rsidRDefault="00DB72C1" w:rsidP="00CA597B">
            <w:pPr>
              <w:widowControl w:val="0"/>
              <w:jc w:val="center"/>
              <w:rPr>
                <w:szCs w:val="24"/>
              </w:rPr>
            </w:pPr>
            <w:r w:rsidRPr="007C30C1">
              <w:rPr>
                <w:szCs w:val="24"/>
              </w:rPr>
              <w:t>486675,7</w:t>
            </w:r>
          </w:p>
        </w:tc>
        <w:tc>
          <w:tcPr>
            <w:tcW w:w="0" w:type="auto"/>
            <w:shd w:val="clear" w:color="auto" w:fill="auto"/>
            <w:noWrap/>
            <w:vAlign w:val="center"/>
            <w:hideMark/>
          </w:tcPr>
          <w:p w14:paraId="128FBC8B" w14:textId="77777777" w:rsidR="00DB72C1" w:rsidRPr="007C30C1" w:rsidRDefault="00DB72C1" w:rsidP="00CA597B">
            <w:pPr>
              <w:widowControl w:val="0"/>
              <w:jc w:val="center"/>
              <w:rPr>
                <w:szCs w:val="24"/>
              </w:rPr>
            </w:pPr>
            <w:r w:rsidRPr="007C30C1">
              <w:rPr>
                <w:szCs w:val="24"/>
              </w:rPr>
              <w:t>4172097</w:t>
            </w:r>
          </w:p>
        </w:tc>
      </w:tr>
      <w:tr w:rsidR="00DB72C1" w:rsidRPr="007C30C1" w14:paraId="6B743718" w14:textId="77777777" w:rsidTr="00CA597B">
        <w:trPr>
          <w:trHeight w:val="300"/>
          <w:jc w:val="center"/>
        </w:trPr>
        <w:tc>
          <w:tcPr>
            <w:tcW w:w="0" w:type="auto"/>
            <w:vMerge/>
            <w:vAlign w:val="center"/>
          </w:tcPr>
          <w:p w14:paraId="65B781A0" w14:textId="77777777" w:rsidR="00DB72C1" w:rsidRPr="007C30C1" w:rsidRDefault="00DB72C1" w:rsidP="00CA597B">
            <w:pPr>
              <w:jc w:val="center"/>
              <w:rPr>
                <w:szCs w:val="24"/>
              </w:rPr>
            </w:pPr>
          </w:p>
        </w:tc>
        <w:tc>
          <w:tcPr>
            <w:tcW w:w="0" w:type="auto"/>
            <w:shd w:val="clear" w:color="auto" w:fill="auto"/>
            <w:noWrap/>
            <w:vAlign w:val="center"/>
            <w:hideMark/>
          </w:tcPr>
          <w:p w14:paraId="4BF4CE09" w14:textId="77777777" w:rsidR="00DB72C1" w:rsidRPr="007C30C1" w:rsidRDefault="00DB72C1" w:rsidP="00CA597B">
            <w:pPr>
              <w:jc w:val="center"/>
              <w:rPr>
                <w:szCs w:val="24"/>
              </w:rPr>
            </w:pPr>
            <w:r w:rsidRPr="007C30C1">
              <w:rPr>
                <w:szCs w:val="24"/>
              </w:rPr>
              <w:t>29</w:t>
            </w:r>
          </w:p>
        </w:tc>
        <w:tc>
          <w:tcPr>
            <w:tcW w:w="0" w:type="auto"/>
            <w:shd w:val="clear" w:color="auto" w:fill="auto"/>
            <w:noWrap/>
            <w:vAlign w:val="center"/>
            <w:hideMark/>
          </w:tcPr>
          <w:p w14:paraId="0991133A" w14:textId="77777777" w:rsidR="00DB72C1" w:rsidRPr="007C30C1" w:rsidRDefault="00DB72C1" w:rsidP="00CA597B">
            <w:pPr>
              <w:widowControl w:val="0"/>
              <w:jc w:val="center"/>
              <w:rPr>
                <w:szCs w:val="24"/>
              </w:rPr>
            </w:pPr>
            <w:r w:rsidRPr="007C30C1">
              <w:rPr>
                <w:szCs w:val="24"/>
              </w:rPr>
              <w:t>486668</w:t>
            </w:r>
          </w:p>
        </w:tc>
        <w:tc>
          <w:tcPr>
            <w:tcW w:w="0" w:type="auto"/>
            <w:shd w:val="clear" w:color="auto" w:fill="auto"/>
            <w:noWrap/>
            <w:vAlign w:val="center"/>
            <w:hideMark/>
          </w:tcPr>
          <w:p w14:paraId="1D9B5763" w14:textId="77777777" w:rsidR="00DB72C1" w:rsidRPr="007C30C1" w:rsidRDefault="00DB72C1" w:rsidP="00CA597B">
            <w:pPr>
              <w:widowControl w:val="0"/>
              <w:jc w:val="center"/>
              <w:rPr>
                <w:szCs w:val="24"/>
              </w:rPr>
            </w:pPr>
            <w:r w:rsidRPr="007C30C1">
              <w:rPr>
                <w:szCs w:val="24"/>
              </w:rPr>
              <w:t>4172089</w:t>
            </w:r>
          </w:p>
        </w:tc>
      </w:tr>
      <w:tr w:rsidR="00DB72C1" w:rsidRPr="007C30C1" w14:paraId="07361187" w14:textId="77777777" w:rsidTr="00CA597B">
        <w:trPr>
          <w:trHeight w:val="300"/>
          <w:jc w:val="center"/>
        </w:trPr>
        <w:tc>
          <w:tcPr>
            <w:tcW w:w="0" w:type="auto"/>
            <w:vMerge/>
            <w:vAlign w:val="center"/>
          </w:tcPr>
          <w:p w14:paraId="64729485" w14:textId="77777777" w:rsidR="00DB72C1" w:rsidRPr="007C30C1" w:rsidRDefault="00DB72C1" w:rsidP="00CA597B">
            <w:pPr>
              <w:jc w:val="center"/>
              <w:rPr>
                <w:szCs w:val="24"/>
              </w:rPr>
            </w:pPr>
          </w:p>
        </w:tc>
        <w:tc>
          <w:tcPr>
            <w:tcW w:w="0" w:type="auto"/>
            <w:shd w:val="clear" w:color="auto" w:fill="auto"/>
            <w:noWrap/>
            <w:vAlign w:val="center"/>
            <w:hideMark/>
          </w:tcPr>
          <w:p w14:paraId="1AB89573" w14:textId="77777777" w:rsidR="00DB72C1" w:rsidRPr="007C30C1" w:rsidRDefault="00DB72C1" w:rsidP="00CA597B">
            <w:pPr>
              <w:jc w:val="center"/>
              <w:rPr>
                <w:szCs w:val="24"/>
              </w:rPr>
            </w:pPr>
            <w:r w:rsidRPr="007C30C1">
              <w:rPr>
                <w:szCs w:val="24"/>
              </w:rPr>
              <w:t>30</w:t>
            </w:r>
          </w:p>
        </w:tc>
        <w:tc>
          <w:tcPr>
            <w:tcW w:w="0" w:type="auto"/>
            <w:shd w:val="clear" w:color="auto" w:fill="auto"/>
            <w:noWrap/>
            <w:vAlign w:val="center"/>
            <w:hideMark/>
          </w:tcPr>
          <w:p w14:paraId="364A1C2B" w14:textId="77777777" w:rsidR="00DB72C1" w:rsidRPr="007C30C1" w:rsidRDefault="00DB72C1" w:rsidP="00CA597B">
            <w:pPr>
              <w:widowControl w:val="0"/>
              <w:jc w:val="center"/>
              <w:rPr>
                <w:szCs w:val="24"/>
              </w:rPr>
            </w:pPr>
            <w:r w:rsidRPr="007C30C1">
              <w:rPr>
                <w:szCs w:val="24"/>
              </w:rPr>
              <w:t>486677,1</w:t>
            </w:r>
          </w:p>
        </w:tc>
        <w:tc>
          <w:tcPr>
            <w:tcW w:w="0" w:type="auto"/>
            <w:shd w:val="clear" w:color="auto" w:fill="auto"/>
            <w:noWrap/>
            <w:vAlign w:val="center"/>
            <w:hideMark/>
          </w:tcPr>
          <w:p w14:paraId="54276AB9" w14:textId="77777777" w:rsidR="00DB72C1" w:rsidRPr="007C30C1" w:rsidRDefault="00DB72C1" w:rsidP="00CA597B">
            <w:pPr>
              <w:widowControl w:val="0"/>
              <w:jc w:val="center"/>
              <w:rPr>
                <w:szCs w:val="24"/>
              </w:rPr>
            </w:pPr>
            <w:r w:rsidRPr="007C30C1">
              <w:rPr>
                <w:szCs w:val="24"/>
              </w:rPr>
              <w:t>4172044</w:t>
            </w:r>
          </w:p>
        </w:tc>
      </w:tr>
      <w:tr w:rsidR="00DB72C1" w:rsidRPr="007C30C1" w14:paraId="5143F883" w14:textId="77777777" w:rsidTr="00CA597B">
        <w:trPr>
          <w:trHeight w:val="300"/>
          <w:jc w:val="center"/>
        </w:trPr>
        <w:tc>
          <w:tcPr>
            <w:tcW w:w="0" w:type="auto"/>
            <w:vMerge/>
            <w:vAlign w:val="center"/>
          </w:tcPr>
          <w:p w14:paraId="404B251C" w14:textId="77777777" w:rsidR="00DB72C1" w:rsidRPr="007C30C1" w:rsidRDefault="00DB72C1" w:rsidP="00CA597B">
            <w:pPr>
              <w:jc w:val="center"/>
              <w:rPr>
                <w:szCs w:val="24"/>
              </w:rPr>
            </w:pPr>
          </w:p>
        </w:tc>
        <w:tc>
          <w:tcPr>
            <w:tcW w:w="0" w:type="auto"/>
            <w:shd w:val="clear" w:color="auto" w:fill="auto"/>
            <w:noWrap/>
            <w:vAlign w:val="center"/>
            <w:hideMark/>
          </w:tcPr>
          <w:p w14:paraId="1DDB7E70" w14:textId="77777777" w:rsidR="00DB72C1" w:rsidRPr="007C30C1" w:rsidRDefault="00DB72C1" w:rsidP="00CA597B">
            <w:pPr>
              <w:jc w:val="center"/>
              <w:rPr>
                <w:szCs w:val="24"/>
              </w:rPr>
            </w:pPr>
            <w:r w:rsidRPr="007C30C1">
              <w:rPr>
                <w:szCs w:val="24"/>
              </w:rPr>
              <w:t>31</w:t>
            </w:r>
          </w:p>
        </w:tc>
        <w:tc>
          <w:tcPr>
            <w:tcW w:w="0" w:type="auto"/>
            <w:shd w:val="clear" w:color="auto" w:fill="auto"/>
            <w:noWrap/>
            <w:vAlign w:val="center"/>
            <w:hideMark/>
          </w:tcPr>
          <w:p w14:paraId="088E4B4F" w14:textId="77777777" w:rsidR="00DB72C1" w:rsidRPr="007C30C1" w:rsidRDefault="00DB72C1" w:rsidP="00CA597B">
            <w:pPr>
              <w:widowControl w:val="0"/>
              <w:jc w:val="center"/>
              <w:rPr>
                <w:szCs w:val="24"/>
              </w:rPr>
            </w:pPr>
            <w:r w:rsidRPr="007C30C1">
              <w:rPr>
                <w:szCs w:val="24"/>
              </w:rPr>
              <w:t>486683</w:t>
            </w:r>
          </w:p>
        </w:tc>
        <w:tc>
          <w:tcPr>
            <w:tcW w:w="0" w:type="auto"/>
            <w:shd w:val="clear" w:color="auto" w:fill="auto"/>
            <w:noWrap/>
            <w:vAlign w:val="center"/>
            <w:hideMark/>
          </w:tcPr>
          <w:p w14:paraId="55EBC727" w14:textId="77777777" w:rsidR="00DB72C1" w:rsidRPr="007C30C1" w:rsidRDefault="00DB72C1" w:rsidP="00CA597B">
            <w:pPr>
              <w:widowControl w:val="0"/>
              <w:jc w:val="center"/>
              <w:rPr>
                <w:szCs w:val="24"/>
              </w:rPr>
            </w:pPr>
            <w:r w:rsidRPr="007C30C1">
              <w:rPr>
                <w:szCs w:val="24"/>
              </w:rPr>
              <w:t>4172016</w:t>
            </w:r>
          </w:p>
        </w:tc>
      </w:tr>
      <w:tr w:rsidR="00DB72C1" w:rsidRPr="007C30C1" w14:paraId="087EF979" w14:textId="77777777" w:rsidTr="00CA597B">
        <w:trPr>
          <w:trHeight w:val="300"/>
          <w:jc w:val="center"/>
        </w:trPr>
        <w:tc>
          <w:tcPr>
            <w:tcW w:w="0" w:type="auto"/>
            <w:vMerge/>
            <w:vAlign w:val="center"/>
          </w:tcPr>
          <w:p w14:paraId="37A18F29" w14:textId="77777777" w:rsidR="00DB72C1" w:rsidRPr="007C30C1" w:rsidRDefault="00DB72C1" w:rsidP="00CA597B">
            <w:pPr>
              <w:jc w:val="center"/>
              <w:rPr>
                <w:szCs w:val="24"/>
              </w:rPr>
            </w:pPr>
          </w:p>
        </w:tc>
        <w:tc>
          <w:tcPr>
            <w:tcW w:w="0" w:type="auto"/>
            <w:shd w:val="clear" w:color="auto" w:fill="auto"/>
            <w:noWrap/>
            <w:vAlign w:val="center"/>
            <w:hideMark/>
          </w:tcPr>
          <w:p w14:paraId="4BFDDC01" w14:textId="77777777" w:rsidR="00DB72C1" w:rsidRPr="007C30C1" w:rsidRDefault="00DB72C1" w:rsidP="00CA597B">
            <w:pPr>
              <w:jc w:val="center"/>
              <w:rPr>
                <w:szCs w:val="24"/>
              </w:rPr>
            </w:pPr>
            <w:r w:rsidRPr="007C30C1">
              <w:rPr>
                <w:szCs w:val="24"/>
              </w:rPr>
              <w:t>32</w:t>
            </w:r>
          </w:p>
        </w:tc>
        <w:tc>
          <w:tcPr>
            <w:tcW w:w="0" w:type="auto"/>
            <w:shd w:val="clear" w:color="auto" w:fill="auto"/>
            <w:noWrap/>
            <w:vAlign w:val="center"/>
            <w:hideMark/>
          </w:tcPr>
          <w:p w14:paraId="64EDF079" w14:textId="77777777" w:rsidR="00DB72C1" w:rsidRPr="007C30C1" w:rsidRDefault="00DB72C1" w:rsidP="00CA597B">
            <w:pPr>
              <w:widowControl w:val="0"/>
              <w:jc w:val="center"/>
              <w:rPr>
                <w:szCs w:val="24"/>
              </w:rPr>
            </w:pPr>
            <w:r w:rsidRPr="007C30C1">
              <w:rPr>
                <w:szCs w:val="24"/>
              </w:rPr>
              <w:t>486689,3</w:t>
            </w:r>
          </w:p>
        </w:tc>
        <w:tc>
          <w:tcPr>
            <w:tcW w:w="0" w:type="auto"/>
            <w:shd w:val="clear" w:color="auto" w:fill="auto"/>
            <w:noWrap/>
            <w:vAlign w:val="center"/>
            <w:hideMark/>
          </w:tcPr>
          <w:p w14:paraId="172F3132" w14:textId="77777777" w:rsidR="00DB72C1" w:rsidRPr="007C30C1" w:rsidRDefault="00DB72C1" w:rsidP="00CA597B">
            <w:pPr>
              <w:widowControl w:val="0"/>
              <w:jc w:val="center"/>
              <w:rPr>
                <w:szCs w:val="24"/>
              </w:rPr>
            </w:pPr>
            <w:r w:rsidRPr="007C30C1">
              <w:rPr>
                <w:szCs w:val="24"/>
              </w:rPr>
              <w:t>4171985</w:t>
            </w:r>
          </w:p>
        </w:tc>
      </w:tr>
      <w:tr w:rsidR="00DB72C1" w:rsidRPr="007C30C1" w14:paraId="31D61A4A" w14:textId="77777777" w:rsidTr="00CA597B">
        <w:trPr>
          <w:trHeight w:val="300"/>
          <w:jc w:val="center"/>
        </w:trPr>
        <w:tc>
          <w:tcPr>
            <w:tcW w:w="0" w:type="auto"/>
            <w:vMerge/>
            <w:vAlign w:val="center"/>
          </w:tcPr>
          <w:p w14:paraId="0A35542D" w14:textId="77777777" w:rsidR="00DB72C1" w:rsidRPr="007C30C1" w:rsidRDefault="00DB72C1" w:rsidP="00CA597B">
            <w:pPr>
              <w:jc w:val="center"/>
              <w:rPr>
                <w:szCs w:val="24"/>
              </w:rPr>
            </w:pPr>
          </w:p>
        </w:tc>
        <w:tc>
          <w:tcPr>
            <w:tcW w:w="0" w:type="auto"/>
            <w:shd w:val="clear" w:color="auto" w:fill="auto"/>
            <w:noWrap/>
            <w:vAlign w:val="center"/>
            <w:hideMark/>
          </w:tcPr>
          <w:p w14:paraId="3AEB052F" w14:textId="77777777" w:rsidR="00DB72C1" w:rsidRPr="007C30C1" w:rsidRDefault="00DB72C1" w:rsidP="00CA597B">
            <w:pPr>
              <w:jc w:val="center"/>
              <w:rPr>
                <w:szCs w:val="24"/>
              </w:rPr>
            </w:pPr>
            <w:r w:rsidRPr="007C30C1">
              <w:rPr>
                <w:szCs w:val="24"/>
              </w:rPr>
              <w:t>33</w:t>
            </w:r>
          </w:p>
        </w:tc>
        <w:tc>
          <w:tcPr>
            <w:tcW w:w="0" w:type="auto"/>
            <w:shd w:val="clear" w:color="auto" w:fill="auto"/>
            <w:noWrap/>
            <w:vAlign w:val="center"/>
            <w:hideMark/>
          </w:tcPr>
          <w:p w14:paraId="6532B6CF" w14:textId="77777777" w:rsidR="00DB72C1" w:rsidRPr="007C30C1" w:rsidRDefault="00DB72C1" w:rsidP="00CA597B">
            <w:pPr>
              <w:widowControl w:val="0"/>
              <w:jc w:val="center"/>
              <w:rPr>
                <w:szCs w:val="24"/>
              </w:rPr>
            </w:pPr>
            <w:r w:rsidRPr="007C30C1">
              <w:rPr>
                <w:szCs w:val="24"/>
              </w:rPr>
              <w:t>486739,8</w:t>
            </w:r>
          </w:p>
        </w:tc>
        <w:tc>
          <w:tcPr>
            <w:tcW w:w="0" w:type="auto"/>
            <w:shd w:val="clear" w:color="auto" w:fill="auto"/>
            <w:noWrap/>
            <w:vAlign w:val="center"/>
            <w:hideMark/>
          </w:tcPr>
          <w:p w14:paraId="659C2220" w14:textId="77777777" w:rsidR="00DB72C1" w:rsidRPr="007C30C1" w:rsidRDefault="00DB72C1" w:rsidP="00CA597B">
            <w:pPr>
              <w:widowControl w:val="0"/>
              <w:jc w:val="center"/>
              <w:rPr>
                <w:szCs w:val="24"/>
              </w:rPr>
            </w:pPr>
            <w:r w:rsidRPr="007C30C1">
              <w:rPr>
                <w:szCs w:val="24"/>
              </w:rPr>
              <w:t>4171740</w:t>
            </w:r>
          </w:p>
        </w:tc>
      </w:tr>
      <w:tr w:rsidR="00DB72C1" w:rsidRPr="007C30C1" w14:paraId="2F3ED492" w14:textId="77777777" w:rsidTr="00CA597B">
        <w:trPr>
          <w:trHeight w:val="300"/>
          <w:jc w:val="center"/>
        </w:trPr>
        <w:tc>
          <w:tcPr>
            <w:tcW w:w="0" w:type="auto"/>
            <w:vMerge/>
            <w:vAlign w:val="center"/>
          </w:tcPr>
          <w:p w14:paraId="7DBB5B9A" w14:textId="77777777" w:rsidR="00DB72C1" w:rsidRPr="007C30C1" w:rsidRDefault="00DB72C1" w:rsidP="00CA597B">
            <w:pPr>
              <w:jc w:val="center"/>
              <w:rPr>
                <w:szCs w:val="24"/>
              </w:rPr>
            </w:pPr>
          </w:p>
        </w:tc>
        <w:tc>
          <w:tcPr>
            <w:tcW w:w="0" w:type="auto"/>
            <w:shd w:val="clear" w:color="auto" w:fill="auto"/>
            <w:noWrap/>
            <w:vAlign w:val="center"/>
            <w:hideMark/>
          </w:tcPr>
          <w:p w14:paraId="17B6112B" w14:textId="77777777" w:rsidR="00DB72C1" w:rsidRPr="007C30C1" w:rsidRDefault="00DB72C1" w:rsidP="00CA597B">
            <w:pPr>
              <w:jc w:val="center"/>
              <w:rPr>
                <w:szCs w:val="24"/>
              </w:rPr>
            </w:pPr>
            <w:r w:rsidRPr="007C30C1">
              <w:rPr>
                <w:szCs w:val="24"/>
              </w:rPr>
              <w:t>34</w:t>
            </w:r>
          </w:p>
        </w:tc>
        <w:tc>
          <w:tcPr>
            <w:tcW w:w="0" w:type="auto"/>
            <w:shd w:val="clear" w:color="auto" w:fill="auto"/>
            <w:noWrap/>
            <w:vAlign w:val="center"/>
            <w:hideMark/>
          </w:tcPr>
          <w:p w14:paraId="3EBD5997" w14:textId="77777777" w:rsidR="00DB72C1" w:rsidRPr="007C30C1" w:rsidRDefault="00DB72C1" w:rsidP="00CA597B">
            <w:pPr>
              <w:widowControl w:val="0"/>
              <w:jc w:val="center"/>
              <w:rPr>
                <w:szCs w:val="24"/>
              </w:rPr>
            </w:pPr>
            <w:r w:rsidRPr="007C30C1">
              <w:rPr>
                <w:szCs w:val="24"/>
              </w:rPr>
              <w:t>486772</w:t>
            </w:r>
          </w:p>
        </w:tc>
        <w:tc>
          <w:tcPr>
            <w:tcW w:w="0" w:type="auto"/>
            <w:shd w:val="clear" w:color="auto" w:fill="auto"/>
            <w:noWrap/>
            <w:vAlign w:val="center"/>
            <w:hideMark/>
          </w:tcPr>
          <w:p w14:paraId="0122CDD3" w14:textId="77777777" w:rsidR="00DB72C1" w:rsidRPr="007C30C1" w:rsidRDefault="00DB72C1" w:rsidP="00CA597B">
            <w:pPr>
              <w:widowControl w:val="0"/>
              <w:jc w:val="center"/>
              <w:rPr>
                <w:szCs w:val="24"/>
              </w:rPr>
            </w:pPr>
            <w:r w:rsidRPr="007C30C1">
              <w:rPr>
                <w:szCs w:val="24"/>
              </w:rPr>
              <w:t>4171584</w:t>
            </w:r>
          </w:p>
        </w:tc>
      </w:tr>
      <w:tr w:rsidR="00DB72C1" w:rsidRPr="007C30C1" w14:paraId="05ADD3F6" w14:textId="77777777" w:rsidTr="00CA597B">
        <w:trPr>
          <w:trHeight w:val="300"/>
          <w:jc w:val="center"/>
        </w:trPr>
        <w:tc>
          <w:tcPr>
            <w:tcW w:w="0" w:type="auto"/>
            <w:vMerge/>
            <w:vAlign w:val="center"/>
          </w:tcPr>
          <w:p w14:paraId="186DB25E" w14:textId="77777777" w:rsidR="00DB72C1" w:rsidRPr="007C30C1" w:rsidRDefault="00DB72C1" w:rsidP="00CA597B">
            <w:pPr>
              <w:jc w:val="center"/>
              <w:rPr>
                <w:szCs w:val="24"/>
              </w:rPr>
            </w:pPr>
          </w:p>
        </w:tc>
        <w:tc>
          <w:tcPr>
            <w:tcW w:w="0" w:type="auto"/>
            <w:shd w:val="clear" w:color="auto" w:fill="auto"/>
            <w:noWrap/>
            <w:vAlign w:val="center"/>
            <w:hideMark/>
          </w:tcPr>
          <w:p w14:paraId="43609082" w14:textId="77777777" w:rsidR="00DB72C1" w:rsidRPr="007C30C1" w:rsidRDefault="00DB72C1" w:rsidP="00CA597B">
            <w:pPr>
              <w:jc w:val="center"/>
              <w:rPr>
                <w:szCs w:val="24"/>
              </w:rPr>
            </w:pPr>
            <w:r w:rsidRPr="007C30C1">
              <w:rPr>
                <w:szCs w:val="24"/>
              </w:rPr>
              <w:t>35</w:t>
            </w:r>
          </w:p>
        </w:tc>
        <w:tc>
          <w:tcPr>
            <w:tcW w:w="0" w:type="auto"/>
            <w:shd w:val="clear" w:color="auto" w:fill="auto"/>
            <w:noWrap/>
            <w:vAlign w:val="center"/>
            <w:hideMark/>
          </w:tcPr>
          <w:p w14:paraId="6A94B0F0" w14:textId="77777777" w:rsidR="00DB72C1" w:rsidRPr="007C30C1" w:rsidRDefault="00DB72C1" w:rsidP="00CA597B">
            <w:pPr>
              <w:widowControl w:val="0"/>
              <w:jc w:val="center"/>
              <w:rPr>
                <w:szCs w:val="24"/>
              </w:rPr>
            </w:pPr>
            <w:r w:rsidRPr="007C30C1">
              <w:rPr>
                <w:szCs w:val="24"/>
              </w:rPr>
              <w:t>486784,8</w:t>
            </w:r>
          </w:p>
        </w:tc>
        <w:tc>
          <w:tcPr>
            <w:tcW w:w="0" w:type="auto"/>
            <w:shd w:val="clear" w:color="auto" w:fill="auto"/>
            <w:noWrap/>
            <w:vAlign w:val="center"/>
            <w:hideMark/>
          </w:tcPr>
          <w:p w14:paraId="6554EA4F" w14:textId="77777777" w:rsidR="00DB72C1" w:rsidRPr="007C30C1" w:rsidRDefault="00DB72C1" w:rsidP="00CA597B">
            <w:pPr>
              <w:widowControl w:val="0"/>
              <w:jc w:val="center"/>
              <w:rPr>
                <w:szCs w:val="24"/>
              </w:rPr>
            </w:pPr>
            <w:r w:rsidRPr="007C30C1">
              <w:rPr>
                <w:szCs w:val="24"/>
              </w:rPr>
              <w:t>4171521</w:t>
            </w:r>
          </w:p>
        </w:tc>
      </w:tr>
      <w:tr w:rsidR="00DB72C1" w:rsidRPr="007C30C1" w14:paraId="228290EE" w14:textId="77777777" w:rsidTr="00CA597B">
        <w:trPr>
          <w:trHeight w:val="300"/>
          <w:jc w:val="center"/>
        </w:trPr>
        <w:tc>
          <w:tcPr>
            <w:tcW w:w="0" w:type="auto"/>
            <w:vMerge w:val="restart"/>
            <w:vAlign w:val="center"/>
          </w:tcPr>
          <w:p w14:paraId="78A9301F" w14:textId="77777777" w:rsidR="00DB72C1" w:rsidRPr="007C30C1" w:rsidRDefault="00DB72C1" w:rsidP="00CA597B">
            <w:pPr>
              <w:jc w:val="center"/>
              <w:rPr>
                <w:szCs w:val="24"/>
              </w:rPr>
            </w:pPr>
            <w:r w:rsidRPr="007C30C1">
              <w:rPr>
                <w:b/>
                <w:szCs w:val="24"/>
              </w:rPr>
              <w:t>А-4</w:t>
            </w:r>
          </w:p>
        </w:tc>
        <w:tc>
          <w:tcPr>
            <w:tcW w:w="0" w:type="auto"/>
            <w:shd w:val="clear" w:color="auto" w:fill="auto"/>
            <w:noWrap/>
            <w:vAlign w:val="center"/>
            <w:hideMark/>
          </w:tcPr>
          <w:p w14:paraId="0DA81877" w14:textId="77777777" w:rsidR="00DB72C1" w:rsidRPr="007C30C1" w:rsidRDefault="00DB72C1" w:rsidP="00CA597B">
            <w:pPr>
              <w:widowControl w:val="0"/>
              <w:jc w:val="center"/>
              <w:rPr>
                <w:szCs w:val="24"/>
              </w:rPr>
            </w:pPr>
            <w:r w:rsidRPr="007C30C1">
              <w:rPr>
                <w:szCs w:val="24"/>
              </w:rPr>
              <w:t>36</w:t>
            </w:r>
          </w:p>
        </w:tc>
        <w:tc>
          <w:tcPr>
            <w:tcW w:w="0" w:type="auto"/>
            <w:shd w:val="clear" w:color="auto" w:fill="auto"/>
            <w:noWrap/>
            <w:vAlign w:val="center"/>
            <w:hideMark/>
          </w:tcPr>
          <w:p w14:paraId="04BF42CF" w14:textId="77777777" w:rsidR="00DB72C1" w:rsidRPr="007C30C1" w:rsidRDefault="00DB72C1" w:rsidP="00CA597B">
            <w:pPr>
              <w:widowControl w:val="0"/>
              <w:jc w:val="center"/>
              <w:rPr>
                <w:szCs w:val="24"/>
              </w:rPr>
            </w:pPr>
            <w:r w:rsidRPr="007C30C1">
              <w:rPr>
                <w:szCs w:val="24"/>
              </w:rPr>
              <w:t>488044,8</w:t>
            </w:r>
          </w:p>
        </w:tc>
        <w:tc>
          <w:tcPr>
            <w:tcW w:w="0" w:type="auto"/>
            <w:shd w:val="clear" w:color="auto" w:fill="auto"/>
            <w:noWrap/>
            <w:vAlign w:val="center"/>
            <w:hideMark/>
          </w:tcPr>
          <w:p w14:paraId="3872ADCE" w14:textId="77777777" w:rsidR="00DB72C1" w:rsidRPr="007C30C1" w:rsidRDefault="00DB72C1" w:rsidP="00CA597B">
            <w:pPr>
              <w:widowControl w:val="0"/>
              <w:jc w:val="center"/>
              <w:rPr>
                <w:szCs w:val="24"/>
              </w:rPr>
            </w:pPr>
            <w:r w:rsidRPr="007C30C1">
              <w:rPr>
                <w:szCs w:val="24"/>
              </w:rPr>
              <w:t>4172224</w:t>
            </w:r>
          </w:p>
        </w:tc>
      </w:tr>
      <w:tr w:rsidR="00DB72C1" w:rsidRPr="007C30C1" w14:paraId="4FCF411A" w14:textId="77777777" w:rsidTr="00CA597B">
        <w:trPr>
          <w:trHeight w:val="300"/>
          <w:jc w:val="center"/>
        </w:trPr>
        <w:tc>
          <w:tcPr>
            <w:tcW w:w="0" w:type="auto"/>
            <w:vMerge/>
            <w:vAlign w:val="center"/>
          </w:tcPr>
          <w:p w14:paraId="05FEACD1" w14:textId="77777777" w:rsidR="00DB72C1" w:rsidRPr="007C30C1" w:rsidRDefault="00DB72C1" w:rsidP="00CA597B">
            <w:pPr>
              <w:jc w:val="center"/>
              <w:rPr>
                <w:szCs w:val="24"/>
              </w:rPr>
            </w:pPr>
          </w:p>
        </w:tc>
        <w:tc>
          <w:tcPr>
            <w:tcW w:w="0" w:type="auto"/>
            <w:shd w:val="clear" w:color="auto" w:fill="auto"/>
            <w:noWrap/>
            <w:vAlign w:val="center"/>
            <w:hideMark/>
          </w:tcPr>
          <w:p w14:paraId="163883CD" w14:textId="77777777" w:rsidR="00DB72C1" w:rsidRPr="007C30C1" w:rsidRDefault="00DB72C1" w:rsidP="00CA597B">
            <w:pPr>
              <w:widowControl w:val="0"/>
              <w:jc w:val="center"/>
              <w:rPr>
                <w:szCs w:val="24"/>
              </w:rPr>
            </w:pPr>
            <w:r w:rsidRPr="007C30C1">
              <w:rPr>
                <w:szCs w:val="24"/>
              </w:rPr>
              <w:t>37</w:t>
            </w:r>
          </w:p>
        </w:tc>
        <w:tc>
          <w:tcPr>
            <w:tcW w:w="0" w:type="auto"/>
            <w:shd w:val="clear" w:color="auto" w:fill="auto"/>
            <w:noWrap/>
            <w:vAlign w:val="center"/>
            <w:hideMark/>
          </w:tcPr>
          <w:p w14:paraId="112519F4" w14:textId="77777777" w:rsidR="00DB72C1" w:rsidRPr="007C30C1" w:rsidRDefault="00DB72C1" w:rsidP="00CA597B">
            <w:pPr>
              <w:widowControl w:val="0"/>
              <w:jc w:val="center"/>
              <w:rPr>
                <w:szCs w:val="24"/>
              </w:rPr>
            </w:pPr>
            <w:r w:rsidRPr="007C30C1">
              <w:rPr>
                <w:szCs w:val="24"/>
              </w:rPr>
              <w:t>488034,6</w:t>
            </w:r>
          </w:p>
        </w:tc>
        <w:tc>
          <w:tcPr>
            <w:tcW w:w="0" w:type="auto"/>
            <w:shd w:val="clear" w:color="auto" w:fill="auto"/>
            <w:noWrap/>
            <w:vAlign w:val="center"/>
            <w:hideMark/>
          </w:tcPr>
          <w:p w14:paraId="57616E3F" w14:textId="77777777" w:rsidR="00DB72C1" w:rsidRPr="007C30C1" w:rsidRDefault="00DB72C1" w:rsidP="00CA597B">
            <w:pPr>
              <w:widowControl w:val="0"/>
              <w:jc w:val="center"/>
              <w:rPr>
                <w:szCs w:val="24"/>
              </w:rPr>
            </w:pPr>
            <w:r w:rsidRPr="007C30C1">
              <w:rPr>
                <w:szCs w:val="24"/>
              </w:rPr>
              <w:t>4172349</w:t>
            </w:r>
          </w:p>
        </w:tc>
      </w:tr>
      <w:tr w:rsidR="00DB72C1" w:rsidRPr="007C30C1" w14:paraId="162EC7BC" w14:textId="77777777" w:rsidTr="00CA597B">
        <w:trPr>
          <w:trHeight w:val="300"/>
          <w:jc w:val="center"/>
        </w:trPr>
        <w:tc>
          <w:tcPr>
            <w:tcW w:w="0" w:type="auto"/>
            <w:vMerge/>
            <w:vAlign w:val="center"/>
          </w:tcPr>
          <w:p w14:paraId="5D015098" w14:textId="77777777" w:rsidR="00DB72C1" w:rsidRPr="007C30C1" w:rsidRDefault="00DB72C1" w:rsidP="00CA597B">
            <w:pPr>
              <w:jc w:val="center"/>
              <w:rPr>
                <w:szCs w:val="24"/>
              </w:rPr>
            </w:pPr>
          </w:p>
        </w:tc>
        <w:tc>
          <w:tcPr>
            <w:tcW w:w="0" w:type="auto"/>
            <w:shd w:val="clear" w:color="auto" w:fill="auto"/>
            <w:noWrap/>
            <w:vAlign w:val="center"/>
            <w:hideMark/>
          </w:tcPr>
          <w:p w14:paraId="167DC25E" w14:textId="77777777" w:rsidR="00DB72C1" w:rsidRPr="007C30C1" w:rsidRDefault="00DB72C1" w:rsidP="00CA597B">
            <w:pPr>
              <w:widowControl w:val="0"/>
              <w:jc w:val="center"/>
              <w:rPr>
                <w:szCs w:val="24"/>
              </w:rPr>
            </w:pPr>
            <w:r w:rsidRPr="007C30C1">
              <w:rPr>
                <w:szCs w:val="24"/>
              </w:rPr>
              <w:t>38</w:t>
            </w:r>
          </w:p>
        </w:tc>
        <w:tc>
          <w:tcPr>
            <w:tcW w:w="0" w:type="auto"/>
            <w:shd w:val="clear" w:color="auto" w:fill="auto"/>
            <w:noWrap/>
            <w:vAlign w:val="center"/>
            <w:hideMark/>
          </w:tcPr>
          <w:p w14:paraId="7196603E" w14:textId="77777777" w:rsidR="00DB72C1" w:rsidRPr="007C30C1" w:rsidRDefault="00DB72C1" w:rsidP="00CA597B">
            <w:pPr>
              <w:widowControl w:val="0"/>
              <w:jc w:val="center"/>
              <w:rPr>
                <w:szCs w:val="24"/>
              </w:rPr>
            </w:pPr>
            <w:r w:rsidRPr="007C30C1">
              <w:rPr>
                <w:szCs w:val="24"/>
              </w:rPr>
              <w:t>488034,6</w:t>
            </w:r>
          </w:p>
        </w:tc>
        <w:tc>
          <w:tcPr>
            <w:tcW w:w="0" w:type="auto"/>
            <w:shd w:val="clear" w:color="auto" w:fill="auto"/>
            <w:noWrap/>
            <w:vAlign w:val="center"/>
            <w:hideMark/>
          </w:tcPr>
          <w:p w14:paraId="30F73165" w14:textId="77777777" w:rsidR="00DB72C1" w:rsidRPr="007C30C1" w:rsidRDefault="00DB72C1" w:rsidP="00CA597B">
            <w:pPr>
              <w:widowControl w:val="0"/>
              <w:jc w:val="center"/>
              <w:rPr>
                <w:szCs w:val="24"/>
              </w:rPr>
            </w:pPr>
            <w:r w:rsidRPr="007C30C1">
              <w:rPr>
                <w:szCs w:val="24"/>
              </w:rPr>
              <w:t>4172349</w:t>
            </w:r>
          </w:p>
        </w:tc>
      </w:tr>
      <w:tr w:rsidR="00DB72C1" w:rsidRPr="007C30C1" w14:paraId="7B86223A" w14:textId="77777777" w:rsidTr="00CA597B">
        <w:trPr>
          <w:trHeight w:val="300"/>
          <w:jc w:val="center"/>
        </w:trPr>
        <w:tc>
          <w:tcPr>
            <w:tcW w:w="0" w:type="auto"/>
            <w:vMerge/>
            <w:vAlign w:val="center"/>
          </w:tcPr>
          <w:p w14:paraId="1BB13B2F" w14:textId="77777777" w:rsidR="00DB72C1" w:rsidRPr="007C30C1" w:rsidRDefault="00DB72C1" w:rsidP="00CA597B">
            <w:pPr>
              <w:jc w:val="center"/>
              <w:rPr>
                <w:szCs w:val="24"/>
              </w:rPr>
            </w:pPr>
          </w:p>
        </w:tc>
        <w:tc>
          <w:tcPr>
            <w:tcW w:w="0" w:type="auto"/>
            <w:shd w:val="clear" w:color="auto" w:fill="auto"/>
            <w:noWrap/>
            <w:vAlign w:val="center"/>
            <w:hideMark/>
          </w:tcPr>
          <w:p w14:paraId="79384347" w14:textId="77777777" w:rsidR="00DB72C1" w:rsidRPr="007C30C1" w:rsidRDefault="00DB72C1" w:rsidP="00CA597B">
            <w:pPr>
              <w:widowControl w:val="0"/>
              <w:jc w:val="center"/>
              <w:rPr>
                <w:szCs w:val="24"/>
              </w:rPr>
            </w:pPr>
            <w:r w:rsidRPr="007C30C1">
              <w:rPr>
                <w:szCs w:val="24"/>
              </w:rPr>
              <w:t>39</w:t>
            </w:r>
          </w:p>
        </w:tc>
        <w:tc>
          <w:tcPr>
            <w:tcW w:w="0" w:type="auto"/>
            <w:shd w:val="clear" w:color="auto" w:fill="auto"/>
            <w:noWrap/>
            <w:vAlign w:val="center"/>
            <w:hideMark/>
          </w:tcPr>
          <w:p w14:paraId="7E79E663" w14:textId="77777777" w:rsidR="00DB72C1" w:rsidRPr="007C30C1" w:rsidRDefault="00DB72C1" w:rsidP="00CA597B">
            <w:pPr>
              <w:widowControl w:val="0"/>
              <w:jc w:val="center"/>
              <w:rPr>
                <w:szCs w:val="24"/>
              </w:rPr>
            </w:pPr>
            <w:r w:rsidRPr="007C30C1">
              <w:rPr>
                <w:szCs w:val="24"/>
              </w:rPr>
              <w:t>488029,4</w:t>
            </w:r>
          </w:p>
        </w:tc>
        <w:tc>
          <w:tcPr>
            <w:tcW w:w="0" w:type="auto"/>
            <w:shd w:val="clear" w:color="auto" w:fill="auto"/>
            <w:noWrap/>
            <w:vAlign w:val="center"/>
            <w:hideMark/>
          </w:tcPr>
          <w:p w14:paraId="25885DE0" w14:textId="77777777" w:rsidR="00DB72C1" w:rsidRPr="007C30C1" w:rsidRDefault="00DB72C1" w:rsidP="00CA597B">
            <w:pPr>
              <w:widowControl w:val="0"/>
              <w:jc w:val="center"/>
              <w:rPr>
                <w:szCs w:val="24"/>
              </w:rPr>
            </w:pPr>
            <w:r w:rsidRPr="007C30C1">
              <w:rPr>
                <w:szCs w:val="24"/>
              </w:rPr>
              <w:t>4172395</w:t>
            </w:r>
          </w:p>
        </w:tc>
      </w:tr>
      <w:tr w:rsidR="00DB72C1" w:rsidRPr="007C30C1" w14:paraId="620E96C8" w14:textId="77777777" w:rsidTr="00CA597B">
        <w:trPr>
          <w:trHeight w:val="300"/>
          <w:jc w:val="center"/>
        </w:trPr>
        <w:tc>
          <w:tcPr>
            <w:tcW w:w="0" w:type="auto"/>
            <w:vMerge/>
            <w:vAlign w:val="center"/>
          </w:tcPr>
          <w:p w14:paraId="63DC12B0" w14:textId="77777777" w:rsidR="00DB72C1" w:rsidRPr="007C30C1" w:rsidRDefault="00DB72C1" w:rsidP="00CA597B">
            <w:pPr>
              <w:jc w:val="center"/>
              <w:rPr>
                <w:szCs w:val="24"/>
              </w:rPr>
            </w:pPr>
          </w:p>
        </w:tc>
        <w:tc>
          <w:tcPr>
            <w:tcW w:w="0" w:type="auto"/>
            <w:shd w:val="clear" w:color="auto" w:fill="auto"/>
            <w:noWrap/>
            <w:vAlign w:val="center"/>
            <w:hideMark/>
          </w:tcPr>
          <w:p w14:paraId="0CC5E174" w14:textId="77777777" w:rsidR="00DB72C1" w:rsidRPr="007C30C1" w:rsidRDefault="00DB72C1" w:rsidP="00CA597B">
            <w:pPr>
              <w:widowControl w:val="0"/>
              <w:jc w:val="center"/>
              <w:rPr>
                <w:szCs w:val="24"/>
              </w:rPr>
            </w:pPr>
            <w:r w:rsidRPr="007C30C1">
              <w:rPr>
                <w:szCs w:val="24"/>
              </w:rPr>
              <w:t>40</w:t>
            </w:r>
          </w:p>
        </w:tc>
        <w:tc>
          <w:tcPr>
            <w:tcW w:w="0" w:type="auto"/>
            <w:shd w:val="clear" w:color="auto" w:fill="auto"/>
            <w:noWrap/>
            <w:vAlign w:val="center"/>
            <w:hideMark/>
          </w:tcPr>
          <w:p w14:paraId="1E66C7C1" w14:textId="77777777" w:rsidR="00DB72C1" w:rsidRPr="007C30C1" w:rsidRDefault="00DB72C1" w:rsidP="00CA597B">
            <w:pPr>
              <w:widowControl w:val="0"/>
              <w:jc w:val="center"/>
              <w:rPr>
                <w:szCs w:val="24"/>
              </w:rPr>
            </w:pPr>
            <w:r w:rsidRPr="007C30C1">
              <w:rPr>
                <w:szCs w:val="24"/>
              </w:rPr>
              <w:t>488013,5</w:t>
            </w:r>
          </w:p>
        </w:tc>
        <w:tc>
          <w:tcPr>
            <w:tcW w:w="0" w:type="auto"/>
            <w:shd w:val="clear" w:color="auto" w:fill="auto"/>
            <w:noWrap/>
            <w:vAlign w:val="center"/>
            <w:hideMark/>
          </w:tcPr>
          <w:p w14:paraId="6809FBD2" w14:textId="77777777" w:rsidR="00DB72C1" w:rsidRPr="007C30C1" w:rsidRDefault="00DB72C1" w:rsidP="00CA597B">
            <w:pPr>
              <w:widowControl w:val="0"/>
              <w:jc w:val="center"/>
              <w:rPr>
                <w:szCs w:val="24"/>
              </w:rPr>
            </w:pPr>
            <w:r w:rsidRPr="007C30C1">
              <w:rPr>
                <w:szCs w:val="24"/>
              </w:rPr>
              <w:t>4172534</w:t>
            </w:r>
          </w:p>
        </w:tc>
      </w:tr>
      <w:tr w:rsidR="00DB72C1" w:rsidRPr="007C30C1" w14:paraId="2C7D5B85" w14:textId="77777777" w:rsidTr="00CA597B">
        <w:trPr>
          <w:trHeight w:val="300"/>
          <w:jc w:val="center"/>
        </w:trPr>
        <w:tc>
          <w:tcPr>
            <w:tcW w:w="0" w:type="auto"/>
            <w:vMerge/>
            <w:vAlign w:val="center"/>
          </w:tcPr>
          <w:p w14:paraId="64BB5B48" w14:textId="77777777" w:rsidR="00DB72C1" w:rsidRPr="007C30C1" w:rsidRDefault="00DB72C1" w:rsidP="00CA597B">
            <w:pPr>
              <w:jc w:val="center"/>
              <w:rPr>
                <w:szCs w:val="24"/>
              </w:rPr>
            </w:pPr>
          </w:p>
        </w:tc>
        <w:tc>
          <w:tcPr>
            <w:tcW w:w="0" w:type="auto"/>
            <w:shd w:val="clear" w:color="auto" w:fill="auto"/>
            <w:noWrap/>
            <w:vAlign w:val="center"/>
            <w:hideMark/>
          </w:tcPr>
          <w:p w14:paraId="02A9D731" w14:textId="77777777" w:rsidR="00DB72C1" w:rsidRPr="007C30C1" w:rsidRDefault="00DB72C1" w:rsidP="00CA597B">
            <w:pPr>
              <w:widowControl w:val="0"/>
              <w:jc w:val="center"/>
              <w:rPr>
                <w:szCs w:val="24"/>
              </w:rPr>
            </w:pPr>
            <w:r w:rsidRPr="007C30C1">
              <w:rPr>
                <w:szCs w:val="24"/>
              </w:rPr>
              <w:t>41</w:t>
            </w:r>
          </w:p>
        </w:tc>
        <w:tc>
          <w:tcPr>
            <w:tcW w:w="0" w:type="auto"/>
            <w:shd w:val="clear" w:color="auto" w:fill="auto"/>
            <w:noWrap/>
            <w:vAlign w:val="center"/>
            <w:hideMark/>
          </w:tcPr>
          <w:p w14:paraId="48B113D8" w14:textId="77777777" w:rsidR="00DB72C1" w:rsidRPr="007C30C1" w:rsidRDefault="00DB72C1" w:rsidP="00CA597B">
            <w:pPr>
              <w:widowControl w:val="0"/>
              <w:jc w:val="center"/>
              <w:rPr>
                <w:szCs w:val="24"/>
              </w:rPr>
            </w:pPr>
            <w:r w:rsidRPr="007C30C1">
              <w:rPr>
                <w:szCs w:val="24"/>
              </w:rPr>
              <w:t>488013,4</w:t>
            </w:r>
          </w:p>
        </w:tc>
        <w:tc>
          <w:tcPr>
            <w:tcW w:w="0" w:type="auto"/>
            <w:shd w:val="clear" w:color="auto" w:fill="auto"/>
            <w:noWrap/>
            <w:vAlign w:val="center"/>
            <w:hideMark/>
          </w:tcPr>
          <w:p w14:paraId="4C532348" w14:textId="77777777" w:rsidR="00DB72C1" w:rsidRPr="007C30C1" w:rsidRDefault="00DB72C1" w:rsidP="00CA597B">
            <w:pPr>
              <w:widowControl w:val="0"/>
              <w:jc w:val="center"/>
              <w:rPr>
                <w:szCs w:val="24"/>
              </w:rPr>
            </w:pPr>
            <w:r w:rsidRPr="007C30C1">
              <w:rPr>
                <w:szCs w:val="24"/>
              </w:rPr>
              <w:t>4172537</w:t>
            </w:r>
          </w:p>
        </w:tc>
      </w:tr>
      <w:tr w:rsidR="00DB72C1" w:rsidRPr="007C30C1" w14:paraId="2F5A4B6D" w14:textId="77777777" w:rsidTr="00CA597B">
        <w:trPr>
          <w:trHeight w:val="300"/>
          <w:jc w:val="center"/>
        </w:trPr>
        <w:tc>
          <w:tcPr>
            <w:tcW w:w="0" w:type="auto"/>
            <w:vMerge/>
            <w:vAlign w:val="center"/>
          </w:tcPr>
          <w:p w14:paraId="602CD967" w14:textId="77777777" w:rsidR="00DB72C1" w:rsidRPr="007C30C1" w:rsidRDefault="00DB72C1" w:rsidP="00CA597B">
            <w:pPr>
              <w:jc w:val="center"/>
              <w:rPr>
                <w:szCs w:val="24"/>
              </w:rPr>
            </w:pPr>
          </w:p>
        </w:tc>
        <w:tc>
          <w:tcPr>
            <w:tcW w:w="0" w:type="auto"/>
            <w:shd w:val="clear" w:color="auto" w:fill="auto"/>
            <w:noWrap/>
            <w:vAlign w:val="center"/>
            <w:hideMark/>
          </w:tcPr>
          <w:p w14:paraId="339D2753" w14:textId="77777777" w:rsidR="00DB72C1" w:rsidRPr="007C30C1" w:rsidRDefault="00DB72C1" w:rsidP="00CA597B">
            <w:pPr>
              <w:widowControl w:val="0"/>
              <w:jc w:val="center"/>
              <w:rPr>
                <w:szCs w:val="24"/>
              </w:rPr>
            </w:pPr>
            <w:r w:rsidRPr="007C30C1">
              <w:rPr>
                <w:szCs w:val="24"/>
              </w:rPr>
              <w:t>42</w:t>
            </w:r>
          </w:p>
        </w:tc>
        <w:tc>
          <w:tcPr>
            <w:tcW w:w="0" w:type="auto"/>
            <w:shd w:val="clear" w:color="auto" w:fill="auto"/>
            <w:noWrap/>
            <w:vAlign w:val="center"/>
            <w:hideMark/>
          </w:tcPr>
          <w:p w14:paraId="2EFA6C00" w14:textId="77777777" w:rsidR="00DB72C1" w:rsidRPr="007C30C1" w:rsidRDefault="00DB72C1" w:rsidP="00CA597B">
            <w:pPr>
              <w:widowControl w:val="0"/>
              <w:jc w:val="center"/>
              <w:rPr>
                <w:szCs w:val="24"/>
              </w:rPr>
            </w:pPr>
            <w:r w:rsidRPr="007C30C1">
              <w:rPr>
                <w:szCs w:val="24"/>
              </w:rPr>
              <w:t>488009,1</w:t>
            </w:r>
          </w:p>
        </w:tc>
        <w:tc>
          <w:tcPr>
            <w:tcW w:w="0" w:type="auto"/>
            <w:shd w:val="clear" w:color="auto" w:fill="auto"/>
            <w:noWrap/>
            <w:vAlign w:val="center"/>
            <w:hideMark/>
          </w:tcPr>
          <w:p w14:paraId="580E1577" w14:textId="77777777" w:rsidR="00DB72C1" w:rsidRPr="007C30C1" w:rsidRDefault="00DB72C1" w:rsidP="00CA597B">
            <w:pPr>
              <w:widowControl w:val="0"/>
              <w:jc w:val="center"/>
              <w:rPr>
                <w:szCs w:val="24"/>
              </w:rPr>
            </w:pPr>
            <w:r w:rsidRPr="007C30C1">
              <w:rPr>
                <w:szCs w:val="24"/>
              </w:rPr>
              <w:t>4172609</w:t>
            </w:r>
          </w:p>
        </w:tc>
      </w:tr>
      <w:tr w:rsidR="00DB72C1" w:rsidRPr="007C30C1" w14:paraId="7C3D1977" w14:textId="77777777" w:rsidTr="00CA597B">
        <w:trPr>
          <w:trHeight w:val="300"/>
          <w:jc w:val="center"/>
        </w:trPr>
        <w:tc>
          <w:tcPr>
            <w:tcW w:w="0" w:type="auto"/>
            <w:vMerge/>
            <w:vAlign w:val="center"/>
          </w:tcPr>
          <w:p w14:paraId="360C5C3B" w14:textId="77777777" w:rsidR="00DB72C1" w:rsidRPr="007C30C1" w:rsidRDefault="00DB72C1" w:rsidP="00CA597B">
            <w:pPr>
              <w:jc w:val="center"/>
              <w:rPr>
                <w:szCs w:val="24"/>
              </w:rPr>
            </w:pPr>
          </w:p>
        </w:tc>
        <w:tc>
          <w:tcPr>
            <w:tcW w:w="0" w:type="auto"/>
            <w:shd w:val="clear" w:color="auto" w:fill="auto"/>
            <w:noWrap/>
            <w:vAlign w:val="center"/>
            <w:hideMark/>
          </w:tcPr>
          <w:p w14:paraId="133B0FCA" w14:textId="77777777" w:rsidR="00DB72C1" w:rsidRPr="007C30C1" w:rsidRDefault="00DB72C1" w:rsidP="00CA597B">
            <w:pPr>
              <w:widowControl w:val="0"/>
              <w:jc w:val="center"/>
              <w:rPr>
                <w:szCs w:val="24"/>
              </w:rPr>
            </w:pPr>
            <w:r w:rsidRPr="007C30C1">
              <w:rPr>
                <w:szCs w:val="24"/>
              </w:rPr>
              <w:t>43</w:t>
            </w:r>
          </w:p>
        </w:tc>
        <w:tc>
          <w:tcPr>
            <w:tcW w:w="0" w:type="auto"/>
            <w:shd w:val="clear" w:color="auto" w:fill="auto"/>
            <w:noWrap/>
            <w:vAlign w:val="center"/>
            <w:hideMark/>
          </w:tcPr>
          <w:p w14:paraId="5BD96F61" w14:textId="77777777" w:rsidR="00DB72C1" w:rsidRPr="007C30C1" w:rsidRDefault="00DB72C1" w:rsidP="00CA597B">
            <w:pPr>
              <w:widowControl w:val="0"/>
              <w:jc w:val="center"/>
              <w:rPr>
                <w:szCs w:val="24"/>
              </w:rPr>
            </w:pPr>
            <w:r w:rsidRPr="007C30C1">
              <w:rPr>
                <w:szCs w:val="24"/>
              </w:rPr>
              <w:t>488002,6</w:t>
            </w:r>
          </w:p>
        </w:tc>
        <w:tc>
          <w:tcPr>
            <w:tcW w:w="0" w:type="auto"/>
            <w:shd w:val="clear" w:color="auto" w:fill="auto"/>
            <w:noWrap/>
            <w:vAlign w:val="center"/>
            <w:hideMark/>
          </w:tcPr>
          <w:p w14:paraId="3F92C284" w14:textId="77777777" w:rsidR="00DB72C1" w:rsidRPr="007C30C1" w:rsidRDefault="00DB72C1" w:rsidP="00CA597B">
            <w:pPr>
              <w:widowControl w:val="0"/>
              <w:jc w:val="center"/>
              <w:rPr>
                <w:szCs w:val="24"/>
              </w:rPr>
            </w:pPr>
            <w:r w:rsidRPr="007C30C1">
              <w:rPr>
                <w:szCs w:val="24"/>
              </w:rPr>
              <w:t>4172717</w:t>
            </w:r>
          </w:p>
        </w:tc>
      </w:tr>
      <w:tr w:rsidR="00DB72C1" w:rsidRPr="007C30C1" w14:paraId="703BFA0A" w14:textId="77777777" w:rsidTr="00CA597B">
        <w:trPr>
          <w:trHeight w:val="300"/>
          <w:jc w:val="center"/>
        </w:trPr>
        <w:tc>
          <w:tcPr>
            <w:tcW w:w="0" w:type="auto"/>
            <w:vMerge/>
            <w:vAlign w:val="center"/>
          </w:tcPr>
          <w:p w14:paraId="4F06F06D" w14:textId="77777777" w:rsidR="00DB72C1" w:rsidRPr="007C30C1" w:rsidRDefault="00DB72C1" w:rsidP="00CA597B">
            <w:pPr>
              <w:jc w:val="center"/>
              <w:rPr>
                <w:szCs w:val="24"/>
              </w:rPr>
            </w:pPr>
          </w:p>
        </w:tc>
        <w:tc>
          <w:tcPr>
            <w:tcW w:w="0" w:type="auto"/>
            <w:shd w:val="clear" w:color="auto" w:fill="auto"/>
            <w:noWrap/>
            <w:vAlign w:val="center"/>
            <w:hideMark/>
          </w:tcPr>
          <w:p w14:paraId="58426BB9" w14:textId="77777777" w:rsidR="00DB72C1" w:rsidRPr="007C30C1" w:rsidRDefault="00DB72C1" w:rsidP="00CA597B">
            <w:pPr>
              <w:widowControl w:val="0"/>
              <w:jc w:val="center"/>
              <w:rPr>
                <w:szCs w:val="24"/>
              </w:rPr>
            </w:pPr>
            <w:r w:rsidRPr="007C30C1">
              <w:rPr>
                <w:szCs w:val="24"/>
              </w:rPr>
              <w:t>44</w:t>
            </w:r>
          </w:p>
        </w:tc>
        <w:tc>
          <w:tcPr>
            <w:tcW w:w="0" w:type="auto"/>
            <w:shd w:val="clear" w:color="auto" w:fill="auto"/>
            <w:noWrap/>
            <w:vAlign w:val="center"/>
            <w:hideMark/>
          </w:tcPr>
          <w:p w14:paraId="072B8827" w14:textId="77777777" w:rsidR="00DB72C1" w:rsidRPr="007C30C1" w:rsidRDefault="00DB72C1" w:rsidP="00CA597B">
            <w:pPr>
              <w:widowControl w:val="0"/>
              <w:jc w:val="center"/>
              <w:rPr>
                <w:szCs w:val="24"/>
              </w:rPr>
            </w:pPr>
            <w:r w:rsidRPr="007C30C1">
              <w:rPr>
                <w:szCs w:val="24"/>
              </w:rPr>
              <w:t>487994,7</w:t>
            </w:r>
          </w:p>
        </w:tc>
        <w:tc>
          <w:tcPr>
            <w:tcW w:w="0" w:type="auto"/>
            <w:shd w:val="clear" w:color="auto" w:fill="auto"/>
            <w:noWrap/>
            <w:vAlign w:val="center"/>
            <w:hideMark/>
          </w:tcPr>
          <w:p w14:paraId="2C1301E2" w14:textId="77777777" w:rsidR="00DB72C1" w:rsidRPr="007C30C1" w:rsidRDefault="00DB72C1" w:rsidP="00CA597B">
            <w:pPr>
              <w:widowControl w:val="0"/>
              <w:jc w:val="center"/>
              <w:rPr>
                <w:szCs w:val="24"/>
              </w:rPr>
            </w:pPr>
            <w:r w:rsidRPr="007C30C1">
              <w:rPr>
                <w:szCs w:val="24"/>
              </w:rPr>
              <w:t>4172812</w:t>
            </w:r>
          </w:p>
        </w:tc>
      </w:tr>
      <w:tr w:rsidR="00DB72C1" w:rsidRPr="007C30C1" w14:paraId="4D0EDC5F" w14:textId="77777777" w:rsidTr="00CA597B">
        <w:trPr>
          <w:trHeight w:val="300"/>
          <w:jc w:val="center"/>
        </w:trPr>
        <w:tc>
          <w:tcPr>
            <w:tcW w:w="0" w:type="auto"/>
            <w:vMerge/>
            <w:vAlign w:val="center"/>
          </w:tcPr>
          <w:p w14:paraId="47F441A7" w14:textId="77777777" w:rsidR="00DB72C1" w:rsidRPr="007C30C1" w:rsidRDefault="00DB72C1" w:rsidP="00CA597B">
            <w:pPr>
              <w:jc w:val="center"/>
              <w:rPr>
                <w:szCs w:val="24"/>
              </w:rPr>
            </w:pPr>
          </w:p>
        </w:tc>
        <w:tc>
          <w:tcPr>
            <w:tcW w:w="0" w:type="auto"/>
            <w:shd w:val="clear" w:color="auto" w:fill="auto"/>
            <w:noWrap/>
            <w:vAlign w:val="center"/>
            <w:hideMark/>
          </w:tcPr>
          <w:p w14:paraId="00876C6D" w14:textId="77777777" w:rsidR="00DB72C1" w:rsidRPr="007C30C1" w:rsidRDefault="00DB72C1" w:rsidP="00CA597B">
            <w:pPr>
              <w:widowControl w:val="0"/>
              <w:jc w:val="center"/>
              <w:rPr>
                <w:szCs w:val="24"/>
              </w:rPr>
            </w:pPr>
            <w:r w:rsidRPr="007C30C1">
              <w:rPr>
                <w:szCs w:val="24"/>
              </w:rPr>
              <w:t>45</w:t>
            </w:r>
          </w:p>
        </w:tc>
        <w:tc>
          <w:tcPr>
            <w:tcW w:w="0" w:type="auto"/>
            <w:shd w:val="clear" w:color="auto" w:fill="auto"/>
            <w:noWrap/>
            <w:vAlign w:val="center"/>
            <w:hideMark/>
          </w:tcPr>
          <w:p w14:paraId="66575362" w14:textId="77777777" w:rsidR="00DB72C1" w:rsidRPr="007C30C1" w:rsidRDefault="00DB72C1" w:rsidP="00CA597B">
            <w:pPr>
              <w:widowControl w:val="0"/>
              <w:jc w:val="center"/>
              <w:rPr>
                <w:szCs w:val="24"/>
              </w:rPr>
            </w:pPr>
            <w:r w:rsidRPr="007C30C1">
              <w:rPr>
                <w:szCs w:val="24"/>
              </w:rPr>
              <w:t>487986</w:t>
            </w:r>
          </w:p>
        </w:tc>
        <w:tc>
          <w:tcPr>
            <w:tcW w:w="0" w:type="auto"/>
            <w:shd w:val="clear" w:color="auto" w:fill="auto"/>
            <w:noWrap/>
            <w:vAlign w:val="center"/>
            <w:hideMark/>
          </w:tcPr>
          <w:p w14:paraId="3F26C2E0" w14:textId="77777777" w:rsidR="00DB72C1" w:rsidRPr="007C30C1" w:rsidRDefault="00DB72C1" w:rsidP="00CA597B">
            <w:pPr>
              <w:widowControl w:val="0"/>
              <w:jc w:val="center"/>
              <w:rPr>
                <w:szCs w:val="24"/>
              </w:rPr>
            </w:pPr>
            <w:r w:rsidRPr="007C30C1">
              <w:rPr>
                <w:szCs w:val="24"/>
              </w:rPr>
              <w:t>4172914</w:t>
            </w:r>
          </w:p>
        </w:tc>
      </w:tr>
      <w:tr w:rsidR="00DB72C1" w:rsidRPr="007C30C1" w14:paraId="07B9B60B" w14:textId="77777777" w:rsidTr="00CA597B">
        <w:trPr>
          <w:trHeight w:val="300"/>
          <w:jc w:val="center"/>
        </w:trPr>
        <w:tc>
          <w:tcPr>
            <w:tcW w:w="0" w:type="auto"/>
            <w:vMerge/>
            <w:vAlign w:val="center"/>
          </w:tcPr>
          <w:p w14:paraId="4E290FEA" w14:textId="77777777" w:rsidR="00DB72C1" w:rsidRPr="007C30C1" w:rsidRDefault="00DB72C1" w:rsidP="00CA597B">
            <w:pPr>
              <w:jc w:val="center"/>
              <w:rPr>
                <w:szCs w:val="24"/>
              </w:rPr>
            </w:pPr>
          </w:p>
        </w:tc>
        <w:tc>
          <w:tcPr>
            <w:tcW w:w="0" w:type="auto"/>
            <w:shd w:val="clear" w:color="auto" w:fill="auto"/>
            <w:noWrap/>
            <w:vAlign w:val="center"/>
            <w:hideMark/>
          </w:tcPr>
          <w:p w14:paraId="185450F6" w14:textId="77777777" w:rsidR="00DB72C1" w:rsidRPr="007C30C1" w:rsidRDefault="00DB72C1" w:rsidP="00CA597B">
            <w:pPr>
              <w:widowControl w:val="0"/>
              <w:jc w:val="center"/>
              <w:rPr>
                <w:szCs w:val="24"/>
              </w:rPr>
            </w:pPr>
            <w:r w:rsidRPr="007C30C1">
              <w:rPr>
                <w:szCs w:val="24"/>
              </w:rPr>
              <w:t>46</w:t>
            </w:r>
          </w:p>
        </w:tc>
        <w:tc>
          <w:tcPr>
            <w:tcW w:w="0" w:type="auto"/>
            <w:shd w:val="clear" w:color="auto" w:fill="auto"/>
            <w:noWrap/>
            <w:vAlign w:val="center"/>
            <w:hideMark/>
          </w:tcPr>
          <w:p w14:paraId="75B2B5BF" w14:textId="77777777" w:rsidR="00DB72C1" w:rsidRPr="007C30C1" w:rsidRDefault="00DB72C1" w:rsidP="00CA597B">
            <w:pPr>
              <w:widowControl w:val="0"/>
              <w:jc w:val="center"/>
              <w:rPr>
                <w:szCs w:val="24"/>
              </w:rPr>
            </w:pPr>
            <w:r w:rsidRPr="007C30C1">
              <w:rPr>
                <w:szCs w:val="24"/>
              </w:rPr>
              <w:t>487552,3</w:t>
            </w:r>
          </w:p>
        </w:tc>
        <w:tc>
          <w:tcPr>
            <w:tcW w:w="0" w:type="auto"/>
            <w:shd w:val="clear" w:color="auto" w:fill="auto"/>
            <w:noWrap/>
            <w:vAlign w:val="center"/>
            <w:hideMark/>
          </w:tcPr>
          <w:p w14:paraId="63F34C0F" w14:textId="77777777" w:rsidR="00DB72C1" w:rsidRPr="007C30C1" w:rsidRDefault="00DB72C1" w:rsidP="00CA597B">
            <w:pPr>
              <w:widowControl w:val="0"/>
              <w:jc w:val="center"/>
              <w:rPr>
                <w:szCs w:val="24"/>
              </w:rPr>
            </w:pPr>
            <w:r w:rsidRPr="007C30C1">
              <w:rPr>
                <w:szCs w:val="24"/>
              </w:rPr>
              <w:t>4172885</w:t>
            </w:r>
          </w:p>
        </w:tc>
      </w:tr>
      <w:tr w:rsidR="00DB72C1" w:rsidRPr="007C30C1" w14:paraId="29FC2978" w14:textId="77777777" w:rsidTr="00CA597B">
        <w:trPr>
          <w:trHeight w:val="300"/>
          <w:jc w:val="center"/>
        </w:trPr>
        <w:tc>
          <w:tcPr>
            <w:tcW w:w="0" w:type="auto"/>
            <w:vMerge/>
            <w:vAlign w:val="center"/>
          </w:tcPr>
          <w:p w14:paraId="7A896842" w14:textId="77777777" w:rsidR="00DB72C1" w:rsidRPr="007C30C1" w:rsidRDefault="00DB72C1" w:rsidP="00CA597B">
            <w:pPr>
              <w:jc w:val="center"/>
              <w:rPr>
                <w:szCs w:val="24"/>
              </w:rPr>
            </w:pPr>
          </w:p>
        </w:tc>
        <w:tc>
          <w:tcPr>
            <w:tcW w:w="0" w:type="auto"/>
            <w:shd w:val="clear" w:color="auto" w:fill="auto"/>
            <w:noWrap/>
            <w:vAlign w:val="center"/>
            <w:hideMark/>
          </w:tcPr>
          <w:p w14:paraId="0471A8E3" w14:textId="77777777" w:rsidR="00DB72C1" w:rsidRPr="007C30C1" w:rsidRDefault="00DB72C1" w:rsidP="00CA597B">
            <w:pPr>
              <w:widowControl w:val="0"/>
              <w:jc w:val="center"/>
              <w:rPr>
                <w:szCs w:val="24"/>
              </w:rPr>
            </w:pPr>
            <w:r w:rsidRPr="007C30C1">
              <w:rPr>
                <w:szCs w:val="24"/>
              </w:rPr>
              <w:t>47</w:t>
            </w:r>
          </w:p>
        </w:tc>
        <w:tc>
          <w:tcPr>
            <w:tcW w:w="0" w:type="auto"/>
            <w:shd w:val="clear" w:color="auto" w:fill="auto"/>
            <w:noWrap/>
            <w:vAlign w:val="center"/>
            <w:hideMark/>
          </w:tcPr>
          <w:p w14:paraId="1768B827" w14:textId="77777777" w:rsidR="00DB72C1" w:rsidRPr="007C30C1" w:rsidRDefault="00DB72C1" w:rsidP="00CA597B">
            <w:pPr>
              <w:widowControl w:val="0"/>
              <w:jc w:val="center"/>
              <w:rPr>
                <w:szCs w:val="24"/>
              </w:rPr>
            </w:pPr>
            <w:r w:rsidRPr="007C30C1">
              <w:rPr>
                <w:szCs w:val="24"/>
              </w:rPr>
              <w:t>487610</w:t>
            </w:r>
          </w:p>
        </w:tc>
        <w:tc>
          <w:tcPr>
            <w:tcW w:w="0" w:type="auto"/>
            <w:shd w:val="clear" w:color="auto" w:fill="auto"/>
            <w:noWrap/>
            <w:vAlign w:val="center"/>
            <w:hideMark/>
          </w:tcPr>
          <w:p w14:paraId="276D5FAD" w14:textId="77777777" w:rsidR="00DB72C1" w:rsidRPr="007C30C1" w:rsidRDefault="00DB72C1" w:rsidP="00CA597B">
            <w:pPr>
              <w:widowControl w:val="0"/>
              <w:jc w:val="center"/>
              <w:rPr>
                <w:szCs w:val="24"/>
              </w:rPr>
            </w:pPr>
            <w:r w:rsidRPr="007C30C1">
              <w:rPr>
                <w:szCs w:val="24"/>
              </w:rPr>
              <w:t>4172593</w:t>
            </w:r>
          </w:p>
        </w:tc>
      </w:tr>
      <w:tr w:rsidR="00DB72C1" w:rsidRPr="007C30C1" w14:paraId="2BE50B2D" w14:textId="77777777" w:rsidTr="00CA597B">
        <w:trPr>
          <w:trHeight w:val="300"/>
          <w:jc w:val="center"/>
        </w:trPr>
        <w:tc>
          <w:tcPr>
            <w:tcW w:w="0" w:type="auto"/>
            <w:vMerge/>
            <w:vAlign w:val="center"/>
          </w:tcPr>
          <w:p w14:paraId="49CFAE38" w14:textId="77777777" w:rsidR="00DB72C1" w:rsidRPr="007C30C1" w:rsidRDefault="00DB72C1" w:rsidP="00CA597B">
            <w:pPr>
              <w:jc w:val="center"/>
              <w:rPr>
                <w:szCs w:val="24"/>
              </w:rPr>
            </w:pPr>
          </w:p>
        </w:tc>
        <w:tc>
          <w:tcPr>
            <w:tcW w:w="0" w:type="auto"/>
            <w:shd w:val="clear" w:color="auto" w:fill="auto"/>
            <w:noWrap/>
            <w:vAlign w:val="center"/>
            <w:hideMark/>
          </w:tcPr>
          <w:p w14:paraId="3F5B7B14" w14:textId="77777777" w:rsidR="00DB72C1" w:rsidRPr="007C30C1" w:rsidRDefault="00DB72C1" w:rsidP="00CA597B">
            <w:pPr>
              <w:widowControl w:val="0"/>
              <w:jc w:val="center"/>
              <w:rPr>
                <w:szCs w:val="24"/>
              </w:rPr>
            </w:pPr>
            <w:r w:rsidRPr="007C30C1">
              <w:rPr>
                <w:szCs w:val="24"/>
              </w:rPr>
              <w:t>48</w:t>
            </w:r>
          </w:p>
        </w:tc>
        <w:tc>
          <w:tcPr>
            <w:tcW w:w="0" w:type="auto"/>
            <w:shd w:val="clear" w:color="auto" w:fill="auto"/>
            <w:noWrap/>
            <w:vAlign w:val="center"/>
            <w:hideMark/>
          </w:tcPr>
          <w:p w14:paraId="338D74D9" w14:textId="77777777" w:rsidR="00DB72C1" w:rsidRPr="007C30C1" w:rsidRDefault="00DB72C1" w:rsidP="00CA597B">
            <w:pPr>
              <w:widowControl w:val="0"/>
              <w:jc w:val="center"/>
              <w:rPr>
                <w:szCs w:val="24"/>
              </w:rPr>
            </w:pPr>
            <w:r w:rsidRPr="007C30C1">
              <w:rPr>
                <w:szCs w:val="24"/>
              </w:rPr>
              <w:t>487652</w:t>
            </w:r>
          </w:p>
        </w:tc>
        <w:tc>
          <w:tcPr>
            <w:tcW w:w="0" w:type="auto"/>
            <w:shd w:val="clear" w:color="auto" w:fill="auto"/>
            <w:noWrap/>
            <w:vAlign w:val="center"/>
            <w:hideMark/>
          </w:tcPr>
          <w:p w14:paraId="54C886B7" w14:textId="77777777" w:rsidR="00DB72C1" w:rsidRPr="007C30C1" w:rsidRDefault="00DB72C1" w:rsidP="00CA597B">
            <w:pPr>
              <w:widowControl w:val="0"/>
              <w:jc w:val="center"/>
              <w:rPr>
                <w:szCs w:val="24"/>
              </w:rPr>
            </w:pPr>
            <w:r w:rsidRPr="007C30C1">
              <w:rPr>
                <w:szCs w:val="24"/>
              </w:rPr>
              <w:t>4172380</w:t>
            </w:r>
          </w:p>
        </w:tc>
      </w:tr>
      <w:tr w:rsidR="00DB72C1" w:rsidRPr="007C30C1" w14:paraId="47501362" w14:textId="77777777" w:rsidTr="00CA597B">
        <w:trPr>
          <w:trHeight w:val="300"/>
          <w:jc w:val="center"/>
        </w:trPr>
        <w:tc>
          <w:tcPr>
            <w:tcW w:w="0" w:type="auto"/>
            <w:vMerge/>
            <w:vAlign w:val="center"/>
          </w:tcPr>
          <w:p w14:paraId="0CEA7805" w14:textId="77777777" w:rsidR="00DB72C1" w:rsidRPr="007C30C1" w:rsidRDefault="00DB72C1" w:rsidP="00CA597B">
            <w:pPr>
              <w:jc w:val="center"/>
              <w:rPr>
                <w:szCs w:val="24"/>
              </w:rPr>
            </w:pPr>
          </w:p>
        </w:tc>
        <w:tc>
          <w:tcPr>
            <w:tcW w:w="0" w:type="auto"/>
            <w:shd w:val="clear" w:color="auto" w:fill="auto"/>
            <w:noWrap/>
            <w:vAlign w:val="center"/>
            <w:hideMark/>
          </w:tcPr>
          <w:p w14:paraId="1A0B13E9" w14:textId="77777777" w:rsidR="00DB72C1" w:rsidRPr="007C30C1" w:rsidRDefault="00DB72C1" w:rsidP="00CA597B">
            <w:pPr>
              <w:widowControl w:val="0"/>
              <w:jc w:val="center"/>
              <w:rPr>
                <w:szCs w:val="24"/>
              </w:rPr>
            </w:pPr>
            <w:r w:rsidRPr="007C30C1">
              <w:rPr>
                <w:szCs w:val="24"/>
              </w:rPr>
              <w:t>49</w:t>
            </w:r>
          </w:p>
        </w:tc>
        <w:tc>
          <w:tcPr>
            <w:tcW w:w="0" w:type="auto"/>
            <w:shd w:val="clear" w:color="auto" w:fill="auto"/>
            <w:noWrap/>
            <w:vAlign w:val="center"/>
            <w:hideMark/>
          </w:tcPr>
          <w:p w14:paraId="36079F0C" w14:textId="77777777" w:rsidR="00DB72C1" w:rsidRPr="007C30C1" w:rsidRDefault="00DB72C1" w:rsidP="00CA597B">
            <w:pPr>
              <w:widowControl w:val="0"/>
              <w:jc w:val="center"/>
              <w:rPr>
                <w:szCs w:val="24"/>
              </w:rPr>
            </w:pPr>
            <w:r w:rsidRPr="007C30C1">
              <w:rPr>
                <w:szCs w:val="24"/>
              </w:rPr>
              <w:t>487687,2</w:t>
            </w:r>
          </w:p>
        </w:tc>
        <w:tc>
          <w:tcPr>
            <w:tcW w:w="0" w:type="auto"/>
            <w:shd w:val="clear" w:color="auto" w:fill="auto"/>
            <w:noWrap/>
            <w:vAlign w:val="center"/>
            <w:hideMark/>
          </w:tcPr>
          <w:p w14:paraId="5D6D5B2F" w14:textId="77777777" w:rsidR="00DB72C1" w:rsidRPr="007C30C1" w:rsidRDefault="00DB72C1" w:rsidP="00CA597B">
            <w:pPr>
              <w:widowControl w:val="0"/>
              <w:jc w:val="center"/>
              <w:rPr>
                <w:szCs w:val="24"/>
              </w:rPr>
            </w:pPr>
            <w:r w:rsidRPr="007C30C1">
              <w:rPr>
                <w:szCs w:val="24"/>
              </w:rPr>
              <w:t>4172210</w:t>
            </w:r>
          </w:p>
        </w:tc>
      </w:tr>
      <w:tr w:rsidR="00DB72C1" w:rsidRPr="007C30C1" w14:paraId="14526158" w14:textId="77777777" w:rsidTr="00CA597B">
        <w:trPr>
          <w:trHeight w:val="300"/>
          <w:jc w:val="center"/>
        </w:trPr>
        <w:tc>
          <w:tcPr>
            <w:tcW w:w="0" w:type="auto"/>
            <w:vMerge/>
            <w:vAlign w:val="center"/>
          </w:tcPr>
          <w:p w14:paraId="6604735C" w14:textId="77777777" w:rsidR="00DB72C1" w:rsidRPr="007C30C1" w:rsidRDefault="00DB72C1" w:rsidP="00CA597B">
            <w:pPr>
              <w:jc w:val="center"/>
              <w:rPr>
                <w:szCs w:val="24"/>
              </w:rPr>
            </w:pPr>
          </w:p>
        </w:tc>
        <w:tc>
          <w:tcPr>
            <w:tcW w:w="0" w:type="auto"/>
            <w:shd w:val="clear" w:color="auto" w:fill="auto"/>
            <w:noWrap/>
            <w:vAlign w:val="center"/>
            <w:hideMark/>
          </w:tcPr>
          <w:p w14:paraId="53CA8BAE" w14:textId="77777777" w:rsidR="00DB72C1" w:rsidRPr="007C30C1" w:rsidRDefault="00DB72C1" w:rsidP="00CA597B">
            <w:pPr>
              <w:widowControl w:val="0"/>
              <w:jc w:val="center"/>
              <w:rPr>
                <w:szCs w:val="24"/>
              </w:rPr>
            </w:pPr>
            <w:r w:rsidRPr="007C30C1">
              <w:rPr>
                <w:szCs w:val="24"/>
              </w:rPr>
              <w:t>50</w:t>
            </w:r>
          </w:p>
        </w:tc>
        <w:tc>
          <w:tcPr>
            <w:tcW w:w="0" w:type="auto"/>
            <w:shd w:val="clear" w:color="auto" w:fill="auto"/>
            <w:noWrap/>
            <w:vAlign w:val="center"/>
            <w:hideMark/>
          </w:tcPr>
          <w:p w14:paraId="1C5D6456" w14:textId="77777777" w:rsidR="00DB72C1" w:rsidRPr="007C30C1" w:rsidRDefault="00DB72C1" w:rsidP="00CA597B">
            <w:pPr>
              <w:widowControl w:val="0"/>
              <w:jc w:val="center"/>
              <w:rPr>
                <w:szCs w:val="24"/>
              </w:rPr>
            </w:pPr>
            <w:r w:rsidRPr="007C30C1">
              <w:rPr>
                <w:szCs w:val="24"/>
              </w:rPr>
              <w:t>488044,8</w:t>
            </w:r>
          </w:p>
        </w:tc>
        <w:tc>
          <w:tcPr>
            <w:tcW w:w="0" w:type="auto"/>
            <w:shd w:val="clear" w:color="auto" w:fill="auto"/>
            <w:noWrap/>
            <w:vAlign w:val="center"/>
            <w:hideMark/>
          </w:tcPr>
          <w:p w14:paraId="45DEEDB7" w14:textId="77777777" w:rsidR="00DB72C1" w:rsidRPr="007C30C1" w:rsidRDefault="00DB72C1" w:rsidP="00CA597B">
            <w:pPr>
              <w:widowControl w:val="0"/>
              <w:jc w:val="center"/>
              <w:rPr>
                <w:szCs w:val="24"/>
              </w:rPr>
            </w:pPr>
            <w:r w:rsidRPr="007C30C1">
              <w:rPr>
                <w:szCs w:val="24"/>
              </w:rPr>
              <w:t>4172224</w:t>
            </w:r>
          </w:p>
        </w:tc>
      </w:tr>
      <w:tr w:rsidR="00DB72C1" w:rsidRPr="007C30C1" w14:paraId="6A265A43" w14:textId="77777777" w:rsidTr="00CA597B">
        <w:trPr>
          <w:trHeight w:val="300"/>
          <w:jc w:val="center"/>
        </w:trPr>
        <w:tc>
          <w:tcPr>
            <w:tcW w:w="0" w:type="auto"/>
            <w:vMerge w:val="restart"/>
            <w:vAlign w:val="center"/>
          </w:tcPr>
          <w:p w14:paraId="376D3AF8" w14:textId="77777777" w:rsidR="00DB72C1" w:rsidRPr="007C30C1" w:rsidRDefault="00DB72C1" w:rsidP="00CA597B">
            <w:pPr>
              <w:jc w:val="center"/>
              <w:rPr>
                <w:szCs w:val="24"/>
              </w:rPr>
            </w:pPr>
            <w:r w:rsidRPr="007C30C1">
              <w:rPr>
                <w:b/>
                <w:szCs w:val="24"/>
              </w:rPr>
              <w:t>А-5</w:t>
            </w:r>
          </w:p>
        </w:tc>
        <w:tc>
          <w:tcPr>
            <w:tcW w:w="0" w:type="auto"/>
            <w:shd w:val="clear" w:color="auto" w:fill="auto"/>
            <w:noWrap/>
            <w:vAlign w:val="center"/>
            <w:hideMark/>
          </w:tcPr>
          <w:p w14:paraId="747C194D" w14:textId="77777777" w:rsidR="00DB72C1" w:rsidRPr="007C30C1" w:rsidRDefault="00DB72C1" w:rsidP="00CA597B">
            <w:pPr>
              <w:widowControl w:val="0"/>
              <w:jc w:val="center"/>
              <w:rPr>
                <w:szCs w:val="24"/>
              </w:rPr>
            </w:pPr>
            <w:r w:rsidRPr="007C30C1">
              <w:rPr>
                <w:szCs w:val="24"/>
              </w:rPr>
              <w:t>51</w:t>
            </w:r>
          </w:p>
        </w:tc>
        <w:tc>
          <w:tcPr>
            <w:tcW w:w="0" w:type="auto"/>
            <w:shd w:val="clear" w:color="auto" w:fill="auto"/>
            <w:noWrap/>
            <w:vAlign w:val="center"/>
            <w:hideMark/>
          </w:tcPr>
          <w:p w14:paraId="57E39DAD" w14:textId="77777777" w:rsidR="00DB72C1" w:rsidRPr="007C30C1" w:rsidRDefault="00DB72C1" w:rsidP="00CA597B">
            <w:pPr>
              <w:widowControl w:val="0"/>
              <w:jc w:val="center"/>
              <w:rPr>
                <w:szCs w:val="24"/>
              </w:rPr>
            </w:pPr>
            <w:r w:rsidRPr="007C30C1">
              <w:rPr>
                <w:szCs w:val="24"/>
              </w:rPr>
              <w:t>487582,5</w:t>
            </w:r>
          </w:p>
        </w:tc>
        <w:tc>
          <w:tcPr>
            <w:tcW w:w="0" w:type="auto"/>
            <w:shd w:val="clear" w:color="auto" w:fill="auto"/>
            <w:noWrap/>
            <w:vAlign w:val="center"/>
            <w:hideMark/>
          </w:tcPr>
          <w:p w14:paraId="5224D5AE" w14:textId="77777777" w:rsidR="00DB72C1" w:rsidRPr="007C30C1" w:rsidRDefault="00DB72C1" w:rsidP="00CA597B">
            <w:pPr>
              <w:widowControl w:val="0"/>
              <w:jc w:val="center"/>
              <w:rPr>
                <w:szCs w:val="24"/>
              </w:rPr>
            </w:pPr>
            <w:r w:rsidRPr="007C30C1">
              <w:rPr>
                <w:szCs w:val="24"/>
              </w:rPr>
              <w:t>4172207</w:t>
            </w:r>
          </w:p>
        </w:tc>
      </w:tr>
      <w:tr w:rsidR="00DB72C1" w:rsidRPr="007C30C1" w14:paraId="37165CCA" w14:textId="77777777" w:rsidTr="00CA597B">
        <w:trPr>
          <w:trHeight w:val="300"/>
          <w:jc w:val="center"/>
        </w:trPr>
        <w:tc>
          <w:tcPr>
            <w:tcW w:w="0" w:type="auto"/>
            <w:vMerge/>
            <w:vAlign w:val="center"/>
          </w:tcPr>
          <w:p w14:paraId="5C61A550" w14:textId="77777777" w:rsidR="00DB72C1" w:rsidRPr="007C30C1" w:rsidRDefault="00DB72C1" w:rsidP="00CA597B">
            <w:pPr>
              <w:jc w:val="center"/>
              <w:rPr>
                <w:szCs w:val="24"/>
              </w:rPr>
            </w:pPr>
          </w:p>
        </w:tc>
        <w:tc>
          <w:tcPr>
            <w:tcW w:w="0" w:type="auto"/>
            <w:shd w:val="clear" w:color="auto" w:fill="auto"/>
            <w:noWrap/>
            <w:vAlign w:val="center"/>
            <w:hideMark/>
          </w:tcPr>
          <w:p w14:paraId="290FDA43" w14:textId="77777777" w:rsidR="00DB72C1" w:rsidRPr="007C30C1" w:rsidRDefault="00DB72C1" w:rsidP="00CA597B">
            <w:pPr>
              <w:widowControl w:val="0"/>
              <w:jc w:val="center"/>
              <w:rPr>
                <w:szCs w:val="24"/>
              </w:rPr>
            </w:pPr>
            <w:r w:rsidRPr="007C30C1">
              <w:rPr>
                <w:szCs w:val="24"/>
              </w:rPr>
              <w:t>52</w:t>
            </w:r>
          </w:p>
        </w:tc>
        <w:tc>
          <w:tcPr>
            <w:tcW w:w="0" w:type="auto"/>
            <w:shd w:val="clear" w:color="auto" w:fill="auto"/>
            <w:noWrap/>
            <w:vAlign w:val="center"/>
            <w:hideMark/>
          </w:tcPr>
          <w:p w14:paraId="6034FAE7" w14:textId="77777777" w:rsidR="00DB72C1" w:rsidRPr="007C30C1" w:rsidRDefault="00DB72C1" w:rsidP="00CA597B">
            <w:pPr>
              <w:widowControl w:val="0"/>
              <w:jc w:val="center"/>
              <w:rPr>
                <w:szCs w:val="24"/>
              </w:rPr>
            </w:pPr>
            <w:r w:rsidRPr="007C30C1">
              <w:rPr>
                <w:szCs w:val="24"/>
              </w:rPr>
              <w:t>487595,8</w:t>
            </w:r>
          </w:p>
        </w:tc>
        <w:tc>
          <w:tcPr>
            <w:tcW w:w="0" w:type="auto"/>
            <w:shd w:val="clear" w:color="auto" w:fill="auto"/>
            <w:noWrap/>
            <w:vAlign w:val="center"/>
            <w:hideMark/>
          </w:tcPr>
          <w:p w14:paraId="6B8A6374" w14:textId="77777777" w:rsidR="00DB72C1" w:rsidRPr="007C30C1" w:rsidRDefault="00DB72C1" w:rsidP="00CA597B">
            <w:pPr>
              <w:widowControl w:val="0"/>
              <w:jc w:val="center"/>
              <w:rPr>
                <w:szCs w:val="24"/>
              </w:rPr>
            </w:pPr>
            <w:r w:rsidRPr="007C30C1">
              <w:rPr>
                <w:szCs w:val="24"/>
              </w:rPr>
              <w:t>4172222</w:t>
            </w:r>
          </w:p>
        </w:tc>
      </w:tr>
      <w:tr w:rsidR="00DB72C1" w:rsidRPr="007C30C1" w14:paraId="617A2889" w14:textId="77777777" w:rsidTr="00CA597B">
        <w:trPr>
          <w:trHeight w:val="300"/>
          <w:jc w:val="center"/>
        </w:trPr>
        <w:tc>
          <w:tcPr>
            <w:tcW w:w="0" w:type="auto"/>
            <w:vMerge/>
            <w:vAlign w:val="center"/>
          </w:tcPr>
          <w:p w14:paraId="6FF290C4" w14:textId="77777777" w:rsidR="00DB72C1" w:rsidRPr="007C30C1" w:rsidRDefault="00DB72C1" w:rsidP="00CA597B">
            <w:pPr>
              <w:jc w:val="center"/>
              <w:rPr>
                <w:szCs w:val="24"/>
              </w:rPr>
            </w:pPr>
          </w:p>
        </w:tc>
        <w:tc>
          <w:tcPr>
            <w:tcW w:w="0" w:type="auto"/>
            <w:shd w:val="clear" w:color="auto" w:fill="auto"/>
            <w:noWrap/>
            <w:vAlign w:val="center"/>
            <w:hideMark/>
          </w:tcPr>
          <w:p w14:paraId="47A891CF" w14:textId="77777777" w:rsidR="00DB72C1" w:rsidRPr="007C30C1" w:rsidRDefault="00DB72C1" w:rsidP="00CA597B">
            <w:pPr>
              <w:widowControl w:val="0"/>
              <w:jc w:val="center"/>
              <w:rPr>
                <w:szCs w:val="24"/>
              </w:rPr>
            </w:pPr>
            <w:r w:rsidRPr="007C30C1">
              <w:rPr>
                <w:szCs w:val="24"/>
              </w:rPr>
              <w:t>52</w:t>
            </w:r>
          </w:p>
        </w:tc>
        <w:tc>
          <w:tcPr>
            <w:tcW w:w="0" w:type="auto"/>
            <w:shd w:val="clear" w:color="auto" w:fill="auto"/>
            <w:noWrap/>
            <w:vAlign w:val="center"/>
            <w:hideMark/>
          </w:tcPr>
          <w:p w14:paraId="28EE8D8A" w14:textId="77777777" w:rsidR="00DB72C1" w:rsidRPr="007C30C1" w:rsidRDefault="00DB72C1" w:rsidP="00CA597B">
            <w:pPr>
              <w:widowControl w:val="0"/>
              <w:jc w:val="center"/>
              <w:rPr>
                <w:szCs w:val="24"/>
              </w:rPr>
            </w:pPr>
            <w:r w:rsidRPr="007C30C1">
              <w:rPr>
                <w:szCs w:val="24"/>
              </w:rPr>
              <w:t>487595,8</w:t>
            </w:r>
          </w:p>
        </w:tc>
        <w:tc>
          <w:tcPr>
            <w:tcW w:w="0" w:type="auto"/>
            <w:shd w:val="clear" w:color="auto" w:fill="auto"/>
            <w:noWrap/>
            <w:vAlign w:val="center"/>
            <w:hideMark/>
          </w:tcPr>
          <w:p w14:paraId="62B8AAB7" w14:textId="77777777" w:rsidR="00DB72C1" w:rsidRPr="007C30C1" w:rsidRDefault="00DB72C1" w:rsidP="00CA597B">
            <w:pPr>
              <w:widowControl w:val="0"/>
              <w:jc w:val="center"/>
              <w:rPr>
                <w:szCs w:val="24"/>
              </w:rPr>
            </w:pPr>
            <w:r w:rsidRPr="007C30C1">
              <w:rPr>
                <w:szCs w:val="24"/>
              </w:rPr>
              <w:t>4172222</w:t>
            </w:r>
          </w:p>
        </w:tc>
      </w:tr>
      <w:tr w:rsidR="00DB72C1" w:rsidRPr="007C30C1" w14:paraId="4EF25113" w14:textId="77777777" w:rsidTr="00CA597B">
        <w:trPr>
          <w:trHeight w:val="300"/>
          <w:jc w:val="center"/>
        </w:trPr>
        <w:tc>
          <w:tcPr>
            <w:tcW w:w="0" w:type="auto"/>
            <w:vMerge/>
            <w:vAlign w:val="center"/>
          </w:tcPr>
          <w:p w14:paraId="26720BDA" w14:textId="77777777" w:rsidR="00DB72C1" w:rsidRPr="007C30C1" w:rsidRDefault="00DB72C1" w:rsidP="00CA597B">
            <w:pPr>
              <w:jc w:val="center"/>
              <w:rPr>
                <w:szCs w:val="24"/>
              </w:rPr>
            </w:pPr>
          </w:p>
        </w:tc>
        <w:tc>
          <w:tcPr>
            <w:tcW w:w="0" w:type="auto"/>
            <w:shd w:val="clear" w:color="auto" w:fill="auto"/>
            <w:noWrap/>
            <w:vAlign w:val="center"/>
            <w:hideMark/>
          </w:tcPr>
          <w:p w14:paraId="003D7C3F" w14:textId="77777777" w:rsidR="00DB72C1" w:rsidRPr="007C30C1" w:rsidRDefault="00DB72C1" w:rsidP="00CA597B">
            <w:pPr>
              <w:widowControl w:val="0"/>
              <w:jc w:val="center"/>
              <w:rPr>
                <w:szCs w:val="24"/>
              </w:rPr>
            </w:pPr>
            <w:r w:rsidRPr="007C30C1">
              <w:rPr>
                <w:szCs w:val="24"/>
              </w:rPr>
              <w:t>53</w:t>
            </w:r>
          </w:p>
        </w:tc>
        <w:tc>
          <w:tcPr>
            <w:tcW w:w="0" w:type="auto"/>
            <w:shd w:val="clear" w:color="auto" w:fill="auto"/>
            <w:noWrap/>
            <w:vAlign w:val="center"/>
            <w:hideMark/>
          </w:tcPr>
          <w:p w14:paraId="51D42C64" w14:textId="77777777" w:rsidR="00DB72C1" w:rsidRPr="007C30C1" w:rsidRDefault="00DB72C1" w:rsidP="00CA597B">
            <w:pPr>
              <w:widowControl w:val="0"/>
              <w:jc w:val="center"/>
              <w:rPr>
                <w:szCs w:val="24"/>
              </w:rPr>
            </w:pPr>
            <w:r w:rsidRPr="007C30C1">
              <w:rPr>
                <w:szCs w:val="24"/>
              </w:rPr>
              <w:t>487479,9</w:t>
            </w:r>
          </w:p>
        </w:tc>
        <w:tc>
          <w:tcPr>
            <w:tcW w:w="0" w:type="auto"/>
            <w:shd w:val="clear" w:color="auto" w:fill="auto"/>
            <w:noWrap/>
            <w:vAlign w:val="center"/>
            <w:hideMark/>
          </w:tcPr>
          <w:p w14:paraId="53B7D850" w14:textId="77777777" w:rsidR="00DB72C1" w:rsidRPr="007C30C1" w:rsidRDefault="00DB72C1" w:rsidP="00CA597B">
            <w:pPr>
              <w:widowControl w:val="0"/>
              <w:jc w:val="center"/>
              <w:rPr>
                <w:szCs w:val="24"/>
              </w:rPr>
            </w:pPr>
            <w:r w:rsidRPr="007C30C1">
              <w:rPr>
                <w:szCs w:val="24"/>
              </w:rPr>
              <w:t>4172782</w:t>
            </w:r>
          </w:p>
        </w:tc>
      </w:tr>
      <w:tr w:rsidR="00DB72C1" w:rsidRPr="007C30C1" w14:paraId="61383925" w14:textId="77777777" w:rsidTr="00CA597B">
        <w:trPr>
          <w:trHeight w:val="300"/>
          <w:jc w:val="center"/>
        </w:trPr>
        <w:tc>
          <w:tcPr>
            <w:tcW w:w="0" w:type="auto"/>
            <w:vMerge/>
            <w:vAlign w:val="center"/>
          </w:tcPr>
          <w:p w14:paraId="411D21D7" w14:textId="77777777" w:rsidR="00DB72C1" w:rsidRPr="007C30C1" w:rsidRDefault="00DB72C1" w:rsidP="00CA597B">
            <w:pPr>
              <w:jc w:val="center"/>
              <w:rPr>
                <w:szCs w:val="24"/>
              </w:rPr>
            </w:pPr>
          </w:p>
        </w:tc>
        <w:tc>
          <w:tcPr>
            <w:tcW w:w="0" w:type="auto"/>
            <w:shd w:val="clear" w:color="auto" w:fill="auto"/>
            <w:noWrap/>
            <w:vAlign w:val="center"/>
            <w:hideMark/>
          </w:tcPr>
          <w:p w14:paraId="15A80A14" w14:textId="77777777" w:rsidR="00DB72C1" w:rsidRPr="007C30C1" w:rsidRDefault="00DB72C1" w:rsidP="00CA597B">
            <w:pPr>
              <w:widowControl w:val="0"/>
              <w:jc w:val="center"/>
              <w:rPr>
                <w:szCs w:val="24"/>
              </w:rPr>
            </w:pPr>
            <w:r w:rsidRPr="007C30C1">
              <w:rPr>
                <w:szCs w:val="24"/>
              </w:rPr>
              <w:t>54</w:t>
            </w:r>
          </w:p>
        </w:tc>
        <w:tc>
          <w:tcPr>
            <w:tcW w:w="0" w:type="auto"/>
            <w:shd w:val="clear" w:color="auto" w:fill="auto"/>
            <w:noWrap/>
            <w:vAlign w:val="center"/>
            <w:hideMark/>
          </w:tcPr>
          <w:p w14:paraId="6A9753FD" w14:textId="77777777" w:rsidR="00DB72C1" w:rsidRPr="007C30C1" w:rsidRDefault="00DB72C1" w:rsidP="00CA597B">
            <w:pPr>
              <w:widowControl w:val="0"/>
              <w:jc w:val="center"/>
              <w:rPr>
                <w:szCs w:val="24"/>
              </w:rPr>
            </w:pPr>
            <w:r w:rsidRPr="007C30C1">
              <w:rPr>
                <w:szCs w:val="24"/>
              </w:rPr>
              <w:t>487022,1</w:t>
            </w:r>
          </w:p>
        </w:tc>
        <w:tc>
          <w:tcPr>
            <w:tcW w:w="0" w:type="auto"/>
            <w:shd w:val="clear" w:color="auto" w:fill="auto"/>
            <w:noWrap/>
            <w:vAlign w:val="center"/>
            <w:hideMark/>
          </w:tcPr>
          <w:p w14:paraId="4A7E0FFD" w14:textId="77777777" w:rsidR="00DB72C1" w:rsidRPr="007C30C1" w:rsidRDefault="00DB72C1" w:rsidP="00CA597B">
            <w:pPr>
              <w:widowControl w:val="0"/>
              <w:jc w:val="center"/>
              <w:rPr>
                <w:szCs w:val="24"/>
              </w:rPr>
            </w:pPr>
            <w:r w:rsidRPr="007C30C1">
              <w:rPr>
                <w:szCs w:val="24"/>
              </w:rPr>
              <w:t>4172752</w:t>
            </w:r>
          </w:p>
        </w:tc>
      </w:tr>
      <w:tr w:rsidR="00DB72C1" w:rsidRPr="007C30C1" w14:paraId="29E401C3" w14:textId="77777777" w:rsidTr="00CA597B">
        <w:trPr>
          <w:trHeight w:val="300"/>
          <w:jc w:val="center"/>
        </w:trPr>
        <w:tc>
          <w:tcPr>
            <w:tcW w:w="0" w:type="auto"/>
            <w:vMerge/>
            <w:vAlign w:val="center"/>
          </w:tcPr>
          <w:p w14:paraId="44F53149" w14:textId="77777777" w:rsidR="00DB72C1" w:rsidRPr="007C30C1" w:rsidRDefault="00DB72C1" w:rsidP="00CA597B">
            <w:pPr>
              <w:jc w:val="center"/>
              <w:rPr>
                <w:szCs w:val="24"/>
              </w:rPr>
            </w:pPr>
          </w:p>
        </w:tc>
        <w:tc>
          <w:tcPr>
            <w:tcW w:w="0" w:type="auto"/>
            <w:shd w:val="clear" w:color="auto" w:fill="auto"/>
            <w:noWrap/>
            <w:vAlign w:val="center"/>
            <w:hideMark/>
          </w:tcPr>
          <w:p w14:paraId="0D708621" w14:textId="77777777" w:rsidR="00DB72C1" w:rsidRPr="007C30C1" w:rsidRDefault="00DB72C1" w:rsidP="00CA597B">
            <w:pPr>
              <w:widowControl w:val="0"/>
              <w:jc w:val="center"/>
              <w:rPr>
                <w:szCs w:val="24"/>
              </w:rPr>
            </w:pPr>
            <w:r w:rsidRPr="007C30C1">
              <w:rPr>
                <w:szCs w:val="24"/>
              </w:rPr>
              <w:t>55</w:t>
            </w:r>
          </w:p>
        </w:tc>
        <w:tc>
          <w:tcPr>
            <w:tcW w:w="0" w:type="auto"/>
            <w:shd w:val="clear" w:color="auto" w:fill="auto"/>
            <w:noWrap/>
            <w:vAlign w:val="center"/>
            <w:hideMark/>
          </w:tcPr>
          <w:p w14:paraId="30D653D7" w14:textId="77777777" w:rsidR="00DB72C1" w:rsidRPr="007C30C1" w:rsidRDefault="00DB72C1" w:rsidP="00CA597B">
            <w:pPr>
              <w:widowControl w:val="0"/>
              <w:jc w:val="center"/>
              <w:rPr>
                <w:szCs w:val="24"/>
              </w:rPr>
            </w:pPr>
            <w:r w:rsidRPr="007C30C1">
              <w:rPr>
                <w:szCs w:val="24"/>
              </w:rPr>
              <w:t>487026,6</w:t>
            </w:r>
          </w:p>
        </w:tc>
        <w:tc>
          <w:tcPr>
            <w:tcW w:w="0" w:type="auto"/>
            <w:shd w:val="clear" w:color="auto" w:fill="auto"/>
            <w:noWrap/>
            <w:vAlign w:val="center"/>
            <w:hideMark/>
          </w:tcPr>
          <w:p w14:paraId="295B2D42" w14:textId="77777777" w:rsidR="00DB72C1" w:rsidRPr="007C30C1" w:rsidRDefault="00DB72C1" w:rsidP="00CA597B">
            <w:pPr>
              <w:widowControl w:val="0"/>
              <w:jc w:val="center"/>
              <w:rPr>
                <w:szCs w:val="24"/>
              </w:rPr>
            </w:pPr>
            <w:r w:rsidRPr="007C30C1">
              <w:rPr>
                <w:szCs w:val="24"/>
              </w:rPr>
              <w:t>4172730</w:t>
            </w:r>
          </w:p>
        </w:tc>
      </w:tr>
      <w:tr w:rsidR="00DB72C1" w:rsidRPr="007C30C1" w14:paraId="41151FC9" w14:textId="77777777" w:rsidTr="00CA597B">
        <w:trPr>
          <w:trHeight w:val="300"/>
          <w:jc w:val="center"/>
        </w:trPr>
        <w:tc>
          <w:tcPr>
            <w:tcW w:w="0" w:type="auto"/>
            <w:vMerge/>
            <w:vAlign w:val="center"/>
          </w:tcPr>
          <w:p w14:paraId="2B2465F1" w14:textId="77777777" w:rsidR="00DB72C1" w:rsidRPr="007C30C1" w:rsidRDefault="00DB72C1" w:rsidP="00CA597B">
            <w:pPr>
              <w:jc w:val="center"/>
              <w:rPr>
                <w:szCs w:val="24"/>
              </w:rPr>
            </w:pPr>
          </w:p>
        </w:tc>
        <w:tc>
          <w:tcPr>
            <w:tcW w:w="0" w:type="auto"/>
            <w:shd w:val="clear" w:color="auto" w:fill="auto"/>
            <w:noWrap/>
            <w:vAlign w:val="center"/>
            <w:hideMark/>
          </w:tcPr>
          <w:p w14:paraId="2E6788B2" w14:textId="77777777" w:rsidR="00DB72C1" w:rsidRPr="007C30C1" w:rsidRDefault="00DB72C1" w:rsidP="00CA597B">
            <w:pPr>
              <w:widowControl w:val="0"/>
              <w:jc w:val="center"/>
              <w:rPr>
                <w:szCs w:val="24"/>
              </w:rPr>
            </w:pPr>
            <w:r w:rsidRPr="007C30C1">
              <w:rPr>
                <w:szCs w:val="24"/>
              </w:rPr>
              <w:t>56</w:t>
            </w:r>
          </w:p>
        </w:tc>
        <w:tc>
          <w:tcPr>
            <w:tcW w:w="0" w:type="auto"/>
            <w:shd w:val="clear" w:color="auto" w:fill="auto"/>
            <w:noWrap/>
            <w:vAlign w:val="center"/>
            <w:hideMark/>
          </w:tcPr>
          <w:p w14:paraId="54F3ECB4" w14:textId="77777777" w:rsidR="00DB72C1" w:rsidRPr="007C30C1" w:rsidRDefault="00DB72C1" w:rsidP="00CA597B">
            <w:pPr>
              <w:widowControl w:val="0"/>
              <w:jc w:val="center"/>
              <w:rPr>
                <w:szCs w:val="24"/>
              </w:rPr>
            </w:pPr>
            <w:r w:rsidRPr="007C30C1">
              <w:rPr>
                <w:szCs w:val="24"/>
              </w:rPr>
              <w:t>487111,8</w:t>
            </w:r>
          </w:p>
        </w:tc>
        <w:tc>
          <w:tcPr>
            <w:tcW w:w="0" w:type="auto"/>
            <w:shd w:val="clear" w:color="auto" w:fill="auto"/>
            <w:noWrap/>
            <w:vAlign w:val="center"/>
            <w:hideMark/>
          </w:tcPr>
          <w:p w14:paraId="2CCC9FA4" w14:textId="77777777" w:rsidR="00DB72C1" w:rsidRPr="007C30C1" w:rsidRDefault="00DB72C1" w:rsidP="00CA597B">
            <w:pPr>
              <w:widowControl w:val="0"/>
              <w:jc w:val="center"/>
              <w:rPr>
                <w:szCs w:val="24"/>
              </w:rPr>
            </w:pPr>
            <w:r w:rsidRPr="007C30C1">
              <w:rPr>
                <w:szCs w:val="24"/>
              </w:rPr>
              <w:t>4172321</w:t>
            </w:r>
          </w:p>
        </w:tc>
      </w:tr>
      <w:tr w:rsidR="00DB72C1" w:rsidRPr="007C30C1" w14:paraId="789456D5" w14:textId="77777777" w:rsidTr="00CA597B">
        <w:trPr>
          <w:trHeight w:val="300"/>
          <w:jc w:val="center"/>
        </w:trPr>
        <w:tc>
          <w:tcPr>
            <w:tcW w:w="0" w:type="auto"/>
            <w:vMerge/>
            <w:vAlign w:val="center"/>
          </w:tcPr>
          <w:p w14:paraId="62712740" w14:textId="77777777" w:rsidR="00DB72C1" w:rsidRPr="007C30C1" w:rsidRDefault="00DB72C1" w:rsidP="00CA597B">
            <w:pPr>
              <w:jc w:val="center"/>
              <w:rPr>
                <w:szCs w:val="24"/>
              </w:rPr>
            </w:pPr>
          </w:p>
        </w:tc>
        <w:tc>
          <w:tcPr>
            <w:tcW w:w="0" w:type="auto"/>
            <w:shd w:val="clear" w:color="auto" w:fill="auto"/>
            <w:noWrap/>
            <w:vAlign w:val="center"/>
            <w:hideMark/>
          </w:tcPr>
          <w:p w14:paraId="29FBBC29" w14:textId="77777777" w:rsidR="00DB72C1" w:rsidRPr="007C30C1" w:rsidRDefault="00DB72C1" w:rsidP="00CA597B">
            <w:pPr>
              <w:widowControl w:val="0"/>
              <w:jc w:val="center"/>
              <w:rPr>
                <w:szCs w:val="24"/>
              </w:rPr>
            </w:pPr>
            <w:r w:rsidRPr="007C30C1">
              <w:rPr>
                <w:szCs w:val="24"/>
              </w:rPr>
              <w:t>57</w:t>
            </w:r>
          </w:p>
        </w:tc>
        <w:tc>
          <w:tcPr>
            <w:tcW w:w="0" w:type="auto"/>
            <w:shd w:val="clear" w:color="auto" w:fill="auto"/>
            <w:noWrap/>
            <w:vAlign w:val="center"/>
            <w:hideMark/>
          </w:tcPr>
          <w:p w14:paraId="396E38AD" w14:textId="77777777" w:rsidR="00DB72C1" w:rsidRPr="007C30C1" w:rsidRDefault="00DB72C1" w:rsidP="00CA597B">
            <w:pPr>
              <w:widowControl w:val="0"/>
              <w:jc w:val="center"/>
              <w:rPr>
                <w:szCs w:val="24"/>
              </w:rPr>
            </w:pPr>
            <w:r w:rsidRPr="007C30C1">
              <w:rPr>
                <w:szCs w:val="24"/>
              </w:rPr>
              <w:t>487139,3</w:t>
            </w:r>
          </w:p>
        </w:tc>
        <w:tc>
          <w:tcPr>
            <w:tcW w:w="0" w:type="auto"/>
            <w:shd w:val="clear" w:color="auto" w:fill="auto"/>
            <w:noWrap/>
            <w:vAlign w:val="center"/>
            <w:hideMark/>
          </w:tcPr>
          <w:p w14:paraId="54811F23" w14:textId="77777777" w:rsidR="00DB72C1" w:rsidRPr="007C30C1" w:rsidRDefault="00DB72C1" w:rsidP="00CA597B">
            <w:pPr>
              <w:widowControl w:val="0"/>
              <w:jc w:val="center"/>
              <w:rPr>
                <w:szCs w:val="24"/>
              </w:rPr>
            </w:pPr>
            <w:r w:rsidRPr="007C30C1">
              <w:rPr>
                <w:szCs w:val="24"/>
              </w:rPr>
              <w:t>4172189</w:t>
            </w:r>
          </w:p>
        </w:tc>
      </w:tr>
      <w:tr w:rsidR="00DB72C1" w:rsidRPr="007C30C1" w14:paraId="5AE02253" w14:textId="77777777" w:rsidTr="00CA597B">
        <w:trPr>
          <w:trHeight w:val="300"/>
          <w:jc w:val="center"/>
        </w:trPr>
        <w:tc>
          <w:tcPr>
            <w:tcW w:w="0" w:type="auto"/>
            <w:vMerge/>
            <w:vAlign w:val="center"/>
          </w:tcPr>
          <w:p w14:paraId="6DD41067" w14:textId="77777777" w:rsidR="00DB72C1" w:rsidRPr="007C30C1" w:rsidRDefault="00DB72C1" w:rsidP="00CA597B">
            <w:pPr>
              <w:jc w:val="center"/>
              <w:rPr>
                <w:szCs w:val="24"/>
              </w:rPr>
            </w:pPr>
          </w:p>
        </w:tc>
        <w:tc>
          <w:tcPr>
            <w:tcW w:w="0" w:type="auto"/>
            <w:shd w:val="clear" w:color="auto" w:fill="auto"/>
            <w:noWrap/>
            <w:vAlign w:val="center"/>
            <w:hideMark/>
          </w:tcPr>
          <w:p w14:paraId="7B863653" w14:textId="77777777" w:rsidR="00DB72C1" w:rsidRPr="007C30C1" w:rsidRDefault="00DB72C1" w:rsidP="00CA597B">
            <w:pPr>
              <w:widowControl w:val="0"/>
              <w:jc w:val="center"/>
              <w:rPr>
                <w:szCs w:val="24"/>
              </w:rPr>
            </w:pPr>
            <w:r w:rsidRPr="007C30C1">
              <w:rPr>
                <w:szCs w:val="24"/>
              </w:rPr>
              <w:t>58</w:t>
            </w:r>
          </w:p>
        </w:tc>
        <w:tc>
          <w:tcPr>
            <w:tcW w:w="0" w:type="auto"/>
            <w:shd w:val="clear" w:color="auto" w:fill="auto"/>
            <w:noWrap/>
            <w:vAlign w:val="center"/>
            <w:hideMark/>
          </w:tcPr>
          <w:p w14:paraId="66DF188B" w14:textId="77777777" w:rsidR="00DB72C1" w:rsidRPr="007C30C1" w:rsidRDefault="00DB72C1" w:rsidP="00CA597B">
            <w:pPr>
              <w:widowControl w:val="0"/>
              <w:jc w:val="center"/>
              <w:rPr>
                <w:szCs w:val="24"/>
              </w:rPr>
            </w:pPr>
            <w:r w:rsidRPr="007C30C1">
              <w:rPr>
                <w:szCs w:val="24"/>
              </w:rPr>
              <w:t>487148,4</w:t>
            </w:r>
          </w:p>
        </w:tc>
        <w:tc>
          <w:tcPr>
            <w:tcW w:w="0" w:type="auto"/>
            <w:shd w:val="clear" w:color="auto" w:fill="auto"/>
            <w:noWrap/>
            <w:vAlign w:val="center"/>
            <w:hideMark/>
          </w:tcPr>
          <w:p w14:paraId="17BD7938" w14:textId="77777777" w:rsidR="00DB72C1" w:rsidRPr="007C30C1" w:rsidRDefault="00DB72C1" w:rsidP="00CA597B">
            <w:pPr>
              <w:widowControl w:val="0"/>
              <w:jc w:val="center"/>
              <w:rPr>
                <w:szCs w:val="24"/>
              </w:rPr>
            </w:pPr>
            <w:r w:rsidRPr="007C30C1">
              <w:rPr>
                <w:szCs w:val="24"/>
              </w:rPr>
              <w:t>4172179</w:t>
            </w:r>
          </w:p>
        </w:tc>
      </w:tr>
      <w:tr w:rsidR="00DB72C1" w:rsidRPr="007C30C1" w14:paraId="3B930D91" w14:textId="77777777" w:rsidTr="00CA597B">
        <w:trPr>
          <w:trHeight w:val="300"/>
          <w:jc w:val="center"/>
        </w:trPr>
        <w:tc>
          <w:tcPr>
            <w:tcW w:w="0" w:type="auto"/>
            <w:vMerge/>
            <w:vAlign w:val="center"/>
          </w:tcPr>
          <w:p w14:paraId="6391A0D8" w14:textId="77777777" w:rsidR="00DB72C1" w:rsidRPr="007C30C1" w:rsidRDefault="00DB72C1" w:rsidP="00CA597B">
            <w:pPr>
              <w:jc w:val="center"/>
              <w:rPr>
                <w:szCs w:val="24"/>
              </w:rPr>
            </w:pPr>
          </w:p>
        </w:tc>
        <w:tc>
          <w:tcPr>
            <w:tcW w:w="0" w:type="auto"/>
            <w:shd w:val="clear" w:color="auto" w:fill="auto"/>
            <w:noWrap/>
            <w:vAlign w:val="center"/>
            <w:hideMark/>
          </w:tcPr>
          <w:p w14:paraId="64D45E60" w14:textId="77777777" w:rsidR="00DB72C1" w:rsidRPr="007C30C1" w:rsidRDefault="00DB72C1" w:rsidP="00CA597B">
            <w:pPr>
              <w:widowControl w:val="0"/>
              <w:jc w:val="center"/>
              <w:rPr>
                <w:szCs w:val="24"/>
              </w:rPr>
            </w:pPr>
            <w:r w:rsidRPr="007C30C1">
              <w:rPr>
                <w:szCs w:val="24"/>
              </w:rPr>
              <w:t>59</w:t>
            </w:r>
          </w:p>
        </w:tc>
        <w:tc>
          <w:tcPr>
            <w:tcW w:w="0" w:type="auto"/>
            <w:shd w:val="clear" w:color="auto" w:fill="auto"/>
            <w:noWrap/>
            <w:vAlign w:val="center"/>
            <w:hideMark/>
          </w:tcPr>
          <w:p w14:paraId="423575E5" w14:textId="77777777" w:rsidR="00DB72C1" w:rsidRPr="007C30C1" w:rsidRDefault="00DB72C1" w:rsidP="00CA597B">
            <w:pPr>
              <w:widowControl w:val="0"/>
              <w:jc w:val="center"/>
              <w:rPr>
                <w:szCs w:val="24"/>
              </w:rPr>
            </w:pPr>
            <w:r w:rsidRPr="007C30C1">
              <w:rPr>
                <w:szCs w:val="24"/>
              </w:rPr>
              <w:t>487192</w:t>
            </w:r>
          </w:p>
        </w:tc>
        <w:tc>
          <w:tcPr>
            <w:tcW w:w="0" w:type="auto"/>
            <w:shd w:val="clear" w:color="auto" w:fill="auto"/>
            <w:noWrap/>
            <w:vAlign w:val="center"/>
            <w:hideMark/>
          </w:tcPr>
          <w:p w14:paraId="17F8B70C" w14:textId="77777777" w:rsidR="00DB72C1" w:rsidRPr="007C30C1" w:rsidRDefault="00DB72C1" w:rsidP="00CA597B">
            <w:pPr>
              <w:widowControl w:val="0"/>
              <w:jc w:val="center"/>
              <w:rPr>
                <w:szCs w:val="24"/>
              </w:rPr>
            </w:pPr>
            <w:r w:rsidRPr="007C30C1">
              <w:rPr>
                <w:szCs w:val="24"/>
              </w:rPr>
              <w:t>4172181</w:t>
            </w:r>
          </w:p>
        </w:tc>
      </w:tr>
      <w:tr w:rsidR="00DB72C1" w:rsidRPr="007C30C1" w14:paraId="7BF4ABBB" w14:textId="77777777" w:rsidTr="00CA597B">
        <w:trPr>
          <w:trHeight w:val="300"/>
          <w:jc w:val="center"/>
        </w:trPr>
        <w:tc>
          <w:tcPr>
            <w:tcW w:w="0" w:type="auto"/>
            <w:vMerge/>
            <w:vAlign w:val="center"/>
          </w:tcPr>
          <w:p w14:paraId="137C5516" w14:textId="77777777" w:rsidR="00DB72C1" w:rsidRPr="007C30C1" w:rsidRDefault="00DB72C1" w:rsidP="00CA597B">
            <w:pPr>
              <w:jc w:val="center"/>
              <w:rPr>
                <w:szCs w:val="24"/>
              </w:rPr>
            </w:pPr>
          </w:p>
        </w:tc>
        <w:tc>
          <w:tcPr>
            <w:tcW w:w="0" w:type="auto"/>
            <w:shd w:val="clear" w:color="auto" w:fill="auto"/>
            <w:noWrap/>
            <w:vAlign w:val="center"/>
            <w:hideMark/>
          </w:tcPr>
          <w:p w14:paraId="23D8E591" w14:textId="77777777" w:rsidR="00DB72C1" w:rsidRPr="007C30C1" w:rsidRDefault="00DB72C1" w:rsidP="00CA597B">
            <w:pPr>
              <w:widowControl w:val="0"/>
              <w:jc w:val="center"/>
              <w:rPr>
                <w:szCs w:val="24"/>
              </w:rPr>
            </w:pPr>
            <w:r w:rsidRPr="007C30C1">
              <w:rPr>
                <w:szCs w:val="24"/>
              </w:rPr>
              <w:t>60</w:t>
            </w:r>
          </w:p>
        </w:tc>
        <w:tc>
          <w:tcPr>
            <w:tcW w:w="0" w:type="auto"/>
            <w:shd w:val="clear" w:color="auto" w:fill="auto"/>
            <w:noWrap/>
            <w:vAlign w:val="center"/>
            <w:hideMark/>
          </w:tcPr>
          <w:p w14:paraId="52EBA478" w14:textId="77777777" w:rsidR="00DB72C1" w:rsidRPr="007C30C1" w:rsidRDefault="00DB72C1" w:rsidP="00CA597B">
            <w:pPr>
              <w:widowControl w:val="0"/>
              <w:jc w:val="center"/>
              <w:rPr>
                <w:szCs w:val="24"/>
              </w:rPr>
            </w:pPr>
            <w:r w:rsidRPr="007C30C1">
              <w:rPr>
                <w:szCs w:val="24"/>
              </w:rPr>
              <w:t>487303,4</w:t>
            </w:r>
          </w:p>
        </w:tc>
        <w:tc>
          <w:tcPr>
            <w:tcW w:w="0" w:type="auto"/>
            <w:shd w:val="clear" w:color="auto" w:fill="auto"/>
            <w:noWrap/>
            <w:vAlign w:val="center"/>
            <w:hideMark/>
          </w:tcPr>
          <w:p w14:paraId="351183A9" w14:textId="77777777" w:rsidR="00DB72C1" w:rsidRPr="007C30C1" w:rsidRDefault="00DB72C1" w:rsidP="00CA597B">
            <w:pPr>
              <w:widowControl w:val="0"/>
              <w:jc w:val="center"/>
              <w:rPr>
                <w:szCs w:val="24"/>
              </w:rPr>
            </w:pPr>
            <w:r w:rsidRPr="007C30C1">
              <w:rPr>
                <w:szCs w:val="24"/>
              </w:rPr>
              <w:t>4172189</w:t>
            </w:r>
          </w:p>
        </w:tc>
      </w:tr>
      <w:tr w:rsidR="00DB72C1" w:rsidRPr="007C30C1" w14:paraId="72CCF43C" w14:textId="77777777" w:rsidTr="00CA597B">
        <w:trPr>
          <w:trHeight w:val="300"/>
          <w:jc w:val="center"/>
        </w:trPr>
        <w:tc>
          <w:tcPr>
            <w:tcW w:w="0" w:type="auto"/>
            <w:vMerge w:val="restart"/>
            <w:vAlign w:val="center"/>
          </w:tcPr>
          <w:p w14:paraId="746D0DC1" w14:textId="77777777" w:rsidR="00DB72C1" w:rsidRPr="007C30C1" w:rsidRDefault="00DB72C1" w:rsidP="00CA597B">
            <w:pPr>
              <w:jc w:val="center"/>
              <w:rPr>
                <w:szCs w:val="24"/>
              </w:rPr>
            </w:pPr>
            <w:r w:rsidRPr="007C30C1">
              <w:rPr>
                <w:b/>
                <w:szCs w:val="24"/>
              </w:rPr>
              <w:t>А-6</w:t>
            </w:r>
          </w:p>
        </w:tc>
        <w:tc>
          <w:tcPr>
            <w:tcW w:w="0" w:type="auto"/>
            <w:shd w:val="clear" w:color="auto" w:fill="auto"/>
            <w:noWrap/>
            <w:vAlign w:val="center"/>
            <w:hideMark/>
          </w:tcPr>
          <w:p w14:paraId="16B5A9D0" w14:textId="77777777" w:rsidR="00DB72C1" w:rsidRPr="007C30C1" w:rsidRDefault="00DB72C1" w:rsidP="00CA597B">
            <w:pPr>
              <w:widowControl w:val="0"/>
              <w:jc w:val="center"/>
              <w:rPr>
                <w:szCs w:val="24"/>
              </w:rPr>
            </w:pPr>
            <w:r w:rsidRPr="007C30C1">
              <w:rPr>
                <w:szCs w:val="24"/>
              </w:rPr>
              <w:t>61</w:t>
            </w:r>
          </w:p>
        </w:tc>
        <w:tc>
          <w:tcPr>
            <w:tcW w:w="0" w:type="auto"/>
            <w:shd w:val="clear" w:color="auto" w:fill="auto"/>
            <w:noWrap/>
            <w:vAlign w:val="center"/>
            <w:hideMark/>
          </w:tcPr>
          <w:p w14:paraId="52405E6A" w14:textId="77777777" w:rsidR="00DB72C1" w:rsidRPr="007C30C1" w:rsidRDefault="00DB72C1" w:rsidP="00CA597B">
            <w:pPr>
              <w:widowControl w:val="0"/>
              <w:jc w:val="center"/>
              <w:rPr>
                <w:szCs w:val="24"/>
              </w:rPr>
            </w:pPr>
            <w:r w:rsidRPr="007C30C1">
              <w:rPr>
                <w:szCs w:val="24"/>
              </w:rPr>
              <w:t>487074</w:t>
            </w:r>
          </w:p>
        </w:tc>
        <w:tc>
          <w:tcPr>
            <w:tcW w:w="0" w:type="auto"/>
            <w:shd w:val="clear" w:color="auto" w:fill="auto"/>
            <w:noWrap/>
            <w:vAlign w:val="center"/>
            <w:hideMark/>
          </w:tcPr>
          <w:p w14:paraId="0A72D7C9" w14:textId="77777777" w:rsidR="00DB72C1" w:rsidRPr="007C30C1" w:rsidRDefault="00DB72C1" w:rsidP="00CA597B">
            <w:pPr>
              <w:widowControl w:val="0"/>
              <w:jc w:val="center"/>
              <w:rPr>
                <w:szCs w:val="24"/>
              </w:rPr>
            </w:pPr>
            <w:r w:rsidRPr="007C30C1">
              <w:rPr>
                <w:szCs w:val="24"/>
              </w:rPr>
              <w:t>4172174</w:t>
            </w:r>
          </w:p>
        </w:tc>
      </w:tr>
      <w:tr w:rsidR="00DB72C1" w:rsidRPr="007C30C1" w14:paraId="42C29D29" w14:textId="77777777" w:rsidTr="00CA597B">
        <w:trPr>
          <w:trHeight w:val="300"/>
          <w:jc w:val="center"/>
        </w:trPr>
        <w:tc>
          <w:tcPr>
            <w:tcW w:w="0" w:type="auto"/>
            <w:vMerge/>
            <w:vAlign w:val="center"/>
          </w:tcPr>
          <w:p w14:paraId="3BC2A72B" w14:textId="77777777" w:rsidR="00DB72C1" w:rsidRPr="007C30C1" w:rsidRDefault="00DB72C1" w:rsidP="00CA597B">
            <w:pPr>
              <w:jc w:val="center"/>
              <w:rPr>
                <w:szCs w:val="24"/>
              </w:rPr>
            </w:pPr>
          </w:p>
        </w:tc>
        <w:tc>
          <w:tcPr>
            <w:tcW w:w="0" w:type="auto"/>
            <w:shd w:val="clear" w:color="auto" w:fill="auto"/>
            <w:noWrap/>
            <w:vAlign w:val="center"/>
            <w:hideMark/>
          </w:tcPr>
          <w:p w14:paraId="359402C0" w14:textId="77777777" w:rsidR="00DB72C1" w:rsidRPr="007C30C1" w:rsidRDefault="00DB72C1" w:rsidP="00CA597B">
            <w:pPr>
              <w:widowControl w:val="0"/>
              <w:jc w:val="center"/>
              <w:rPr>
                <w:szCs w:val="24"/>
              </w:rPr>
            </w:pPr>
            <w:r w:rsidRPr="007C30C1">
              <w:rPr>
                <w:szCs w:val="24"/>
              </w:rPr>
              <w:t>62</w:t>
            </w:r>
          </w:p>
        </w:tc>
        <w:tc>
          <w:tcPr>
            <w:tcW w:w="0" w:type="auto"/>
            <w:shd w:val="clear" w:color="auto" w:fill="auto"/>
            <w:noWrap/>
            <w:vAlign w:val="center"/>
            <w:hideMark/>
          </w:tcPr>
          <w:p w14:paraId="0A3A4955" w14:textId="77777777" w:rsidR="00DB72C1" w:rsidRPr="007C30C1" w:rsidRDefault="00DB72C1" w:rsidP="00CA597B">
            <w:pPr>
              <w:widowControl w:val="0"/>
              <w:jc w:val="center"/>
              <w:rPr>
                <w:szCs w:val="24"/>
              </w:rPr>
            </w:pPr>
            <w:r w:rsidRPr="007C30C1">
              <w:rPr>
                <w:szCs w:val="24"/>
              </w:rPr>
              <w:t>487088</w:t>
            </w:r>
          </w:p>
        </w:tc>
        <w:tc>
          <w:tcPr>
            <w:tcW w:w="0" w:type="auto"/>
            <w:shd w:val="clear" w:color="auto" w:fill="auto"/>
            <w:noWrap/>
            <w:vAlign w:val="center"/>
            <w:hideMark/>
          </w:tcPr>
          <w:p w14:paraId="791C0396" w14:textId="77777777" w:rsidR="00DB72C1" w:rsidRPr="007C30C1" w:rsidRDefault="00DB72C1" w:rsidP="00CA597B">
            <w:pPr>
              <w:widowControl w:val="0"/>
              <w:jc w:val="center"/>
              <w:rPr>
                <w:szCs w:val="24"/>
              </w:rPr>
            </w:pPr>
            <w:r w:rsidRPr="007C30C1">
              <w:rPr>
                <w:szCs w:val="24"/>
              </w:rPr>
              <w:t>4172189</w:t>
            </w:r>
          </w:p>
        </w:tc>
      </w:tr>
      <w:tr w:rsidR="00DB72C1" w:rsidRPr="007C30C1" w14:paraId="0C986B5A" w14:textId="77777777" w:rsidTr="00CA597B">
        <w:trPr>
          <w:trHeight w:val="300"/>
          <w:jc w:val="center"/>
        </w:trPr>
        <w:tc>
          <w:tcPr>
            <w:tcW w:w="0" w:type="auto"/>
            <w:vMerge/>
            <w:vAlign w:val="center"/>
          </w:tcPr>
          <w:p w14:paraId="3F13F78D" w14:textId="77777777" w:rsidR="00DB72C1" w:rsidRPr="007C30C1" w:rsidRDefault="00DB72C1" w:rsidP="00CA597B">
            <w:pPr>
              <w:jc w:val="center"/>
              <w:rPr>
                <w:szCs w:val="24"/>
              </w:rPr>
            </w:pPr>
          </w:p>
        </w:tc>
        <w:tc>
          <w:tcPr>
            <w:tcW w:w="0" w:type="auto"/>
            <w:shd w:val="clear" w:color="auto" w:fill="auto"/>
            <w:noWrap/>
            <w:vAlign w:val="center"/>
            <w:hideMark/>
          </w:tcPr>
          <w:p w14:paraId="7C0CA4E6" w14:textId="77777777" w:rsidR="00DB72C1" w:rsidRPr="007C30C1" w:rsidRDefault="00DB72C1" w:rsidP="00CA597B">
            <w:pPr>
              <w:widowControl w:val="0"/>
              <w:jc w:val="center"/>
              <w:rPr>
                <w:szCs w:val="24"/>
              </w:rPr>
            </w:pPr>
            <w:r w:rsidRPr="007C30C1">
              <w:rPr>
                <w:szCs w:val="24"/>
              </w:rPr>
              <w:t>62</w:t>
            </w:r>
          </w:p>
        </w:tc>
        <w:tc>
          <w:tcPr>
            <w:tcW w:w="0" w:type="auto"/>
            <w:shd w:val="clear" w:color="auto" w:fill="auto"/>
            <w:noWrap/>
            <w:vAlign w:val="center"/>
            <w:hideMark/>
          </w:tcPr>
          <w:p w14:paraId="0C1F131A" w14:textId="77777777" w:rsidR="00DB72C1" w:rsidRPr="007C30C1" w:rsidRDefault="00DB72C1" w:rsidP="00CA597B">
            <w:pPr>
              <w:widowControl w:val="0"/>
              <w:jc w:val="center"/>
              <w:rPr>
                <w:szCs w:val="24"/>
              </w:rPr>
            </w:pPr>
            <w:r w:rsidRPr="007C30C1">
              <w:rPr>
                <w:szCs w:val="24"/>
              </w:rPr>
              <w:t>487088</w:t>
            </w:r>
          </w:p>
        </w:tc>
        <w:tc>
          <w:tcPr>
            <w:tcW w:w="0" w:type="auto"/>
            <w:shd w:val="clear" w:color="auto" w:fill="auto"/>
            <w:noWrap/>
            <w:vAlign w:val="center"/>
            <w:hideMark/>
          </w:tcPr>
          <w:p w14:paraId="1F2C968D" w14:textId="77777777" w:rsidR="00DB72C1" w:rsidRPr="007C30C1" w:rsidRDefault="00DB72C1" w:rsidP="00CA597B">
            <w:pPr>
              <w:widowControl w:val="0"/>
              <w:jc w:val="center"/>
              <w:rPr>
                <w:szCs w:val="24"/>
              </w:rPr>
            </w:pPr>
            <w:r w:rsidRPr="007C30C1">
              <w:rPr>
                <w:szCs w:val="24"/>
              </w:rPr>
              <w:t>4172189</w:t>
            </w:r>
          </w:p>
        </w:tc>
      </w:tr>
      <w:tr w:rsidR="00DB72C1" w:rsidRPr="007C30C1" w14:paraId="1731F4F1" w14:textId="77777777" w:rsidTr="00CA597B">
        <w:trPr>
          <w:trHeight w:val="300"/>
          <w:jc w:val="center"/>
        </w:trPr>
        <w:tc>
          <w:tcPr>
            <w:tcW w:w="0" w:type="auto"/>
            <w:vMerge/>
            <w:vAlign w:val="center"/>
          </w:tcPr>
          <w:p w14:paraId="4E5B2427" w14:textId="77777777" w:rsidR="00DB72C1" w:rsidRPr="007C30C1" w:rsidRDefault="00DB72C1" w:rsidP="00CA597B">
            <w:pPr>
              <w:jc w:val="center"/>
              <w:rPr>
                <w:szCs w:val="24"/>
              </w:rPr>
            </w:pPr>
          </w:p>
        </w:tc>
        <w:tc>
          <w:tcPr>
            <w:tcW w:w="0" w:type="auto"/>
            <w:shd w:val="clear" w:color="auto" w:fill="auto"/>
            <w:noWrap/>
            <w:vAlign w:val="center"/>
            <w:hideMark/>
          </w:tcPr>
          <w:p w14:paraId="1986B873" w14:textId="77777777" w:rsidR="00DB72C1" w:rsidRPr="007C30C1" w:rsidRDefault="00DB72C1" w:rsidP="00CA597B">
            <w:pPr>
              <w:widowControl w:val="0"/>
              <w:jc w:val="center"/>
              <w:rPr>
                <w:szCs w:val="24"/>
              </w:rPr>
            </w:pPr>
            <w:r w:rsidRPr="007C30C1">
              <w:rPr>
                <w:szCs w:val="24"/>
              </w:rPr>
              <w:t>63</w:t>
            </w:r>
          </w:p>
        </w:tc>
        <w:tc>
          <w:tcPr>
            <w:tcW w:w="0" w:type="auto"/>
            <w:shd w:val="clear" w:color="auto" w:fill="auto"/>
            <w:noWrap/>
            <w:vAlign w:val="center"/>
            <w:hideMark/>
          </w:tcPr>
          <w:p w14:paraId="605EC3CE" w14:textId="77777777" w:rsidR="00DB72C1" w:rsidRPr="007C30C1" w:rsidRDefault="00DB72C1" w:rsidP="00CA597B">
            <w:pPr>
              <w:widowControl w:val="0"/>
              <w:jc w:val="center"/>
              <w:rPr>
                <w:szCs w:val="24"/>
              </w:rPr>
            </w:pPr>
            <w:r w:rsidRPr="007C30C1">
              <w:rPr>
                <w:szCs w:val="24"/>
              </w:rPr>
              <w:t>486977,3</w:t>
            </w:r>
          </w:p>
        </w:tc>
        <w:tc>
          <w:tcPr>
            <w:tcW w:w="0" w:type="auto"/>
            <w:shd w:val="clear" w:color="auto" w:fill="auto"/>
            <w:noWrap/>
            <w:vAlign w:val="center"/>
            <w:hideMark/>
          </w:tcPr>
          <w:p w14:paraId="2E8AA03C" w14:textId="77777777" w:rsidR="00DB72C1" w:rsidRPr="007C30C1" w:rsidRDefault="00DB72C1" w:rsidP="00CA597B">
            <w:pPr>
              <w:widowControl w:val="0"/>
              <w:jc w:val="center"/>
              <w:rPr>
                <w:szCs w:val="24"/>
              </w:rPr>
            </w:pPr>
            <w:r w:rsidRPr="007C30C1">
              <w:rPr>
                <w:szCs w:val="24"/>
              </w:rPr>
              <w:t>4172720</w:t>
            </w:r>
          </w:p>
        </w:tc>
      </w:tr>
      <w:tr w:rsidR="00DB72C1" w:rsidRPr="007C30C1" w14:paraId="7C28EC2A" w14:textId="77777777" w:rsidTr="00CA597B">
        <w:trPr>
          <w:trHeight w:val="300"/>
          <w:jc w:val="center"/>
        </w:trPr>
        <w:tc>
          <w:tcPr>
            <w:tcW w:w="0" w:type="auto"/>
            <w:vMerge/>
            <w:vAlign w:val="center"/>
          </w:tcPr>
          <w:p w14:paraId="728E7E8A" w14:textId="77777777" w:rsidR="00DB72C1" w:rsidRPr="007C30C1" w:rsidRDefault="00DB72C1" w:rsidP="00CA597B">
            <w:pPr>
              <w:jc w:val="center"/>
              <w:rPr>
                <w:szCs w:val="24"/>
              </w:rPr>
            </w:pPr>
          </w:p>
        </w:tc>
        <w:tc>
          <w:tcPr>
            <w:tcW w:w="0" w:type="auto"/>
            <w:shd w:val="clear" w:color="auto" w:fill="auto"/>
            <w:noWrap/>
            <w:vAlign w:val="center"/>
            <w:hideMark/>
          </w:tcPr>
          <w:p w14:paraId="5F996ECA" w14:textId="77777777" w:rsidR="00DB72C1" w:rsidRPr="007C30C1" w:rsidRDefault="00DB72C1" w:rsidP="00CA597B">
            <w:pPr>
              <w:widowControl w:val="0"/>
              <w:jc w:val="center"/>
              <w:rPr>
                <w:szCs w:val="24"/>
              </w:rPr>
            </w:pPr>
            <w:r w:rsidRPr="007C30C1">
              <w:rPr>
                <w:szCs w:val="24"/>
              </w:rPr>
              <w:t>64</w:t>
            </w:r>
          </w:p>
        </w:tc>
        <w:tc>
          <w:tcPr>
            <w:tcW w:w="0" w:type="auto"/>
            <w:shd w:val="clear" w:color="auto" w:fill="auto"/>
            <w:noWrap/>
            <w:vAlign w:val="center"/>
            <w:hideMark/>
          </w:tcPr>
          <w:p w14:paraId="1C3C2290" w14:textId="77777777" w:rsidR="00DB72C1" w:rsidRPr="007C30C1" w:rsidRDefault="00DB72C1" w:rsidP="00CA597B">
            <w:pPr>
              <w:widowControl w:val="0"/>
              <w:jc w:val="center"/>
              <w:rPr>
                <w:szCs w:val="24"/>
              </w:rPr>
            </w:pPr>
            <w:r w:rsidRPr="007C30C1">
              <w:rPr>
                <w:szCs w:val="24"/>
              </w:rPr>
              <w:t>486970,3</w:t>
            </w:r>
          </w:p>
        </w:tc>
        <w:tc>
          <w:tcPr>
            <w:tcW w:w="0" w:type="auto"/>
            <w:shd w:val="clear" w:color="auto" w:fill="auto"/>
            <w:noWrap/>
            <w:vAlign w:val="center"/>
            <w:hideMark/>
          </w:tcPr>
          <w:p w14:paraId="4A06A65C" w14:textId="77777777" w:rsidR="00DB72C1" w:rsidRPr="007C30C1" w:rsidRDefault="00DB72C1" w:rsidP="00CA597B">
            <w:pPr>
              <w:widowControl w:val="0"/>
              <w:jc w:val="center"/>
              <w:rPr>
                <w:szCs w:val="24"/>
              </w:rPr>
            </w:pPr>
            <w:r w:rsidRPr="007C30C1">
              <w:rPr>
                <w:szCs w:val="24"/>
              </w:rPr>
              <w:t>4172748</w:t>
            </w:r>
          </w:p>
        </w:tc>
      </w:tr>
      <w:tr w:rsidR="00DB72C1" w:rsidRPr="007C30C1" w14:paraId="2A695ECD" w14:textId="77777777" w:rsidTr="00CA597B">
        <w:trPr>
          <w:trHeight w:val="300"/>
          <w:jc w:val="center"/>
        </w:trPr>
        <w:tc>
          <w:tcPr>
            <w:tcW w:w="0" w:type="auto"/>
            <w:vMerge/>
            <w:vAlign w:val="center"/>
          </w:tcPr>
          <w:p w14:paraId="48F8F1CE" w14:textId="77777777" w:rsidR="00DB72C1" w:rsidRPr="007C30C1" w:rsidRDefault="00DB72C1" w:rsidP="00CA597B">
            <w:pPr>
              <w:jc w:val="center"/>
              <w:rPr>
                <w:szCs w:val="24"/>
              </w:rPr>
            </w:pPr>
          </w:p>
        </w:tc>
        <w:tc>
          <w:tcPr>
            <w:tcW w:w="0" w:type="auto"/>
            <w:shd w:val="clear" w:color="auto" w:fill="auto"/>
            <w:noWrap/>
            <w:vAlign w:val="center"/>
            <w:hideMark/>
          </w:tcPr>
          <w:p w14:paraId="11615111" w14:textId="77777777" w:rsidR="00DB72C1" w:rsidRPr="007C30C1" w:rsidRDefault="00DB72C1" w:rsidP="00CA597B">
            <w:pPr>
              <w:widowControl w:val="0"/>
              <w:jc w:val="center"/>
              <w:rPr>
                <w:szCs w:val="24"/>
              </w:rPr>
            </w:pPr>
            <w:r w:rsidRPr="007C30C1">
              <w:rPr>
                <w:szCs w:val="24"/>
              </w:rPr>
              <w:t>65</w:t>
            </w:r>
          </w:p>
        </w:tc>
        <w:tc>
          <w:tcPr>
            <w:tcW w:w="0" w:type="auto"/>
            <w:shd w:val="clear" w:color="auto" w:fill="auto"/>
            <w:noWrap/>
            <w:vAlign w:val="center"/>
            <w:hideMark/>
          </w:tcPr>
          <w:p w14:paraId="5D6FBBDC" w14:textId="77777777" w:rsidR="00DB72C1" w:rsidRPr="007C30C1" w:rsidRDefault="00DB72C1" w:rsidP="00CA597B">
            <w:pPr>
              <w:widowControl w:val="0"/>
              <w:jc w:val="center"/>
              <w:rPr>
                <w:szCs w:val="24"/>
              </w:rPr>
            </w:pPr>
            <w:r w:rsidRPr="007C30C1">
              <w:rPr>
                <w:szCs w:val="24"/>
              </w:rPr>
              <w:t>486907,4</w:t>
            </w:r>
          </w:p>
        </w:tc>
        <w:tc>
          <w:tcPr>
            <w:tcW w:w="0" w:type="auto"/>
            <w:shd w:val="clear" w:color="auto" w:fill="auto"/>
            <w:noWrap/>
            <w:vAlign w:val="center"/>
            <w:hideMark/>
          </w:tcPr>
          <w:p w14:paraId="2286DA17" w14:textId="77777777" w:rsidR="00DB72C1" w:rsidRPr="007C30C1" w:rsidRDefault="00DB72C1" w:rsidP="00CA597B">
            <w:pPr>
              <w:widowControl w:val="0"/>
              <w:jc w:val="center"/>
              <w:rPr>
                <w:szCs w:val="24"/>
              </w:rPr>
            </w:pPr>
            <w:r w:rsidRPr="007C30C1">
              <w:rPr>
                <w:szCs w:val="24"/>
              </w:rPr>
              <w:t>4172744</w:t>
            </w:r>
          </w:p>
        </w:tc>
      </w:tr>
      <w:tr w:rsidR="00DB72C1" w:rsidRPr="007C30C1" w14:paraId="124EFF80" w14:textId="77777777" w:rsidTr="00CA597B">
        <w:trPr>
          <w:trHeight w:val="300"/>
          <w:jc w:val="center"/>
        </w:trPr>
        <w:tc>
          <w:tcPr>
            <w:tcW w:w="0" w:type="auto"/>
            <w:vMerge/>
            <w:vAlign w:val="center"/>
          </w:tcPr>
          <w:p w14:paraId="2766AC06" w14:textId="77777777" w:rsidR="00DB72C1" w:rsidRPr="007C30C1" w:rsidRDefault="00DB72C1" w:rsidP="00CA597B">
            <w:pPr>
              <w:jc w:val="center"/>
              <w:rPr>
                <w:szCs w:val="24"/>
              </w:rPr>
            </w:pPr>
          </w:p>
        </w:tc>
        <w:tc>
          <w:tcPr>
            <w:tcW w:w="0" w:type="auto"/>
            <w:shd w:val="clear" w:color="auto" w:fill="auto"/>
            <w:noWrap/>
            <w:vAlign w:val="center"/>
            <w:hideMark/>
          </w:tcPr>
          <w:p w14:paraId="28E23BF2" w14:textId="77777777" w:rsidR="00DB72C1" w:rsidRPr="007C30C1" w:rsidRDefault="00DB72C1" w:rsidP="00CA597B">
            <w:pPr>
              <w:widowControl w:val="0"/>
              <w:jc w:val="center"/>
              <w:rPr>
                <w:szCs w:val="24"/>
              </w:rPr>
            </w:pPr>
            <w:r w:rsidRPr="007C30C1">
              <w:rPr>
                <w:szCs w:val="24"/>
              </w:rPr>
              <w:t>66</w:t>
            </w:r>
          </w:p>
        </w:tc>
        <w:tc>
          <w:tcPr>
            <w:tcW w:w="0" w:type="auto"/>
            <w:shd w:val="clear" w:color="auto" w:fill="auto"/>
            <w:noWrap/>
            <w:vAlign w:val="center"/>
            <w:hideMark/>
          </w:tcPr>
          <w:p w14:paraId="0A227D9F" w14:textId="77777777" w:rsidR="00DB72C1" w:rsidRPr="007C30C1" w:rsidRDefault="00DB72C1" w:rsidP="00CA597B">
            <w:pPr>
              <w:widowControl w:val="0"/>
              <w:jc w:val="center"/>
              <w:rPr>
                <w:szCs w:val="24"/>
              </w:rPr>
            </w:pPr>
            <w:r w:rsidRPr="007C30C1">
              <w:rPr>
                <w:szCs w:val="24"/>
              </w:rPr>
              <w:t>486549,1</w:t>
            </w:r>
          </w:p>
        </w:tc>
        <w:tc>
          <w:tcPr>
            <w:tcW w:w="0" w:type="auto"/>
            <w:shd w:val="clear" w:color="auto" w:fill="auto"/>
            <w:noWrap/>
            <w:vAlign w:val="center"/>
            <w:hideMark/>
          </w:tcPr>
          <w:p w14:paraId="6839F3E8" w14:textId="77777777" w:rsidR="00DB72C1" w:rsidRPr="007C30C1" w:rsidRDefault="00DB72C1" w:rsidP="00CA597B">
            <w:pPr>
              <w:widowControl w:val="0"/>
              <w:jc w:val="center"/>
              <w:rPr>
                <w:szCs w:val="24"/>
              </w:rPr>
            </w:pPr>
            <w:r w:rsidRPr="007C30C1">
              <w:rPr>
                <w:szCs w:val="24"/>
              </w:rPr>
              <w:t>4172720</w:t>
            </w:r>
          </w:p>
        </w:tc>
      </w:tr>
      <w:tr w:rsidR="00DB72C1" w:rsidRPr="007C30C1" w14:paraId="559D3FA9" w14:textId="77777777" w:rsidTr="00CA597B">
        <w:trPr>
          <w:trHeight w:val="300"/>
          <w:jc w:val="center"/>
        </w:trPr>
        <w:tc>
          <w:tcPr>
            <w:tcW w:w="0" w:type="auto"/>
            <w:vMerge/>
            <w:vAlign w:val="center"/>
          </w:tcPr>
          <w:p w14:paraId="7BAC7A68" w14:textId="77777777" w:rsidR="00DB72C1" w:rsidRPr="007C30C1" w:rsidRDefault="00DB72C1" w:rsidP="00CA597B">
            <w:pPr>
              <w:jc w:val="center"/>
              <w:rPr>
                <w:szCs w:val="24"/>
              </w:rPr>
            </w:pPr>
          </w:p>
        </w:tc>
        <w:tc>
          <w:tcPr>
            <w:tcW w:w="0" w:type="auto"/>
            <w:shd w:val="clear" w:color="auto" w:fill="auto"/>
            <w:noWrap/>
            <w:vAlign w:val="center"/>
            <w:hideMark/>
          </w:tcPr>
          <w:p w14:paraId="22E0EEBB" w14:textId="77777777" w:rsidR="00DB72C1" w:rsidRPr="007C30C1" w:rsidRDefault="00DB72C1" w:rsidP="00CA597B">
            <w:pPr>
              <w:widowControl w:val="0"/>
              <w:jc w:val="center"/>
              <w:rPr>
                <w:szCs w:val="24"/>
              </w:rPr>
            </w:pPr>
            <w:r w:rsidRPr="007C30C1">
              <w:rPr>
                <w:szCs w:val="24"/>
              </w:rPr>
              <w:t>67</w:t>
            </w:r>
          </w:p>
        </w:tc>
        <w:tc>
          <w:tcPr>
            <w:tcW w:w="0" w:type="auto"/>
            <w:shd w:val="clear" w:color="auto" w:fill="auto"/>
            <w:noWrap/>
            <w:vAlign w:val="center"/>
            <w:hideMark/>
          </w:tcPr>
          <w:p w14:paraId="2A3334A8" w14:textId="77777777" w:rsidR="00DB72C1" w:rsidRPr="007C30C1" w:rsidRDefault="00DB72C1" w:rsidP="00CA597B">
            <w:pPr>
              <w:widowControl w:val="0"/>
              <w:jc w:val="center"/>
              <w:rPr>
                <w:szCs w:val="24"/>
              </w:rPr>
            </w:pPr>
            <w:r w:rsidRPr="007C30C1">
              <w:rPr>
                <w:szCs w:val="24"/>
              </w:rPr>
              <w:t>486538,1</w:t>
            </w:r>
          </w:p>
        </w:tc>
        <w:tc>
          <w:tcPr>
            <w:tcW w:w="0" w:type="auto"/>
            <w:shd w:val="clear" w:color="auto" w:fill="auto"/>
            <w:noWrap/>
            <w:vAlign w:val="center"/>
            <w:hideMark/>
          </w:tcPr>
          <w:p w14:paraId="0977D7C4" w14:textId="77777777" w:rsidR="00DB72C1" w:rsidRPr="007C30C1" w:rsidRDefault="00DB72C1" w:rsidP="00CA597B">
            <w:pPr>
              <w:widowControl w:val="0"/>
              <w:jc w:val="center"/>
              <w:rPr>
                <w:szCs w:val="24"/>
              </w:rPr>
            </w:pPr>
            <w:r w:rsidRPr="007C30C1">
              <w:rPr>
                <w:szCs w:val="24"/>
              </w:rPr>
              <w:t>4172719</w:t>
            </w:r>
          </w:p>
        </w:tc>
      </w:tr>
      <w:tr w:rsidR="00DB72C1" w:rsidRPr="007C30C1" w14:paraId="278DC0A3" w14:textId="77777777" w:rsidTr="00CA597B">
        <w:trPr>
          <w:trHeight w:val="300"/>
          <w:jc w:val="center"/>
        </w:trPr>
        <w:tc>
          <w:tcPr>
            <w:tcW w:w="0" w:type="auto"/>
            <w:vMerge/>
            <w:vAlign w:val="center"/>
          </w:tcPr>
          <w:p w14:paraId="0CA01ED9" w14:textId="77777777" w:rsidR="00DB72C1" w:rsidRPr="007C30C1" w:rsidRDefault="00DB72C1" w:rsidP="00CA597B">
            <w:pPr>
              <w:jc w:val="center"/>
              <w:rPr>
                <w:b/>
                <w:szCs w:val="24"/>
              </w:rPr>
            </w:pPr>
          </w:p>
        </w:tc>
        <w:tc>
          <w:tcPr>
            <w:tcW w:w="0" w:type="auto"/>
            <w:shd w:val="clear" w:color="auto" w:fill="auto"/>
            <w:noWrap/>
            <w:vAlign w:val="center"/>
            <w:hideMark/>
          </w:tcPr>
          <w:p w14:paraId="75CC263F" w14:textId="77777777" w:rsidR="00DB72C1" w:rsidRPr="007C30C1" w:rsidRDefault="00DB72C1" w:rsidP="00CA597B">
            <w:pPr>
              <w:widowControl w:val="0"/>
              <w:jc w:val="center"/>
              <w:rPr>
                <w:szCs w:val="24"/>
              </w:rPr>
            </w:pPr>
            <w:r w:rsidRPr="007C30C1">
              <w:rPr>
                <w:szCs w:val="24"/>
              </w:rPr>
              <w:t>68</w:t>
            </w:r>
          </w:p>
        </w:tc>
        <w:tc>
          <w:tcPr>
            <w:tcW w:w="0" w:type="auto"/>
            <w:shd w:val="clear" w:color="auto" w:fill="auto"/>
            <w:noWrap/>
            <w:vAlign w:val="center"/>
            <w:hideMark/>
          </w:tcPr>
          <w:p w14:paraId="33E440AA" w14:textId="77777777" w:rsidR="00DB72C1" w:rsidRPr="007C30C1" w:rsidRDefault="00DB72C1" w:rsidP="00CA597B">
            <w:pPr>
              <w:widowControl w:val="0"/>
              <w:jc w:val="center"/>
              <w:rPr>
                <w:szCs w:val="24"/>
              </w:rPr>
            </w:pPr>
            <w:r w:rsidRPr="007C30C1">
              <w:rPr>
                <w:szCs w:val="24"/>
              </w:rPr>
              <w:t>486634</w:t>
            </w:r>
          </w:p>
        </w:tc>
        <w:tc>
          <w:tcPr>
            <w:tcW w:w="0" w:type="auto"/>
            <w:shd w:val="clear" w:color="auto" w:fill="auto"/>
            <w:noWrap/>
            <w:vAlign w:val="center"/>
            <w:hideMark/>
          </w:tcPr>
          <w:p w14:paraId="5691844F" w14:textId="77777777" w:rsidR="00DB72C1" w:rsidRPr="007C30C1" w:rsidRDefault="00DB72C1" w:rsidP="00CA597B">
            <w:pPr>
              <w:widowControl w:val="0"/>
              <w:jc w:val="center"/>
              <w:rPr>
                <w:szCs w:val="24"/>
              </w:rPr>
            </w:pPr>
            <w:r w:rsidRPr="007C30C1">
              <w:rPr>
                <w:szCs w:val="24"/>
              </w:rPr>
              <w:t>4172254</w:t>
            </w:r>
          </w:p>
        </w:tc>
      </w:tr>
      <w:tr w:rsidR="00DB72C1" w:rsidRPr="007C30C1" w14:paraId="6DED828C" w14:textId="77777777" w:rsidTr="00CA597B">
        <w:trPr>
          <w:trHeight w:val="300"/>
          <w:jc w:val="center"/>
        </w:trPr>
        <w:tc>
          <w:tcPr>
            <w:tcW w:w="0" w:type="auto"/>
            <w:vMerge/>
            <w:vAlign w:val="center"/>
          </w:tcPr>
          <w:p w14:paraId="04240350" w14:textId="77777777" w:rsidR="00DB72C1" w:rsidRPr="007C30C1" w:rsidRDefault="00DB72C1" w:rsidP="00CA597B">
            <w:pPr>
              <w:jc w:val="center"/>
              <w:rPr>
                <w:szCs w:val="24"/>
              </w:rPr>
            </w:pPr>
          </w:p>
        </w:tc>
        <w:tc>
          <w:tcPr>
            <w:tcW w:w="0" w:type="auto"/>
            <w:shd w:val="clear" w:color="auto" w:fill="auto"/>
            <w:noWrap/>
            <w:vAlign w:val="center"/>
            <w:hideMark/>
          </w:tcPr>
          <w:p w14:paraId="749FBC39" w14:textId="77777777" w:rsidR="00DB72C1" w:rsidRPr="007C30C1" w:rsidRDefault="00DB72C1" w:rsidP="00CA597B">
            <w:pPr>
              <w:widowControl w:val="0"/>
              <w:jc w:val="center"/>
              <w:rPr>
                <w:szCs w:val="24"/>
              </w:rPr>
            </w:pPr>
            <w:r w:rsidRPr="007C30C1">
              <w:rPr>
                <w:szCs w:val="24"/>
              </w:rPr>
              <w:t>69</w:t>
            </w:r>
          </w:p>
        </w:tc>
        <w:tc>
          <w:tcPr>
            <w:tcW w:w="0" w:type="auto"/>
            <w:shd w:val="clear" w:color="auto" w:fill="auto"/>
            <w:noWrap/>
            <w:vAlign w:val="center"/>
            <w:hideMark/>
          </w:tcPr>
          <w:p w14:paraId="2F04BE56" w14:textId="77777777" w:rsidR="00DB72C1" w:rsidRPr="007C30C1" w:rsidRDefault="00DB72C1" w:rsidP="00CA597B">
            <w:pPr>
              <w:widowControl w:val="0"/>
              <w:jc w:val="center"/>
              <w:rPr>
                <w:szCs w:val="24"/>
              </w:rPr>
            </w:pPr>
            <w:r w:rsidRPr="007C30C1">
              <w:rPr>
                <w:szCs w:val="24"/>
              </w:rPr>
              <w:t>486653,3</w:t>
            </w:r>
          </w:p>
        </w:tc>
        <w:tc>
          <w:tcPr>
            <w:tcW w:w="0" w:type="auto"/>
            <w:shd w:val="clear" w:color="auto" w:fill="auto"/>
            <w:noWrap/>
            <w:vAlign w:val="center"/>
            <w:hideMark/>
          </w:tcPr>
          <w:p w14:paraId="6406A4CF" w14:textId="77777777" w:rsidR="00DB72C1" w:rsidRPr="007C30C1" w:rsidRDefault="00DB72C1" w:rsidP="00CA597B">
            <w:pPr>
              <w:widowControl w:val="0"/>
              <w:jc w:val="center"/>
              <w:rPr>
                <w:szCs w:val="24"/>
              </w:rPr>
            </w:pPr>
            <w:r w:rsidRPr="007C30C1">
              <w:rPr>
                <w:szCs w:val="24"/>
              </w:rPr>
              <w:t>4172160</w:t>
            </w:r>
          </w:p>
        </w:tc>
      </w:tr>
      <w:tr w:rsidR="00DB72C1" w:rsidRPr="007C30C1" w14:paraId="4B73372C" w14:textId="77777777" w:rsidTr="00CA597B">
        <w:trPr>
          <w:trHeight w:val="300"/>
          <w:jc w:val="center"/>
        </w:trPr>
        <w:tc>
          <w:tcPr>
            <w:tcW w:w="0" w:type="auto"/>
            <w:vMerge/>
            <w:vAlign w:val="center"/>
          </w:tcPr>
          <w:p w14:paraId="4BB61D89" w14:textId="77777777" w:rsidR="00DB72C1" w:rsidRPr="007C30C1" w:rsidRDefault="00DB72C1" w:rsidP="00CA597B">
            <w:pPr>
              <w:jc w:val="center"/>
              <w:rPr>
                <w:szCs w:val="24"/>
              </w:rPr>
            </w:pPr>
          </w:p>
        </w:tc>
        <w:tc>
          <w:tcPr>
            <w:tcW w:w="0" w:type="auto"/>
            <w:shd w:val="clear" w:color="auto" w:fill="auto"/>
            <w:noWrap/>
            <w:vAlign w:val="center"/>
            <w:hideMark/>
          </w:tcPr>
          <w:p w14:paraId="2497E12B" w14:textId="77777777" w:rsidR="00DB72C1" w:rsidRPr="007C30C1" w:rsidRDefault="00DB72C1" w:rsidP="00CA597B">
            <w:pPr>
              <w:widowControl w:val="0"/>
              <w:jc w:val="center"/>
              <w:rPr>
                <w:szCs w:val="24"/>
              </w:rPr>
            </w:pPr>
            <w:r w:rsidRPr="007C30C1">
              <w:rPr>
                <w:szCs w:val="24"/>
              </w:rPr>
              <w:t>70</w:t>
            </w:r>
          </w:p>
        </w:tc>
        <w:tc>
          <w:tcPr>
            <w:tcW w:w="0" w:type="auto"/>
            <w:shd w:val="clear" w:color="auto" w:fill="auto"/>
            <w:noWrap/>
            <w:vAlign w:val="center"/>
            <w:hideMark/>
          </w:tcPr>
          <w:p w14:paraId="71A604A3" w14:textId="77777777" w:rsidR="00DB72C1" w:rsidRPr="007C30C1" w:rsidRDefault="00DB72C1" w:rsidP="00CA597B">
            <w:pPr>
              <w:widowControl w:val="0"/>
              <w:jc w:val="center"/>
              <w:rPr>
                <w:szCs w:val="24"/>
              </w:rPr>
            </w:pPr>
            <w:r w:rsidRPr="007C30C1">
              <w:rPr>
                <w:szCs w:val="24"/>
              </w:rPr>
              <w:t>486664,5</w:t>
            </w:r>
          </w:p>
        </w:tc>
        <w:tc>
          <w:tcPr>
            <w:tcW w:w="0" w:type="auto"/>
            <w:shd w:val="clear" w:color="auto" w:fill="auto"/>
            <w:noWrap/>
            <w:vAlign w:val="center"/>
            <w:hideMark/>
          </w:tcPr>
          <w:p w14:paraId="090CCF23" w14:textId="77777777" w:rsidR="00DB72C1" w:rsidRPr="007C30C1" w:rsidRDefault="00DB72C1" w:rsidP="00CA597B">
            <w:pPr>
              <w:widowControl w:val="0"/>
              <w:jc w:val="center"/>
              <w:rPr>
                <w:szCs w:val="24"/>
              </w:rPr>
            </w:pPr>
            <w:r w:rsidRPr="007C30C1">
              <w:rPr>
                <w:szCs w:val="24"/>
              </w:rPr>
              <w:t>4172146</w:t>
            </w:r>
          </w:p>
        </w:tc>
      </w:tr>
      <w:tr w:rsidR="00DB72C1" w:rsidRPr="007C30C1" w14:paraId="5E7218EA" w14:textId="77777777" w:rsidTr="00CA597B">
        <w:trPr>
          <w:trHeight w:val="300"/>
          <w:jc w:val="center"/>
        </w:trPr>
        <w:tc>
          <w:tcPr>
            <w:tcW w:w="0" w:type="auto"/>
            <w:vMerge w:val="restart"/>
            <w:vAlign w:val="center"/>
          </w:tcPr>
          <w:p w14:paraId="1E187B70" w14:textId="77777777" w:rsidR="00DB72C1" w:rsidRPr="007C30C1" w:rsidRDefault="00DB72C1" w:rsidP="00CA597B">
            <w:pPr>
              <w:jc w:val="center"/>
              <w:rPr>
                <w:szCs w:val="24"/>
              </w:rPr>
            </w:pPr>
            <w:r w:rsidRPr="007C30C1">
              <w:rPr>
                <w:b/>
                <w:szCs w:val="24"/>
              </w:rPr>
              <w:t>А-7</w:t>
            </w:r>
          </w:p>
        </w:tc>
        <w:tc>
          <w:tcPr>
            <w:tcW w:w="0" w:type="auto"/>
            <w:shd w:val="clear" w:color="auto" w:fill="auto"/>
            <w:noWrap/>
            <w:vAlign w:val="center"/>
            <w:hideMark/>
          </w:tcPr>
          <w:p w14:paraId="2C44331B" w14:textId="77777777" w:rsidR="00DB72C1" w:rsidRPr="007C30C1" w:rsidRDefault="00DB72C1" w:rsidP="00CA597B">
            <w:pPr>
              <w:widowControl w:val="0"/>
              <w:jc w:val="center"/>
              <w:rPr>
                <w:szCs w:val="24"/>
              </w:rPr>
            </w:pPr>
            <w:r w:rsidRPr="007C30C1">
              <w:rPr>
                <w:szCs w:val="24"/>
              </w:rPr>
              <w:t>71</w:t>
            </w:r>
          </w:p>
        </w:tc>
        <w:tc>
          <w:tcPr>
            <w:tcW w:w="0" w:type="auto"/>
            <w:shd w:val="clear" w:color="auto" w:fill="auto"/>
            <w:noWrap/>
            <w:vAlign w:val="center"/>
            <w:hideMark/>
          </w:tcPr>
          <w:p w14:paraId="4F696E38" w14:textId="77777777" w:rsidR="00DB72C1" w:rsidRPr="007C30C1" w:rsidRDefault="00DB72C1" w:rsidP="00CA597B">
            <w:pPr>
              <w:widowControl w:val="0"/>
              <w:jc w:val="center"/>
              <w:rPr>
                <w:szCs w:val="24"/>
              </w:rPr>
            </w:pPr>
            <w:r w:rsidRPr="007C30C1">
              <w:rPr>
                <w:szCs w:val="24"/>
              </w:rPr>
              <w:t>487978,7</w:t>
            </w:r>
          </w:p>
        </w:tc>
        <w:tc>
          <w:tcPr>
            <w:tcW w:w="0" w:type="auto"/>
            <w:shd w:val="clear" w:color="auto" w:fill="auto"/>
            <w:noWrap/>
            <w:vAlign w:val="center"/>
            <w:hideMark/>
          </w:tcPr>
          <w:p w14:paraId="1AB64B43" w14:textId="77777777" w:rsidR="00DB72C1" w:rsidRPr="007C30C1" w:rsidRDefault="00DB72C1" w:rsidP="00CA597B">
            <w:pPr>
              <w:widowControl w:val="0"/>
              <w:jc w:val="center"/>
              <w:rPr>
                <w:szCs w:val="24"/>
              </w:rPr>
            </w:pPr>
            <w:r w:rsidRPr="007C30C1">
              <w:rPr>
                <w:szCs w:val="24"/>
              </w:rPr>
              <w:t>4172998</w:t>
            </w:r>
          </w:p>
        </w:tc>
      </w:tr>
      <w:tr w:rsidR="00DB72C1" w:rsidRPr="007C30C1" w14:paraId="77668068" w14:textId="77777777" w:rsidTr="00CA597B">
        <w:trPr>
          <w:trHeight w:val="300"/>
          <w:jc w:val="center"/>
        </w:trPr>
        <w:tc>
          <w:tcPr>
            <w:tcW w:w="0" w:type="auto"/>
            <w:vMerge/>
            <w:vAlign w:val="center"/>
          </w:tcPr>
          <w:p w14:paraId="5A329F19" w14:textId="77777777" w:rsidR="00DB72C1" w:rsidRPr="007C30C1" w:rsidRDefault="00DB72C1" w:rsidP="00CA597B">
            <w:pPr>
              <w:jc w:val="center"/>
              <w:rPr>
                <w:szCs w:val="24"/>
              </w:rPr>
            </w:pPr>
          </w:p>
        </w:tc>
        <w:tc>
          <w:tcPr>
            <w:tcW w:w="0" w:type="auto"/>
            <w:shd w:val="clear" w:color="auto" w:fill="auto"/>
            <w:noWrap/>
            <w:vAlign w:val="center"/>
            <w:hideMark/>
          </w:tcPr>
          <w:p w14:paraId="630E76F8" w14:textId="77777777" w:rsidR="00DB72C1" w:rsidRPr="007C30C1" w:rsidRDefault="00DB72C1" w:rsidP="00CA597B">
            <w:pPr>
              <w:widowControl w:val="0"/>
              <w:jc w:val="center"/>
              <w:rPr>
                <w:szCs w:val="24"/>
              </w:rPr>
            </w:pPr>
            <w:r w:rsidRPr="007C30C1">
              <w:rPr>
                <w:szCs w:val="24"/>
              </w:rPr>
              <w:t>72</w:t>
            </w:r>
          </w:p>
        </w:tc>
        <w:tc>
          <w:tcPr>
            <w:tcW w:w="0" w:type="auto"/>
            <w:shd w:val="clear" w:color="auto" w:fill="auto"/>
            <w:noWrap/>
            <w:vAlign w:val="center"/>
            <w:hideMark/>
          </w:tcPr>
          <w:p w14:paraId="3CF6EFB8" w14:textId="77777777" w:rsidR="00DB72C1" w:rsidRPr="007C30C1" w:rsidRDefault="00DB72C1" w:rsidP="00CA597B">
            <w:pPr>
              <w:widowControl w:val="0"/>
              <w:jc w:val="center"/>
              <w:rPr>
                <w:szCs w:val="24"/>
              </w:rPr>
            </w:pPr>
            <w:r w:rsidRPr="007C30C1">
              <w:rPr>
                <w:szCs w:val="24"/>
              </w:rPr>
              <w:t>487971</w:t>
            </w:r>
          </w:p>
        </w:tc>
        <w:tc>
          <w:tcPr>
            <w:tcW w:w="0" w:type="auto"/>
            <w:shd w:val="clear" w:color="auto" w:fill="auto"/>
            <w:noWrap/>
            <w:vAlign w:val="center"/>
            <w:hideMark/>
          </w:tcPr>
          <w:p w14:paraId="685747B3" w14:textId="77777777" w:rsidR="00DB72C1" w:rsidRPr="007C30C1" w:rsidRDefault="00DB72C1" w:rsidP="00CA597B">
            <w:pPr>
              <w:widowControl w:val="0"/>
              <w:jc w:val="center"/>
              <w:rPr>
                <w:szCs w:val="24"/>
              </w:rPr>
            </w:pPr>
            <w:r w:rsidRPr="007C30C1">
              <w:rPr>
                <w:szCs w:val="24"/>
              </w:rPr>
              <w:t>4173088</w:t>
            </w:r>
          </w:p>
        </w:tc>
      </w:tr>
      <w:tr w:rsidR="00DB72C1" w:rsidRPr="007C30C1" w14:paraId="3BADC0DD" w14:textId="77777777" w:rsidTr="00CA597B">
        <w:trPr>
          <w:trHeight w:val="300"/>
          <w:jc w:val="center"/>
        </w:trPr>
        <w:tc>
          <w:tcPr>
            <w:tcW w:w="0" w:type="auto"/>
            <w:vMerge/>
            <w:vAlign w:val="center"/>
          </w:tcPr>
          <w:p w14:paraId="32590294" w14:textId="77777777" w:rsidR="00DB72C1" w:rsidRPr="007C30C1" w:rsidRDefault="00DB72C1" w:rsidP="00CA597B">
            <w:pPr>
              <w:jc w:val="center"/>
              <w:rPr>
                <w:szCs w:val="24"/>
              </w:rPr>
            </w:pPr>
          </w:p>
        </w:tc>
        <w:tc>
          <w:tcPr>
            <w:tcW w:w="0" w:type="auto"/>
            <w:shd w:val="clear" w:color="auto" w:fill="auto"/>
            <w:noWrap/>
            <w:vAlign w:val="center"/>
            <w:hideMark/>
          </w:tcPr>
          <w:p w14:paraId="1BC4B7B7" w14:textId="77777777" w:rsidR="00DB72C1" w:rsidRPr="007C30C1" w:rsidRDefault="00DB72C1" w:rsidP="00CA597B">
            <w:pPr>
              <w:widowControl w:val="0"/>
              <w:jc w:val="center"/>
              <w:rPr>
                <w:szCs w:val="24"/>
              </w:rPr>
            </w:pPr>
            <w:r w:rsidRPr="007C30C1">
              <w:rPr>
                <w:szCs w:val="24"/>
              </w:rPr>
              <w:t>73</w:t>
            </w:r>
          </w:p>
        </w:tc>
        <w:tc>
          <w:tcPr>
            <w:tcW w:w="0" w:type="auto"/>
            <w:shd w:val="clear" w:color="auto" w:fill="auto"/>
            <w:noWrap/>
            <w:vAlign w:val="center"/>
            <w:hideMark/>
          </w:tcPr>
          <w:p w14:paraId="64C8BA0D" w14:textId="77777777" w:rsidR="00DB72C1" w:rsidRPr="007C30C1" w:rsidRDefault="00DB72C1" w:rsidP="00CA597B">
            <w:pPr>
              <w:widowControl w:val="0"/>
              <w:jc w:val="center"/>
              <w:rPr>
                <w:szCs w:val="24"/>
              </w:rPr>
            </w:pPr>
            <w:r w:rsidRPr="007C30C1">
              <w:rPr>
                <w:szCs w:val="24"/>
              </w:rPr>
              <w:t>487970,3</w:t>
            </w:r>
          </w:p>
        </w:tc>
        <w:tc>
          <w:tcPr>
            <w:tcW w:w="0" w:type="auto"/>
            <w:shd w:val="clear" w:color="auto" w:fill="auto"/>
            <w:noWrap/>
            <w:vAlign w:val="center"/>
            <w:hideMark/>
          </w:tcPr>
          <w:p w14:paraId="03966502" w14:textId="77777777" w:rsidR="00DB72C1" w:rsidRPr="007C30C1" w:rsidRDefault="00DB72C1" w:rsidP="00CA597B">
            <w:pPr>
              <w:widowControl w:val="0"/>
              <w:jc w:val="center"/>
              <w:rPr>
                <w:szCs w:val="24"/>
              </w:rPr>
            </w:pPr>
            <w:r w:rsidRPr="007C30C1">
              <w:rPr>
                <w:szCs w:val="24"/>
              </w:rPr>
              <w:t>4173095</w:t>
            </w:r>
          </w:p>
        </w:tc>
      </w:tr>
      <w:tr w:rsidR="00DB72C1" w:rsidRPr="007C30C1" w14:paraId="6C1FD197" w14:textId="77777777" w:rsidTr="00CA597B">
        <w:trPr>
          <w:trHeight w:val="300"/>
          <w:jc w:val="center"/>
        </w:trPr>
        <w:tc>
          <w:tcPr>
            <w:tcW w:w="0" w:type="auto"/>
            <w:vMerge/>
            <w:vAlign w:val="center"/>
          </w:tcPr>
          <w:p w14:paraId="13CCAE89" w14:textId="77777777" w:rsidR="00DB72C1" w:rsidRPr="007C30C1" w:rsidRDefault="00DB72C1" w:rsidP="00CA597B">
            <w:pPr>
              <w:jc w:val="center"/>
              <w:rPr>
                <w:szCs w:val="24"/>
              </w:rPr>
            </w:pPr>
          </w:p>
        </w:tc>
        <w:tc>
          <w:tcPr>
            <w:tcW w:w="0" w:type="auto"/>
            <w:shd w:val="clear" w:color="auto" w:fill="auto"/>
            <w:noWrap/>
            <w:vAlign w:val="center"/>
            <w:hideMark/>
          </w:tcPr>
          <w:p w14:paraId="2E5085DA" w14:textId="77777777" w:rsidR="00DB72C1" w:rsidRPr="007C30C1" w:rsidRDefault="00DB72C1" w:rsidP="00CA597B">
            <w:pPr>
              <w:widowControl w:val="0"/>
              <w:jc w:val="center"/>
              <w:rPr>
                <w:szCs w:val="24"/>
              </w:rPr>
            </w:pPr>
            <w:r w:rsidRPr="007C30C1">
              <w:rPr>
                <w:szCs w:val="24"/>
              </w:rPr>
              <w:t>74</w:t>
            </w:r>
          </w:p>
        </w:tc>
        <w:tc>
          <w:tcPr>
            <w:tcW w:w="0" w:type="auto"/>
            <w:shd w:val="clear" w:color="auto" w:fill="auto"/>
            <w:noWrap/>
            <w:vAlign w:val="center"/>
            <w:hideMark/>
          </w:tcPr>
          <w:p w14:paraId="622BCBFE" w14:textId="77777777" w:rsidR="00DB72C1" w:rsidRPr="007C30C1" w:rsidRDefault="00DB72C1" w:rsidP="00CA597B">
            <w:pPr>
              <w:widowControl w:val="0"/>
              <w:jc w:val="center"/>
              <w:rPr>
                <w:szCs w:val="24"/>
              </w:rPr>
            </w:pPr>
            <w:r w:rsidRPr="007C30C1">
              <w:rPr>
                <w:szCs w:val="24"/>
              </w:rPr>
              <w:t>487948,9</w:t>
            </w:r>
          </w:p>
        </w:tc>
        <w:tc>
          <w:tcPr>
            <w:tcW w:w="0" w:type="auto"/>
            <w:shd w:val="clear" w:color="auto" w:fill="auto"/>
            <w:noWrap/>
            <w:vAlign w:val="center"/>
            <w:hideMark/>
          </w:tcPr>
          <w:p w14:paraId="453DBA45" w14:textId="77777777" w:rsidR="00DB72C1" w:rsidRPr="007C30C1" w:rsidRDefault="00DB72C1" w:rsidP="00CA597B">
            <w:pPr>
              <w:widowControl w:val="0"/>
              <w:jc w:val="center"/>
              <w:rPr>
                <w:szCs w:val="24"/>
              </w:rPr>
            </w:pPr>
            <w:r w:rsidRPr="007C30C1">
              <w:rPr>
                <w:szCs w:val="24"/>
              </w:rPr>
              <w:t>4173344</w:t>
            </w:r>
          </w:p>
        </w:tc>
      </w:tr>
      <w:tr w:rsidR="00DB72C1" w:rsidRPr="007C30C1" w14:paraId="20799FDB" w14:textId="77777777" w:rsidTr="00CA597B">
        <w:trPr>
          <w:trHeight w:val="300"/>
          <w:jc w:val="center"/>
        </w:trPr>
        <w:tc>
          <w:tcPr>
            <w:tcW w:w="0" w:type="auto"/>
            <w:vMerge/>
            <w:vAlign w:val="center"/>
          </w:tcPr>
          <w:p w14:paraId="1BB8769C" w14:textId="77777777" w:rsidR="00DB72C1" w:rsidRPr="007C30C1" w:rsidRDefault="00DB72C1" w:rsidP="00CA597B">
            <w:pPr>
              <w:jc w:val="center"/>
              <w:rPr>
                <w:szCs w:val="24"/>
              </w:rPr>
            </w:pPr>
          </w:p>
        </w:tc>
        <w:tc>
          <w:tcPr>
            <w:tcW w:w="0" w:type="auto"/>
            <w:shd w:val="clear" w:color="auto" w:fill="auto"/>
            <w:noWrap/>
            <w:vAlign w:val="center"/>
            <w:hideMark/>
          </w:tcPr>
          <w:p w14:paraId="0EAAEFC1" w14:textId="77777777" w:rsidR="00DB72C1" w:rsidRPr="007C30C1" w:rsidRDefault="00DB72C1" w:rsidP="00CA597B">
            <w:pPr>
              <w:widowControl w:val="0"/>
              <w:jc w:val="center"/>
              <w:rPr>
                <w:szCs w:val="24"/>
              </w:rPr>
            </w:pPr>
            <w:r w:rsidRPr="007C30C1">
              <w:rPr>
                <w:szCs w:val="24"/>
              </w:rPr>
              <w:t>75</w:t>
            </w:r>
          </w:p>
        </w:tc>
        <w:tc>
          <w:tcPr>
            <w:tcW w:w="0" w:type="auto"/>
            <w:shd w:val="clear" w:color="auto" w:fill="auto"/>
            <w:noWrap/>
            <w:vAlign w:val="center"/>
            <w:hideMark/>
          </w:tcPr>
          <w:p w14:paraId="4EBC719D" w14:textId="77777777" w:rsidR="00DB72C1" w:rsidRPr="007C30C1" w:rsidRDefault="00DB72C1" w:rsidP="00CA597B">
            <w:pPr>
              <w:widowControl w:val="0"/>
              <w:jc w:val="center"/>
              <w:rPr>
                <w:szCs w:val="24"/>
              </w:rPr>
            </w:pPr>
            <w:r w:rsidRPr="007C30C1">
              <w:rPr>
                <w:szCs w:val="24"/>
              </w:rPr>
              <w:t>487928,7</w:t>
            </w:r>
          </w:p>
        </w:tc>
        <w:tc>
          <w:tcPr>
            <w:tcW w:w="0" w:type="auto"/>
            <w:shd w:val="clear" w:color="auto" w:fill="auto"/>
            <w:noWrap/>
            <w:vAlign w:val="center"/>
            <w:hideMark/>
          </w:tcPr>
          <w:p w14:paraId="2E5F7E36" w14:textId="77777777" w:rsidR="00DB72C1" w:rsidRPr="007C30C1" w:rsidRDefault="00DB72C1" w:rsidP="00CA597B">
            <w:pPr>
              <w:widowControl w:val="0"/>
              <w:jc w:val="center"/>
              <w:rPr>
                <w:szCs w:val="24"/>
              </w:rPr>
            </w:pPr>
            <w:r w:rsidRPr="007C30C1">
              <w:rPr>
                <w:szCs w:val="24"/>
              </w:rPr>
              <w:t>4173578</w:t>
            </w:r>
          </w:p>
        </w:tc>
      </w:tr>
      <w:tr w:rsidR="00DB72C1" w:rsidRPr="007C30C1" w14:paraId="7E033892" w14:textId="77777777" w:rsidTr="00CA597B">
        <w:trPr>
          <w:trHeight w:val="300"/>
          <w:jc w:val="center"/>
        </w:trPr>
        <w:tc>
          <w:tcPr>
            <w:tcW w:w="0" w:type="auto"/>
            <w:vMerge/>
            <w:vAlign w:val="center"/>
          </w:tcPr>
          <w:p w14:paraId="74F65DE9" w14:textId="77777777" w:rsidR="00DB72C1" w:rsidRPr="007C30C1" w:rsidRDefault="00DB72C1" w:rsidP="00CA597B">
            <w:pPr>
              <w:jc w:val="center"/>
              <w:rPr>
                <w:szCs w:val="24"/>
              </w:rPr>
            </w:pPr>
          </w:p>
        </w:tc>
        <w:tc>
          <w:tcPr>
            <w:tcW w:w="0" w:type="auto"/>
            <w:shd w:val="clear" w:color="auto" w:fill="auto"/>
            <w:noWrap/>
            <w:vAlign w:val="center"/>
            <w:hideMark/>
          </w:tcPr>
          <w:p w14:paraId="2A7DAD2E" w14:textId="77777777" w:rsidR="00DB72C1" w:rsidRPr="007C30C1" w:rsidRDefault="00DB72C1" w:rsidP="00CA597B">
            <w:pPr>
              <w:widowControl w:val="0"/>
              <w:jc w:val="center"/>
              <w:rPr>
                <w:szCs w:val="24"/>
              </w:rPr>
            </w:pPr>
            <w:r w:rsidRPr="007C30C1">
              <w:rPr>
                <w:szCs w:val="24"/>
              </w:rPr>
              <w:t>76</w:t>
            </w:r>
          </w:p>
        </w:tc>
        <w:tc>
          <w:tcPr>
            <w:tcW w:w="0" w:type="auto"/>
            <w:shd w:val="clear" w:color="auto" w:fill="auto"/>
            <w:noWrap/>
            <w:vAlign w:val="center"/>
            <w:hideMark/>
          </w:tcPr>
          <w:p w14:paraId="3269892A" w14:textId="77777777" w:rsidR="00DB72C1" w:rsidRPr="007C30C1" w:rsidRDefault="00DB72C1" w:rsidP="00CA597B">
            <w:pPr>
              <w:widowControl w:val="0"/>
              <w:jc w:val="center"/>
              <w:rPr>
                <w:szCs w:val="24"/>
              </w:rPr>
            </w:pPr>
            <w:r w:rsidRPr="007C30C1">
              <w:rPr>
                <w:szCs w:val="24"/>
              </w:rPr>
              <w:t>487400,4</w:t>
            </w:r>
          </w:p>
        </w:tc>
        <w:tc>
          <w:tcPr>
            <w:tcW w:w="0" w:type="auto"/>
            <w:shd w:val="clear" w:color="auto" w:fill="auto"/>
            <w:noWrap/>
            <w:vAlign w:val="center"/>
            <w:hideMark/>
          </w:tcPr>
          <w:p w14:paraId="15BFE6BA" w14:textId="77777777" w:rsidR="00DB72C1" w:rsidRPr="007C30C1" w:rsidRDefault="00DB72C1" w:rsidP="00CA597B">
            <w:pPr>
              <w:widowControl w:val="0"/>
              <w:jc w:val="center"/>
              <w:rPr>
                <w:szCs w:val="24"/>
              </w:rPr>
            </w:pPr>
            <w:r w:rsidRPr="007C30C1">
              <w:rPr>
                <w:szCs w:val="24"/>
              </w:rPr>
              <w:t>4173538</w:t>
            </w:r>
          </w:p>
        </w:tc>
      </w:tr>
      <w:tr w:rsidR="00DB72C1" w:rsidRPr="007C30C1" w14:paraId="221C6DBD" w14:textId="77777777" w:rsidTr="00CA597B">
        <w:trPr>
          <w:trHeight w:val="300"/>
          <w:jc w:val="center"/>
        </w:trPr>
        <w:tc>
          <w:tcPr>
            <w:tcW w:w="0" w:type="auto"/>
            <w:vMerge/>
            <w:vAlign w:val="center"/>
          </w:tcPr>
          <w:p w14:paraId="5C9E326C" w14:textId="77777777" w:rsidR="00DB72C1" w:rsidRPr="007C30C1" w:rsidRDefault="00DB72C1" w:rsidP="00CA597B">
            <w:pPr>
              <w:jc w:val="center"/>
              <w:rPr>
                <w:szCs w:val="24"/>
              </w:rPr>
            </w:pPr>
          </w:p>
        </w:tc>
        <w:tc>
          <w:tcPr>
            <w:tcW w:w="0" w:type="auto"/>
            <w:shd w:val="clear" w:color="auto" w:fill="auto"/>
            <w:noWrap/>
            <w:vAlign w:val="center"/>
            <w:hideMark/>
          </w:tcPr>
          <w:p w14:paraId="3C013CF7" w14:textId="77777777" w:rsidR="00DB72C1" w:rsidRPr="007C30C1" w:rsidRDefault="00DB72C1" w:rsidP="00CA597B">
            <w:pPr>
              <w:widowControl w:val="0"/>
              <w:jc w:val="center"/>
              <w:rPr>
                <w:szCs w:val="24"/>
              </w:rPr>
            </w:pPr>
            <w:r w:rsidRPr="007C30C1">
              <w:rPr>
                <w:szCs w:val="24"/>
              </w:rPr>
              <w:t>76</w:t>
            </w:r>
          </w:p>
        </w:tc>
        <w:tc>
          <w:tcPr>
            <w:tcW w:w="0" w:type="auto"/>
            <w:shd w:val="clear" w:color="auto" w:fill="auto"/>
            <w:noWrap/>
            <w:vAlign w:val="center"/>
            <w:hideMark/>
          </w:tcPr>
          <w:p w14:paraId="168CA082" w14:textId="77777777" w:rsidR="00DB72C1" w:rsidRPr="007C30C1" w:rsidRDefault="00DB72C1" w:rsidP="00CA597B">
            <w:pPr>
              <w:widowControl w:val="0"/>
              <w:jc w:val="center"/>
              <w:rPr>
                <w:szCs w:val="24"/>
              </w:rPr>
            </w:pPr>
            <w:r w:rsidRPr="007C30C1">
              <w:rPr>
                <w:szCs w:val="24"/>
              </w:rPr>
              <w:t>487400,4</w:t>
            </w:r>
          </w:p>
        </w:tc>
        <w:tc>
          <w:tcPr>
            <w:tcW w:w="0" w:type="auto"/>
            <w:shd w:val="clear" w:color="auto" w:fill="auto"/>
            <w:noWrap/>
            <w:vAlign w:val="center"/>
            <w:hideMark/>
          </w:tcPr>
          <w:p w14:paraId="2BF6475C" w14:textId="77777777" w:rsidR="00DB72C1" w:rsidRPr="007C30C1" w:rsidRDefault="00DB72C1" w:rsidP="00CA597B">
            <w:pPr>
              <w:widowControl w:val="0"/>
              <w:jc w:val="center"/>
              <w:rPr>
                <w:szCs w:val="24"/>
              </w:rPr>
            </w:pPr>
            <w:r w:rsidRPr="007C30C1">
              <w:rPr>
                <w:szCs w:val="24"/>
              </w:rPr>
              <w:t>4173538</w:t>
            </w:r>
          </w:p>
        </w:tc>
      </w:tr>
      <w:tr w:rsidR="00DB72C1" w:rsidRPr="007C30C1" w14:paraId="4C6568B0" w14:textId="77777777" w:rsidTr="00CA597B">
        <w:trPr>
          <w:trHeight w:val="300"/>
          <w:jc w:val="center"/>
        </w:trPr>
        <w:tc>
          <w:tcPr>
            <w:tcW w:w="0" w:type="auto"/>
            <w:vMerge/>
            <w:vAlign w:val="center"/>
          </w:tcPr>
          <w:p w14:paraId="37AAB2EB" w14:textId="77777777" w:rsidR="00DB72C1" w:rsidRPr="007C30C1" w:rsidRDefault="00DB72C1" w:rsidP="00CA597B">
            <w:pPr>
              <w:jc w:val="center"/>
              <w:rPr>
                <w:szCs w:val="24"/>
              </w:rPr>
            </w:pPr>
          </w:p>
        </w:tc>
        <w:tc>
          <w:tcPr>
            <w:tcW w:w="0" w:type="auto"/>
            <w:shd w:val="clear" w:color="auto" w:fill="auto"/>
            <w:noWrap/>
            <w:vAlign w:val="center"/>
            <w:hideMark/>
          </w:tcPr>
          <w:p w14:paraId="2A9EB13F" w14:textId="77777777" w:rsidR="00DB72C1" w:rsidRPr="007C30C1" w:rsidRDefault="00DB72C1" w:rsidP="00CA597B">
            <w:pPr>
              <w:widowControl w:val="0"/>
              <w:jc w:val="center"/>
              <w:rPr>
                <w:szCs w:val="24"/>
              </w:rPr>
            </w:pPr>
            <w:r w:rsidRPr="007C30C1">
              <w:rPr>
                <w:szCs w:val="24"/>
              </w:rPr>
              <w:t>77</w:t>
            </w:r>
          </w:p>
        </w:tc>
        <w:tc>
          <w:tcPr>
            <w:tcW w:w="0" w:type="auto"/>
            <w:shd w:val="clear" w:color="auto" w:fill="auto"/>
            <w:noWrap/>
            <w:vAlign w:val="center"/>
            <w:hideMark/>
          </w:tcPr>
          <w:p w14:paraId="2502897E" w14:textId="77777777" w:rsidR="00DB72C1" w:rsidRPr="007C30C1" w:rsidRDefault="00DB72C1" w:rsidP="00CA597B">
            <w:pPr>
              <w:widowControl w:val="0"/>
              <w:jc w:val="center"/>
              <w:rPr>
                <w:szCs w:val="24"/>
              </w:rPr>
            </w:pPr>
            <w:r w:rsidRPr="007C30C1">
              <w:rPr>
                <w:szCs w:val="24"/>
              </w:rPr>
              <w:t>487390,9</w:t>
            </w:r>
          </w:p>
        </w:tc>
        <w:tc>
          <w:tcPr>
            <w:tcW w:w="0" w:type="auto"/>
            <w:shd w:val="clear" w:color="auto" w:fill="auto"/>
            <w:noWrap/>
            <w:vAlign w:val="center"/>
            <w:hideMark/>
          </w:tcPr>
          <w:p w14:paraId="6D6164D0" w14:textId="77777777" w:rsidR="00DB72C1" w:rsidRPr="007C30C1" w:rsidRDefault="00DB72C1" w:rsidP="00CA597B">
            <w:pPr>
              <w:widowControl w:val="0"/>
              <w:jc w:val="center"/>
              <w:rPr>
                <w:szCs w:val="24"/>
              </w:rPr>
            </w:pPr>
            <w:r w:rsidRPr="007C30C1">
              <w:rPr>
                <w:szCs w:val="24"/>
              </w:rPr>
              <w:t>4173525</w:t>
            </w:r>
          </w:p>
        </w:tc>
      </w:tr>
      <w:tr w:rsidR="00DB72C1" w:rsidRPr="007C30C1" w14:paraId="27F785A5" w14:textId="77777777" w:rsidTr="00CA597B">
        <w:trPr>
          <w:trHeight w:val="300"/>
          <w:jc w:val="center"/>
        </w:trPr>
        <w:tc>
          <w:tcPr>
            <w:tcW w:w="0" w:type="auto"/>
            <w:vMerge/>
            <w:vAlign w:val="center"/>
          </w:tcPr>
          <w:p w14:paraId="696DFBC8" w14:textId="77777777" w:rsidR="00DB72C1" w:rsidRPr="007C30C1" w:rsidRDefault="00DB72C1" w:rsidP="00CA597B">
            <w:pPr>
              <w:jc w:val="center"/>
              <w:rPr>
                <w:szCs w:val="24"/>
              </w:rPr>
            </w:pPr>
          </w:p>
        </w:tc>
        <w:tc>
          <w:tcPr>
            <w:tcW w:w="0" w:type="auto"/>
            <w:shd w:val="clear" w:color="auto" w:fill="auto"/>
            <w:noWrap/>
            <w:vAlign w:val="center"/>
            <w:hideMark/>
          </w:tcPr>
          <w:p w14:paraId="3B610B50" w14:textId="77777777" w:rsidR="00DB72C1" w:rsidRPr="007C30C1" w:rsidRDefault="00DB72C1" w:rsidP="00CA597B">
            <w:pPr>
              <w:widowControl w:val="0"/>
              <w:jc w:val="center"/>
              <w:rPr>
                <w:szCs w:val="24"/>
              </w:rPr>
            </w:pPr>
            <w:r w:rsidRPr="007C30C1">
              <w:rPr>
                <w:szCs w:val="24"/>
              </w:rPr>
              <w:t>78</w:t>
            </w:r>
          </w:p>
        </w:tc>
        <w:tc>
          <w:tcPr>
            <w:tcW w:w="0" w:type="auto"/>
            <w:shd w:val="clear" w:color="auto" w:fill="auto"/>
            <w:noWrap/>
            <w:vAlign w:val="center"/>
            <w:hideMark/>
          </w:tcPr>
          <w:p w14:paraId="14FBC5DF" w14:textId="77777777" w:rsidR="00DB72C1" w:rsidRPr="007C30C1" w:rsidRDefault="00DB72C1" w:rsidP="00CA597B">
            <w:pPr>
              <w:widowControl w:val="0"/>
              <w:jc w:val="center"/>
              <w:rPr>
                <w:szCs w:val="24"/>
              </w:rPr>
            </w:pPr>
            <w:r w:rsidRPr="007C30C1">
              <w:rPr>
                <w:szCs w:val="24"/>
              </w:rPr>
              <w:t>487399,1</w:t>
            </w:r>
          </w:p>
        </w:tc>
        <w:tc>
          <w:tcPr>
            <w:tcW w:w="0" w:type="auto"/>
            <w:shd w:val="clear" w:color="auto" w:fill="auto"/>
            <w:noWrap/>
            <w:vAlign w:val="center"/>
            <w:hideMark/>
          </w:tcPr>
          <w:p w14:paraId="19E2AC45" w14:textId="77777777" w:rsidR="00DB72C1" w:rsidRPr="007C30C1" w:rsidRDefault="00DB72C1" w:rsidP="00CA597B">
            <w:pPr>
              <w:widowControl w:val="0"/>
              <w:jc w:val="center"/>
              <w:rPr>
                <w:szCs w:val="24"/>
              </w:rPr>
            </w:pPr>
            <w:r w:rsidRPr="007C30C1">
              <w:rPr>
                <w:szCs w:val="24"/>
              </w:rPr>
              <w:t>4173485</w:t>
            </w:r>
          </w:p>
        </w:tc>
      </w:tr>
      <w:tr w:rsidR="00DB72C1" w:rsidRPr="007C30C1" w14:paraId="7D0074CF" w14:textId="77777777" w:rsidTr="00CA597B">
        <w:trPr>
          <w:trHeight w:val="300"/>
          <w:jc w:val="center"/>
        </w:trPr>
        <w:tc>
          <w:tcPr>
            <w:tcW w:w="0" w:type="auto"/>
            <w:vMerge/>
            <w:vAlign w:val="center"/>
          </w:tcPr>
          <w:p w14:paraId="5DCED5B8" w14:textId="77777777" w:rsidR="00DB72C1" w:rsidRPr="007C30C1" w:rsidRDefault="00DB72C1" w:rsidP="00CA597B">
            <w:pPr>
              <w:jc w:val="center"/>
              <w:rPr>
                <w:szCs w:val="24"/>
              </w:rPr>
            </w:pPr>
          </w:p>
        </w:tc>
        <w:tc>
          <w:tcPr>
            <w:tcW w:w="0" w:type="auto"/>
            <w:shd w:val="clear" w:color="auto" w:fill="auto"/>
            <w:noWrap/>
            <w:vAlign w:val="center"/>
            <w:hideMark/>
          </w:tcPr>
          <w:p w14:paraId="62E9D852" w14:textId="77777777" w:rsidR="00DB72C1" w:rsidRPr="007C30C1" w:rsidRDefault="00DB72C1" w:rsidP="00CA597B">
            <w:pPr>
              <w:widowControl w:val="0"/>
              <w:jc w:val="center"/>
              <w:rPr>
                <w:szCs w:val="24"/>
              </w:rPr>
            </w:pPr>
            <w:r w:rsidRPr="007C30C1">
              <w:rPr>
                <w:szCs w:val="24"/>
              </w:rPr>
              <w:t>79</w:t>
            </w:r>
          </w:p>
        </w:tc>
        <w:tc>
          <w:tcPr>
            <w:tcW w:w="0" w:type="auto"/>
            <w:shd w:val="clear" w:color="auto" w:fill="auto"/>
            <w:noWrap/>
            <w:vAlign w:val="center"/>
            <w:hideMark/>
          </w:tcPr>
          <w:p w14:paraId="401CB1E2" w14:textId="77777777" w:rsidR="00DB72C1" w:rsidRPr="007C30C1" w:rsidRDefault="00DB72C1" w:rsidP="00CA597B">
            <w:pPr>
              <w:widowControl w:val="0"/>
              <w:jc w:val="center"/>
              <w:rPr>
                <w:szCs w:val="24"/>
              </w:rPr>
            </w:pPr>
            <w:r w:rsidRPr="007C30C1">
              <w:rPr>
                <w:szCs w:val="24"/>
              </w:rPr>
              <w:t>487506,2</w:t>
            </w:r>
          </w:p>
        </w:tc>
        <w:tc>
          <w:tcPr>
            <w:tcW w:w="0" w:type="auto"/>
            <w:shd w:val="clear" w:color="auto" w:fill="auto"/>
            <w:noWrap/>
            <w:vAlign w:val="center"/>
            <w:hideMark/>
          </w:tcPr>
          <w:p w14:paraId="27E0FAC1" w14:textId="77777777" w:rsidR="00DB72C1" w:rsidRPr="007C30C1" w:rsidRDefault="00DB72C1" w:rsidP="00CA597B">
            <w:pPr>
              <w:widowControl w:val="0"/>
              <w:jc w:val="center"/>
              <w:rPr>
                <w:szCs w:val="24"/>
              </w:rPr>
            </w:pPr>
            <w:r w:rsidRPr="007C30C1">
              <w:rPr>
                <w:szCs w:val="24"/>
              </w:rPr>
              <w:t>4172967</w:t>
            </w:r>
          </w:p>
        </w:tc>
      </w:tr>
      <w:tr w:rsidR="00DB72C1" w:rsidRPr="007C30C1" w14:paraId="224B8EFB" w14:textId="77777777" w:rsidTr="00CA597B">
        <w:trPr>
          <w:trHeight w:val="300"/>
          <w:jc w:val="center"/>
        </w:trPr>
        <w:tc>
          <w:tcPr>
            <w:tcW w:w="0" w:type="auto"/>
            <w:vMerge w:val="restart"/>
            <w:vAlign w:val="center"/>
          </w:tcPr>
          <w:p w14:paraId="158E19F8" w14:textId="77777777" w:rsidR="00DB72C1" w:rsidRPr="007C30C1" w:rsidRDefault="00DB72C1" w:rsidP="00CA597B">
            <w:pPr>
              <w:jc w:val="center"/>
              <w:rPr>
                <w:szCs w:val="24"/>
              </w:rPr>
            </w:pPr>
            <w:r w:rsidRPr="007C30C1">
              <w:rPr>
                <w:b/>
                <w:szCs w:val="24"/>
              </w:rPr>
              <w:t>А-8</w:t>
            </w:r>
          </w:p>
        </w:tc>
        <w:tc>
          <w:tcPr>
            <w:tcW w:w="0" w:type="auto"/>
            <w:shd w:val="clear" w:color="auto" w:fill="auto"/>
            <w:noWrap/>
            <w:vAlign w:val="center"/>
            <w:hideMark/>
          </w:tcPr>
          <w:p w14:paraId="078700CF" w14:textId="77777777" w:rsidR="00DB72C1" w:rsidRPr="007C30C1" w:rsidRDefault="00DB72C1" w:rsidP="00CA597B">
            <w:pPr>
              <w:widowControl w:val="0"/>
              <w:jc w:val="center"/>
              <w:rPr>
                <w:szCs w:val="24"/>
              </w:rPr>
            </w:pPr>
            <w:r w:rsidRPr="007C30C1">
              <w:rPr>
                <w:szCs w:val="24"/>
              </w:rPr>
              <w:t>80</w:t>
            </w:r>
          </w:p>
        </w:tc>
        <w:tc>
          <w:tcPr>
            <w:tcW w:w="0" w:type="auto"/>
            <w:shd w:val="clear" w:color="auto" w:fill="auto"/>
            <w:noWrap/>
            <w:vAlign w:val="center"/>
            <w:hideMark/>
          </w:tcPr>
          <w:p w14:paraId="6136C423" w14:textId="77777777" w:rsidR="00DB72C1" w:rsidRPr="007C30C1" w:rsidRDefault="00DB72C1" w:rsidP="00CA597B">
            <w:pPr>
              <w:widowControl w:val="0"/>
              <w:jc w:val="center"/>
              <w:rPr>
                <w:szCs w:val="24"/>
              </w:rPr>
            </w:pPr>
            <w:r w:rsidRPr="007C30C1">
              <w:rPr>
                <w:szCs w:val="24"/>
              </w:rPr>
              <w:t>487444</w:t>
            </w:r>
          </w:p>
        </w:tc>
        <w:tc>
          <w:tcPr>
            <w:tcW w:w="0" w:type="auto"/>
            <w:shd w:val="clear" w:color="auto" w:fill="auto"/>
            <w:noWrap/>
            <w:vAlign w:val="center"/>
            <w:hideMark/>
          </w:tcPr>
          <w:p w14:paraId="0D0F62BC" w14:textId="77777777" w:rsidR="00DB72C1" w:rsidRPr="007C30C1" w:rsidRDefault="00DB72C1" w:rsidP="00CA597B">
            <w:pPr>
              <w:widowControl w:val="0"/>
              <w:jc w:val="center"/>
              <w:rPr>
                <w:szCs w:val="24"/>
              </w:rPr>
            </w:pPr>
            <w:r w:rsidRPr="007C30C1">
              <w:rPr>
                <w:szCs w:val="24"/>
              </w:rPr>
              <w:t>4172962</w:t>
            </w:r>
          </w:p>
        </w:tc>
      </w:tr>
      <w:tr w:rsidR="00DB72C1" w:rsidRPr="007C30C1" w14:paraId="1E490FD6" w14:textId="77777777" w:rsidTr="00CA597B">
        <w:trPr>
          <w:trHeight w:val="300"/>
          <w:jc w:val="center"/>
        </w:trPr>
        <w:tc>
          <w:tcPr>
            <w:tcW w:w="0" w:type="auto"/>
            <w:vMerge/>
            <w:vAlign w:val="center"/>
          </w:tcPr>
          <w:p w14:paraId="47B8EE01" w14:textId="77777777" w:rsidR="00DB72C1" w:rsidRPr="007C30C1" w:rsidRDefault="00DB72C1" w:rsidP="00CA597B">
            <w:pPr>
              <w:jc w:val="center"/>
              <w:rPr>
                <w:szCs w:val="24"/>
              </w:rPr>
            </w:pPr>
          </w:p>
        </w:tc>
        <w:tc>
          <w:tcPr>
            <w:tcW w:w="0" w:type="auto"/>
            <w:shd w:val="clear" w:color="auto" w:fill="auto"/>
            <w:noWrap/>
            <w:vAlign w:val="center"/>
            <w:hideMark/>
          </w:tcPr>
          <w:p w14:paraId="1C8F6665" w14:textId="77777777" w:rsidR="00DB72C1" w:rsidRPr="007C30C1" w:rsidRDefault="00DB72C1" w:rsidP="00CA597B">
            <w:pPr>
              <w:widowControl w:val="0"/>
              <w:jc w:val="center"/>
              <w:rPr>
                <w:szCs w:val="24"/>
              </w:rPr>
            </w:pPr>
            <w:r w:rsidRPr="007C30C1">
              <w:rPr>
                <w:szCs w:val="24"/>
              </w:rPr>
              <w:t>81</w:t>
            </w:r>
          </w:p>
        </w:tc>
        <w:tc>
          <w:tcPr>
            <w:tcW w:w="0" w:type="auto"/>
            <w:shd w:val="clear" w:color="auto" w:fill="auto"/>
            <w:noWrap/>
            <w:vAlign w:val="center"/>
            <w:hideMark/>
          </w:tcPr>
          <w:p w14:paraId="4457F5DA" w14:textId="77777777" w:rsidR="00DB72C1" w:rsidRPr="007C30C1" w:rsidRDefault="00DB72C1" w:rsidP="00CA597B">
            <w:pPr>
              <w:widowControl w:val="0"/>
              <w:jc w:val="center"/>
              <w:rPr>
                <w:szCs w:val="24"/>
              </w:rPr>
            </w:pPr>
            <w:r w:rsidRPr="007C30C1">
              <w:rPr>
                <w:szCs w:val="24"/>
              </w:rPr>
              <w:t>487459</w:t>
            </w:r>
          </w:p>
        </w:tc>
        <w:tc>
          <w:tcPr>
            <w:tcW w:w="0" w:type="auto"/>
            <w:shd w:val="clear" w:color="auto" w:fill="auto"/>
            <w:noWrap/>
            <w:vAlign w:val="center"/>
            <w:hideMark/>
          </w:tcPr>
          <w:p w14:paraId="7D7F78C5" w14:textId="77777777" w:rsidR="00DB72C1" w:rsidRPr="007C30C1" w:rsidRDefault="00DB72C1" w:rsidP="00CA597B">
            <w:pPr>
              <w:widowControl w:val="0"/>
              <w:jc w:val="center"/>
              <w:rPr>
                <w:szCs w:val="24"/>
              </w:rPr>
            </w:pPr>
            <w:r w:rsidRPr="007C30C1">
              <w:rPr>
                <w:szCs w:val="24"/>
              </w:rPr>
              <w:t>4172981</w:t>
            </w:r>
          </w:p>
        </w:tc>
      </w:tr>
      <w:tr w:rsidR="00DB72C1" w:rsidRPr="007C30C1" w14:paraId="46236B28" w14:textId="77777777" w:rsidTr="00CA597B">
        <w:trPr>
          <w:trHeight w:val="300"/>
          <w:jc w:val="center"/>
        </w:trPr>
        <w:tc>
          <w:tcPr>
            <w:tcW w:w="0" w:type="auto"/>
            <w:vMerge/>
            <w:vAlign w:val="center"/>
          </w:tcPr>
          <w:p w14:paraId="73F1385D" w14:textId="77777777" w:rsidR="00DB72C1" w:rsidRPr="007C30C1" w:rsidRDefault="00DB72C1" w:rsidP="00CA597B">
            <w:pPr>
              <w:jc w:val="center"/>
              <w:rPr>
                <w:szCs w:val="24"/>
              </w:rPr>
            </w:pPr>
          </w:p>
        </w:tc>
        <w:tc>
          <w:tcPr>
            <w:tcW w:w="0" w:type="auto"/>
            <w:shd w:val="clear" w:color="auto" w:fill="auto"/>
            <w:noWrap/>
            <w:vAlign w:val="center"/>
            <w:hideMark/>
          </w:tcPr>
          <w:p w14:paraId="080C4DC3" w14:textId="77777777" w:rsidR="00DB72C1" w:rsidRPr="007C30C1" w:rsidRDefault="00DB72C1" w:rsidP="00CA597B">
            <w:pPr>
              <w:widowControl w:val="0"/>
              <w:jc w:val="center"/>
              <w:rPr>
                <w:szCs w:val="24"/>
              </w:rPr>
            </w:pPr>
            <w:r w:rsidRPr="007C30C1">
              <w:rPr>
                <w:szCs w:val="24"/>
              </w:rPr>
              <w:t>82</w:t>
            </w:r>
          </w:p>
        </w:tc>
        <w:tc>
          <w:tcPr>
            <w:tcW w:w="0" w:type="auto"/>
            <w:shd w:val="clear" w:color="auto" w:fill="auto"/>
            <w:noWrap/>
            <w:vAlign w:val="center"/>
            <w:hideMark/>
          </w:tcPr>
          <w:p w14:paraId="5B0FDC9F" w14:textId="77777777" w:rsidR="00DB72C1" w:rsidRPr="007C30C1" w:rsidRDefault="00DB72C1" w:rsidP="00CA597B">
            <w:pPr>
              <w:widowControl w:val="0"/>
              <w:jc w:val="center"/>
              <w:rPr>
                <w:szCs w:val="24"/>
              </w:rPr>
            </w:pPr>
            <w:r w:rsidRPr="007C30C1">
              <w:rPr>
                <w:szCs w:val="24"/>
              </w:rPr>
              <w:t>487438,2</w:t>
            </w:r>
          </w:p>
        </w:tc>
        <w:tc>
          <w:tcPr>
            <w:tcW w:w="0" w:type="auto"/>
            <w:shd w:val="clear" w:color="auto" w:fill="auto"/>
            <w:noWrap/>
            <w:vAlign w:val="center"/>
            <w:hideMark/>
          </w:tcPr>
          <w:p w14:paraId="0A8FB51A" w14:textId="77777777" w:rsidR="00DB72C1" w:rsidRPr="007C30C1" w:rsidRDefault="00DB72C1" w:rsidP="00CA597B">
            <w:pPr>
              <w:widowControl w:val="0"/>
              <w:jc w:val="center"/>
              <w:rPr>
                <w:szCs w:val="24"/>
              </w:rPr>
            </w:pPr>
            <w:r w:rsidRPr="007C30C1">
              <w:rPr>
                <w:szCs w:val="24"/>
              </w:rPr>
              <w:t>4173082</w:t>
            </w:r>
          </w:p>
        </w:tc>
      </w:tr>
      <w:tr w:rsidR="00DB72C1" w:rsidRPr="007C30C1" w14:paraId="5867A10B" w14:textId="77777777" w:rsidTr="00CA597B">
        <w:trPr>
          <w:trHeight w:val="300"/>
          <w:jc w:val="center"/>
        </w:trPr>
        <w:tc>
          <w:tcPr>
            <w:tcW w:w="0" w:type="auto"/>
            <w:vMerge/>
            <w:vAlign w:val="center"/>
          </w:tcPr>
          <w:p w14:paraId="57D2A6A9" w14:textId="77777777" w:rsidR="00DB72C1" w:rsidRPr="007C30C1" w:rsidRDefault="00DB72C1" w:rsidP="00CA597B">
            <w:pPr>
              <w:jc w:val="center"/>
              <w:rPr>
                <w:szCs w:val="24"/>
              </w:rPr>
            </w:pPr>
          </w:p>
        </w:tc>
        <w:tc>
          <w:tcPr>
            <w:tcW w:w="0" w:type="auto"/>
            <w:shd w:val="clear" w:color="auto" w:fill="auto"/>
            <w:noWrap/>
            <w:vAlign w:val="center"/>
            <w:hideMark/>
          </w:tcPr>
          <w:p w14:paraId="47508606" w14:textId="77777777" w:rsidR="00DB72C1" w:rsidRPr="007C30C1" w:rsidRDefault="00DB72C1" w:rsidP="00CA597B">
            <w:pPr>
              <w:widowControl w:val="0"/>
              <w:jc w:val="center"/>
              <w:rPr>
                <w:szCs w:val="24"/>
              </w:rPr>
            </w:pPr>
            <w:r w:rsidRPr="007C30C1">
              <w:rPr>
                <w:szCs w:val="24"/>
              </w:rPr>
              <w:t>82</w:t>
            </w:r>
          </w:p>
        </w:tc>
        <w:tc>
          <w:tcPr>
            <w:tcW w:w="0" w:type="auto"/>
            <w:shd w:val="clear" w:color="auto" w:fill="auto"/>
            <w:noWrap/>
            <w:vAlign w:val="center"/>
            <w:hideMark/>
          </w:tcPr>
          <w:p w14:paraId="77326BD8" w14:textId="77777777" w:rsidR="00DB72C1" w:rsidRPr="007C30C1" w:rsidRDefault="00DB72C1" w:rsidP="00CA597B">
            <w:pPr>
              <w:widowControl w:val="0"/>
              <w:jc w:val="center"/>
              <w:rPr>
                <w:szCs w:val="24"/>
              </w:rPr>
            </w:pPr>
            <w:r w:rsidRPr="007C30C1">
              <w:rPr>
                <w:szCs w:val="24"/>
              </w:rPr>
              <w:t>487438,2</w:t>
            </w:r>
          </w:p>
        </w:tc>
        <w:tc>
          <w:tcPr>
            <w:tcW w:w="0" w:type="auto"/>
            <w:shd w:val="clear" w:color="auto" w:fill="auto"/>
            <w:noWrap/>
            <w:vAlign w:val="center"/>
            <w:hideMark/>
          </w:tcPr>
          <w:p w14:paraId="64602B3D" w14:textId="77777777" w:rsidR="00DB72C1" w:rsidRPr="007C30C1" w:rsidRDefault="00DB72C1" w:rsidP="00CA597B">
            <w:pPr>
              <w:widowControl w:val="0"/>
              <w:jc w:val="center"/>
              <w:rPr>
                <w:szCs w:val="24"/>
              </w:rPr>
            </w:pPr>
            <w:r w:rsidRPr="007C30C1">
              <w:rPr>
                <w:szCs w:val="24"/>
              </w:rPr>
              <w:t>4173082</w:t>
            </w:r>
          </w:p>
        </w:tc>
      </w:tr>
      <w:tr w:rsidR="00DB72C1" w:rsidRPr="007C30C1" w14:paraId="48266AF4" w14:textId="77777777" w:rsidTr="00CA597B">
        <w:trPr>
          <w:trHeight w:val="300"/>
          <w:jc w:val="center"/>
        </w:trPr>
        <w:tc>
          <w:tcPr>
            <w:tcW w:w="0" w:type="auto"/>
            <w:vMerge/>
            <w:vAlign w:val="center"/>
          </w:tcPr>
          <w:p w14:paraId="1A9A13B1" w14:textId="77777777" w:rsidR="00DB72C1" w:rsidRPr="007C30C1" w:rsidRDefault="00DB72C1" w:rsidP="00CA597B">
            <w:pPr>
              <w:jc w:val="center"/>
              <w:rPr>
                <w:szCs w:val="24"/>
              </w:rPr>
            </w:pPr>
          </w:p>
        </w:tc>
        <w:tc>
          <w:tcPr>
            <w:tcW w:w="0" w:type="auto"/>
            <w:shd w:val="clear" w:color="auto" w:fill="auto"/>
            <w:noWrap/>
            <w:vAlign w:val="center"/>
            <w:hideMark/>
          </w:tcPr>
          <w:p w14:paraId="23F227F9" w14:textId="77777777" w:rsidR="00DB72C1" w:rsidRPr="007C30C1" w:rsidRDefault="00DB72C1" w:rsidP="00CA597B">
            <w:pPr>
              <w:widowControl w:val="0"/>
              <w:jc w:val="center"/>
              <w:rPr>
                <w:szCs w:val="24"/>
              </w:rPr>
            </w:pPr>
            <w:r w:rsidRPr="007C30C1">
              <w:rPr>
                <w:szCs w:val="24"/>
              </w:rPr>
              <w:t>83</w:t>
            </w:r>
          </w:p>
        </w:tc>
        <w:tc>
          <w:tcPr>
            <w:tcW w:w="0" w:type="auto"/>
            <w:shd w:val="clear" w:color="auto" w:fill="auto"/>
            <w:noWrap/>
            <w:vAlign w:val="center"/>
            <w:hideMark/>
          </w:tcPr>
          <w:p w14:paraId="1BF4378D" w14:textId="77777777" w:rsidR="00DB72C1" w:rsidRPr="007C30C1" w:rsidRDefault="00DB72C1" w:rsidP="00CA597B">
            <w:pPr>
              <w:widowControl w:val="0"/>
              <w:jc w:val="center"/>
              <w:rPr>
                <w:szCs w:val="24"/>
              </w:rPr>
            </w:pPr>
            <w:r w:rsidRPr="007C30C1">
              <w:rPr>
                <w:szCs w:val="24"/>
              </w:rPr>
              <w:t>487347,4</w:t>
            </w:r>
          </w:p>
        </w:tc>
        <w:tc>
          <w:tcPr>
            <w:tcW w:w="0" w:type="auto"/>
            <w:shd w:val="clear" w:color="auto" w:fill="auto"/>
            <w:noWrap/>
            <w:vAlign w:val="center"/>
            <w:hideMark/>
          </w:tcPr>
          <w:p w14:paraId="0303E9A1" w14:textId="77777777" w:rsidR="00DB72C1" w:rsidRPr="007C30C1" w:rsidRDefault="00DB72C1" w:rsidP="00CA597B">
            <w:pPr>
              <w:widowControl w:val="0"/>
              <w:jc w:val="center"/>
              <w:rPr>
                <w:szCs w:val="24"/>
              </w:rPr>
            </w:pPr>
            <w:r w:rsidRPr="007C30C1">
              <w:rPr>
                <w:szCs w:val="24"/>
              </w:rPr>
              <w:t>4173522</w:t>
            </w:r>
          </w:p>
        </w:tc>
      </w:tr>
      <w:tr w:rsidR="00DB72C1" w:rsidRPr="007C30C1" w14:paraId="6A82A46A" w14:textId="77777777" w:rsidTr="00CA597B">
        <w:trPr>
          <w:trHeight w:val="300"/>
          <w:jc w:val="center"/>
        </w:trPr>
        <w:tc>
          <w:tcPr>
            <w:tcW w:w="0" w:type="auto"/>
            <w:vMerge/>
            <w:vAlign w:val="center"/>
          </w:tcPr>
          <w:p w14:paraId="04E1E598" w14:textId="77777777" w:rsidR="00DB72C1" w:rsidRPr="007C30C1" w:rsidRDefault="00DB72C1" w:rsidP="00CA597B">
            <w:pPr>
              <w:jc w:val="center"/>
              <w:rPr>
                <w:szCs w:val="24"/>
              </w:rPr>
            </w:pPr>
          </w:p>
        </w:tc>
        <w:tc>
          <w:tcPr>
            <w:tcW w:w="0" w:type="auto"/>
            <w:shd w:val="clear" w:color="auto" w:fill="auto"/>
            <w:noWrap/>
            <w:vAlign w:val="center"/>
            <w:hideMark/>
          </w:tcPr>
          <w:p w14:paraId="69319F41" w14:textId="77777777" w:rsidR="00DB72C1" w:rsidRPr="007C30C1" w:rsidRDefault="00DB72C1" w:rsidP="00CA597B">
            <w:pPr>
              <w:widowControl w:val="0"/>
              <w:jc w:val="center"/>
              <w:rPr>
                <w:szCs w:val="24"/>
              </w:rPr>
            </w:pPr>
            <w:r w:rsidRPr="007C30C1">
              <w:rPr>
                <w:szCs w:val="24"/>
              </w:rPr>
              <w:t>84</w:t>
            </w:r>
          </w:p>
        </w:tc>
        <w:tc>
          <w:tcPr>
            <w:tcW w:w="0" w:type="auto"/>
            <w:shd w:val="clear" w:color="auto" w:fill="auto"/>
            <w:noWrap/>
            <w:vAlign w:val="center"/>
            <w:hideMark/>
          </w:tcPr>
          <w:p w14:paraId="2FB772CE" w14:textId="77777777" w:rsidR="00DB72C1" w:rsidRPr="007C30C1" w:rsidRDefault="00DB72C1" w:rsidP="00CA597B">
            <w:pPr>
              <w:widowControl w:val="0"/>
              <w:jc w:val="center"/>
              <w:rPr>
                <w:szCs w:val="24"/>
              </w:rPr>
            </w:pPr>
            <w:r w:rsidRPr="007C30C1">
              <w:rPr>
                <w:szCs w:val="24"/>
              </w:rPr>
              <w:t>487332,9</w:t>
            </w:r>
          </w:p>
        </w:tc>
        <w:tc>
          <w:tcPr>
            <w:tcW w:w="0" w:type="auto"/>
            <w:shd w:val="clear" w:color="auto" w:fill="auto"/>
            <w:noWrap/>
            <w:vAlign w:val="center"/>
            <w:hideMark/>
          </w:tcPr>
          <w:p w14:paraId="2BBC1BC8" w14:textId="77777777" w:rsidR="00DB72C1" w:rsidRPr="007C30C1" w:rsidRDefault="00DB72C1" w:rsidP="00CA597B">
            <w:pPr>
              <w:widowControl w:val="0"/>
              <w:jc w:val="center"/>
              <w:rPr>
                <w:szCs w:val="24"/>
              </w:rPr>
            </w:pPr>
            <w:r w:rsidRPr="007C30C1">
              <w:rPr>
                <w:szCs w:val="24"/>
              </w:rPr>
              <w:t>4173533</w:t>
            </w:r>
          </w:p>
        </w:tc>
      </w:tr>
      <w:tr w:rsidR="00DB72C1" w:rsidRPr="007C30C1" w14:paraId="71CAECED" w14:textId="77777777" w:rsidTr="00CA597B">
        <w:trPr>
          <w:trHeight w:val="300"/>
          <w:jc w:val="center"/>
        </w:trPr>
        <w:tc>
          <w:tcPr>
            <w:tcW w:w="0" w:type="auto"/>
            <w:vMerge/>
            <w:vAlign w:val="center"/>
          </w:tcPr>
          <w:p w14:paraId="30EA71C4" w14:textId="77777777" w:rsidR="00DB72C1" w:rsidRPr="007C30C1" w:rsidRDefault="00DB72C1" w:rsidP="00CA597B">
            <w:pPr>
              <w:jc w:val="center"/>
              <w:rPr>
                <w:szCs w:val="24"/>
              </w:rPr>
            </w:pPr>
          </w:p>
        </w:tc>
        <w:tc>
          <w:tcPr>
            <w:tcW w:w="0" w:type="auto"/>
            <w:shd w:val="clear" w:color="auto" w:fill="auto"/>
            <w:noWrap/>
            <w:vAlign w:val="center"/>
            <w:hideMark/>
          </w:tcPr>
          <w:p w14:paraId="2D1B3E53" w14:textId="77777777" w:rsidR="00DB72C1" w:rsidRPr="007C30C1" w:rsidRDefault="00DB72C1" w:rsidP="00CA597B">
            <w:pPr>
              <w:widowControl w:val="0"/>
              <w:jc w:val="center"/>
              <w:rPr>
                <w:szCs w:val="24"/>
              </w:rPr>
            </w:pPr>
            <w:r w:rsidRPr="007C30C1">
              <w:rPr>
                <w:szCs w:val="24"/>
              </w:rPr>
              <w:t>85</w:t>
            </w:r>
          </w:p>
        </w:tc>
        <w:tc>
          <w:tcPr>
            <w:tcW w:w="0" w:type="auto"/>
            <w:shd w:val="clear" w:color="auto" w:fill="auto"/>
            <w:noWrap/>
            <w:vAlign w:val="center"/>
            <w:hideMark/>
          </w:tcPr>
          <w:p w14:paraId="0932D2FE" w14:textId="77777777" w:rsidR="00DB72C1" w:rsidRPr="007C30C1" w:rsidRDefault="00DB72C1" w:rsidP="00CA597B">
            <w:pPr>
              <w:widowControl w:val="0"/>
              <w:jc w:val="center"/>
              <w:rPr>
                <w:szCs w:val="24"/>
              </w:rPr>
            </w:pPr>
            <w:r w:rsidRPr="007C30C1">
              <w:rPr>
                <w:szCs w:val="24"/>
              </w:rPr>
              <w:t>486922,7</w:t>
            </w:r>
          </w:p>
        </w:tc>
        <w:tc>
          <w:tcPr>
            <w:tcW w:w="0" w:type="auto"/>
            <w:shd w:val="clear" w:color="auto" w:fill="auto"/>
            <w:noWrap/>
            <w:vAlign w:val="center"/>
            <w:hideMark/>
          </w:tcPr>
          <w:p w14:paraId="7DD50FC5" w14:textId="77777777" w:rsidR="00DB72C1" w:rsidRPr="007C30C1" w:rsidRDefault="00DB72C1" w:rsidP="00CA597B">
            <w:pPr>
              <w:widowControl w:val="0"/>
              <w:jc w:val="center"/>
              <w:rPr>
                <w:szCs w:val="24"/>
              </w:rPr>
            </w:pPr>
            <w:r w:rsidRPr="007C30C1">
              <w:rPr>
                <w:szCs w:val="24"/>
              </w:rPr>
              <w:t>4173506</w:t>
            </w:r>
          </w:p>
        </w:tc>
      </w:tr>
      <w:tr w:rsidR="00DB72C1" w:rsidRPr="007C30C1" w14:paraId="3AAACBBD" w14:textId="77777777" w:rsidTr="00CA597B">
        <w:trPr>
          <w:trHeight w:val="300"/>
          <w:jc w:val="center"/>
        </w:trPr>
        <w:tc>
          <w:tcPr>
            <w:tcW w:w="0" w:type="auto"/>
            <w:vMerge/>
            <w:vAlign w:val="center"/>
          </w:tcPr>
          <w:p w14:paraId="10F043C0" w14:textId="77777777" w:rsidR="00DB72C1" w:rsidRPr="007C30C1" w:rsidRDefault="00DB72C1" w:rsidP="00CA597B">
            <w:pPr>
              <w:jc w:val="center"/>
              <w:rPr>
                <w:szCs w:val="24"/>
              </w:rPr>
            </w:pPr>
          </w:p>
        </w:tc>
        <w:tc>
          <w:tcPr>
            <w:tcW w:w="0" w:type="auto"/>
            <w:shd w:val="clear" w:color="auto" w:fill="auto"/>
            <w:noWrap/>
            <w:vAlign w:val="center"/>
            <w:hideMark/>
          </w:tcPr>
          <w:p w14:paraId="6C63D5C5" w14:textId="77777777" w:rsidR="00DB72C1" w:rsidRPr="007C30C1" w:rsidRDefault="00DB72C1" w:rsidP="00CA597B">
            <w:pPr>
              <w:widowControl w:val="0"/>
              <w:jc w:val="center"/>
              <w:rPr>
                <w:szCs w:val="24"/>
              </w:rPr>
            </w:pPr>
            <w:r w:rsidRPr="007C30C1">
              <w:rPr>
                <w:szCs w:val="24"/>
              </w:rPr>
              <w:t>86</w:t>
            </w:r>
          </w:p>
        </w:tc>
        <w:tc>
          <w:tcPr>
            <w:tcW w:w="0" w:type="auto"/>
            <w:shd w:val="clear" w:color="auto" w:fill="auto"/>
            <w:noWrap/>
            <w:vAlign w:val="center"/>
            <w:hideMark/>
          </w:tcPr>
          <w:p w14:paraId="4D0CC92C" w14:textId="77777777" w:rsidR="00DB72C1" w:rsidRPr="007C30C1" w:rsidRDefault="00DB72C1" w:rsidP="00CA597B">
            <w:pPr>
              <w:widowControl w:val="0"/>
              <w:jc w:val="center"/>
              <w:rPr>
                <w:szCs w:val="24"/>
              </w:rPr>
            </w:pPr>
            <w:r w:rsidRPr="007C30C1">
              <w:rPr>
                <w:szCs w:val="24"/>
              </w:rPr>
              <w:t>486878,5</w:t>
            </w:r>
          </w:p>
        </w:tc>
        <w:tc>
          <w:tcPr>
            <w:tcW w:w="0" w:type="auto"/>
            <w:shd w:val="clear" w:color="auto" w:fill="auto"/>
            <w:noWrap/>
            <w:vAlign w:val="center"/>
            <w:hideMark/>
          </w:tcPr>
          <w:p w14:paraId="7E8E7852" w14:textId="77777777" w:rsidR="00DB72C1" w:rsidRPr="007C30C1" w:rsidRDefault="00DB72C1" w:rsidP="00CA597B">
            <w:pPr>
              <w:widowControl w:val="0"/>
              <w:jc w:val="center"/>
              <w:rPr>
                <w:szCs w:val="24"/>
              </w:rPr>
            </w:pPr>
            <w:r w:rsidRPr="007C30C1">
              <w:rPr>
                <w:szCs w:val="24"/>
              </w:rPr>
              <w:t>4173503</w:t>
            </w:r>
          </w:p>
        </w:tc>
      </w:tr>
      <w:tr w:rsidR="00DB72C1" w:rsidRPr="007C30C1" w14:paraId="52C7C4AD" w14:textId="77777777" w:rsidTr="00CA597B">
        <w:trPr>
          <w:trHeight w:val="325"/>
          <w:jc w:val="center"/>
        </w:trPr>
        <w:tc>
          <w:tcPr>
            <w:tcW w:w="0" w:type="auto"/>
            <w:vMerge/>
            <w:vAlign w:val="center"/>
          </w:tcPr>
          <w:p w14:paraId="4556E581" w14:textId="77777777" w:rsidR="00DB72C1" w:rsidRPr="007C30C1" w:rsidRDefault="00DB72C1" w:rsidP="00CA597B">
            <w:pPr>
              <w:jc w:val="center"/>
              <w:rPr>
                <w:szCs w:val="24"/>
              </w:rPr>
            </w:pPr>
          </w:p>
        </w:tc>
        <w:tc>
          <w:tcPr>
            <w:tcW w:w="0" w:type="auto"/>
            <w:shd w:val="clear" w:color="auto" w:fill="auto"/>
            <w:noWrap/>
            <w:vAlign w:val="center"/>
            <w:hideMark/>
          </w:tcPr>
          <w:p w14:paraId="31AF6985" w14:textId="77777777" w:rsidR="00DB72C1" w:rsidRPr="007C30C1" w:rsidRDefault="00DB72C1" w:rsidP="00CA597B">
            <w:pPr>
              <w:widowControl w:val="0"/>
              <w:jc w:val="center"/>
              <w:rPr>
                <w:szCs w:val="24"/>
              </w:rPr>
            </w:pPr>
            <w:r w:rsidRPr="007C30C1">
              <w:rPr>
                <w:szCs w:val="24"/>
              </w:rPr>
              <w:t>87</w:t>
            </w:r>
          </w:p>
        </w:tc>
        <w:tc>
          <w:tcPr>
            <w:tcW w:w="0" w:type="auto"/>
            <w:shd w:val="clear" w:color="auto" w:fill="auto"/>
            <w:noWrap/>
            <w:vAlign w:val="center"/>
            <w:hideMark/>
          </w:tcPr>
          <w:p w14:paraId="316FDD1F" w14:textId="77777777" w:rsidR="00DB72C1" w:rsidRPr="007C30C1" w:rsidRDefault="00DB72C1" w:rsidP="00CA597B">
            <w:pPr>
              <w:widowControl w:val="0"/>
              <w:jc w:val="center"/>
              <w:rPr>
                <w:szCs w:val="24"/>
              </w:rPr>
            </w:pPr>
            <w:r w:rsidRPr="007C30C1">
              <w:rPr>
                <w:szCs w:val="24"/>
              </w:rPr>
              <w:t>486868,9</w:t>
            </w:r>
          </w:p>
        </w:tc>
        <w:tc>
          <w:tcPr>
            <w:tcW w:w="0" w:type="auto"/>
            <w:shd w:val="clear" w:color="auto" w:fill="auto"/>
            <w:noWrap/>
            <w:vAlign w:val="center"/>
            <w:hideMark/>
          </w:tcPr>
          <w:p w14:paraId="2B82C4E1" w14:textId="77777777" w:rsidR="00DB72C1" w:rsidRPr="007C30C1" w:rsidRDefault="00DB72C1" w:rsidP="00CA597B">
            <w:pPr>
              <w:widowControl w:val="0"/>
              <w:jc w:val="center"/>
              <w:rPr>
                <w:szCs w:val="24"/>
              </w:rPr>
            </w:pPr>
            <w:r w:rsidRPr="007C30C1">
              <w:rPr>
                <w:szCs w:val="24"/>
              </w:rPr>
              <w:t>4173490</w:t>
            </w:r>
          </w:p>
        </w:tc>
      </w:tr>
      <w:tr w:rsidR="00DB72C1" w:rsidRPr="007C30C1" w14:paraId="2F336C25" w14:textId="77777777" w:rsidTr="00CA597B">
        <w:trPr>
          <w:trHeight w:val="300"/>
          <w:jc w:val="center"/>
        </w:trPr>
        <w:tc>
          <w:tcPr>
            <w:tcW w:w="0" w:type="auto"/>
            <w:vMerge/>
            <w:vAlign w:val="center"/>
          </w:tcPr>
          <w:p w14:paraId="54D111FD" w14:textId="77777777" w:rsidR="00DB72C1" w:rsidRPr="007C30C1" w:rsidRDefault="00DB72C1" w:rsidP="00CA597B">
            <w:pPr>
              <w:jc w:val="center"/>
              <w:rPr>
                <w:b/>
                <w:szCs w:val="24"/>
              </w:rPr>
            </w:pPr>
          </w:p>
        </w:tc>
        <w:tc>
          <w:tcPr>
            <w:tcW w:w="0" w:type="auto"/>
            <w:shd w:val="clear" w:color="auto" w:fill="auto"/>
            <w:noWrap/>
            <w:vAlign w:val="center"/>
            <w:hideMark/>
          </w:tcPr>
          <w:p w14:paraId="73ABFB63" w14:textId="77777777" w:rsidR="00DB72C1" w:rsidRPr="007C30C1" w:rsidRDefault="00DB72C1" w:rsidP="00CA597B">
            <w:pPr>
              <w:widowControl w:val="0"/>
              <w:jc w:val="center"/>
              <w:rPr>
                <w:szCs w:val="24"/>
              </w:rPr>
            </w:pPr>
            <w:r w:rsidRPr="007C30C1">
              <w:rPr>
                <w:szCs w:val="24"/>
              </w:rPr>
              <w:t>88</w:t>
            </w:r>
          </w:p>
        </w:tc>
        <w:tc>
          <w:tcPr>
            <w:tcW w:w="0" w:type="auto"/>
            <w:shd w:val="clear" w:color="auto" w:fill="auto"/>
            <w:noWrap/>
            <w:vAlign w:val="center"/>
            <w:hideMark/>
          </w:tcPr>
          <w:p w14:paraId="27D7F50F" w14:textId="77777777" w:rsidR="00DB72C1" w:rsidRPr="007C30C1" w:rsidRDefault="00DB72C1" w:rsidP="00CA597B">
            <w:pPr>
              <w:widowControl w:val="0"/>
              <w:jc w:val="center"/>
              <w:rPr>
                <w:szCs w:val="24"/>
              </w:rPr>
            </w:pPr>
            <w:r w:rsidRPr="007C30C1">
              <w:rPr>
                <w:szCs w:val="24"/>
              </w:rPr>
              <w:t>486962,1</w:t>
            </w:r>
          </w:p>
        </w:tc>
        <w:tc>
          <w:tcPr>
            <w:tcW w:w="0" w:type="auto"/>
            <w:shd w:val="clear" w:color="auto" w:fill="auto"/>
            <w:noWrap/>
            <w:vAlign w:val="center"/>
            <w:hideMark/>
          </w:tcPr>
          <w:p w14:paraId="22E1101A" w14:textId="77777777" w:rsidR="00DB72C1" w:rsidRPr="007C30C1" w:rsidRDefault="00DB72C1" w:rsidP="00CA597B">
            <w:pPr>
              <w:widowControl w:val="0"/>
              <w:jc w:val="center"/>
              <w:rPr>
                <w:szCs w:val="24"/>
              </w:rPr>
            </w:pPr>
            <w:r w:rsidRPr="007C30C1">
              <w:rPr>
                <w:szCs w:val="24"/>
              </w:rPr>
              <w:t>4173040</w:t>
            </w:r>
          </w:p>
        </w:tc>
      </w:tr>
      <w:tr w:rsidR="00DB72C1" w:rsidRPr="007C30C1" w14:paraId="3696A478" w14:textId="77777777" w:rsidTr="00CA597B">
        <w:trPr>
          <w:trHeight w:val="300"/>
          <w:jc w:val="center"/>
        </w:trPr>
        <w:tc>
          <w:tcPr>
            <w:tcW w:w="0" w:type="auto"/>
            <w:vMerge/>
            <w:vAlign w:val="center"/>
          </w:tcPr>
          <w:p w14:paraId="62C891D8" w14:textId="77777777" w:rsidR="00DB72C1" w:rsidRPr="007C30C1" w:rsidRDefault="00DB72C1" w:rsidP="00CA597B">
            <w:pPr>
              <w:jc w:val="center"/>
              <w:rPr>
                <w:szCs w:val="24"/>
              </w:rPr>
            </w:pPr>
          </w:p>
        </w:tc>
        <w:tc>
          <w:tcPr>
            <w:tcW w:w="0" w:type="auto"/>
            <w:shd w:val="clear" w:color="auto" w:fill="auto"/>
            <w:noWrap/>
            <w:vAlign w:val="center"/>
            <w:hideMark/>
          </w:tcPr>
          <w:p w14:paraId="438FF378" w14:textId="77777777" w:rsidR="00DB72C1" w:rsidRPr="007C30C1" w:rsidRDefault="00DB72C1" w:rsidP="00CA597B">
            <w:pPr>
              <w:widowControl w:val="0"/>
              <w:jc w:val="center"/>
              <w:rPr>
                <w:szCs w:val="24"/>
              </w:rPr>
            </w:pPr>
            <w:r w:rsidRPr="007C30C1">
              <w:rPr>
                <w:szCs w:val="24"/>
              </w:rPr>
              <w:t>89</w:t>
            </w:r>
          </w:p>
        </w:tc>
        <w:tc>
          <w:tcPr>
            <w:tcW w:w="0" w:type="auto"/>
            <w:shd w:val="clear" w:color="auto" w:fill="auto"/>
            <w:noWrap/>
            <w:vAlign w:val="center"/>
            <w:hideMark/>
          </w:tcPr>
          <w:p w14:paraId="047C20EF" w14:textId="77777777" w:rsidR="00DB72C1" w:rsidRPr="007C30C1" w:rsidRDefault="00DB72C1" w:rsidP="00CA597B">
            <w:pPr>
              <w:widowControl w:val="0"/>
              <w:jc w:val="center"/>
              <w:rPr>
                <w:szCs w:val="24"/>
              </w:rPr>
            </w:pPr>
            <w:r w:rsidRPr="007C30C1">
              <w:rPr>
                <w:szCs w:val="24"/>
              </w:rPr>
              <w:t>486979,3</w:t>
            </w:r>
          </w:p>
        </w:tc>
        <w:tc>
          <w:tcPr>
            <w:tcW w:w="0" w:type="auto"/>
            <w:shd w:val="clear" w:color="auto" w:fill="auto"/>
            <w:noWrap/>
            <w:vAlign w:val="center"/>
            <w:hideMark/>
          </w:tcPr>
          <w:p w14:paraId="2908183D" w14:textId="77777777" w:rsidR="00DB72C1" w:rsidRPr="007C30C1" w:rsidRDefault="00DB72C1" w:rsidP="00CA597B">
            <w:pPr>
              <w:widowControl w:val="0"/>
              <w:jc w:val="center"/>
              <w:rPr>
                <w:szCs w:val="24"/>
              </w:rPr>
            </w:pPr>
            <w:r w:rsidRPr="007C30C1">
              <w:rPr>
                <w:szCs w:val="24"/>
              </w:rPr>
              <w:t>4172957</w:t>
            </w:r>
          </w:p>
        </w:tc>
      </w:tr>
      <w:tr w:rsidR="00DB72C1" w:rsidRPr="007C30C1" w14:paraId="1B170AA4" w14:textId="77777777" w:rsidTr="00CA597B">
        <w:trPr>
          <w:trHeight w:val="300"/>
          <w:jc w:val="center"/>
        </w:trPr>
        <w:tc>
          <w:tcPr>
            <w:tcW w:w="0" w:type="auto"/>
            <w:vMerge/>
            <w:vAlign w:val="center"/>
          </w:tcPr>
          <w:p w14:paraId="4C304DEF" w14:textId="77777777" w:rsidR="00DB72C1" w:rsidRPr="007C30C1" w:rsidRDefault="00DB72C1" w:rsidP="00CA597B">
            <w:pPr>
              <w:jc w:val="center"/>
              <w:rPr>
                <w:szCs w:val="24"/>
              </w:rPr>
            </w:pPr>
          </w:p>
        </w:tc>
        <w:tc>
          <w:tcPr>
            <w:tcW w:w="0" w:type="auto"/>
            <w:shd w:val="clear" w:color="auto" w:fill="auto"/>
            <w:noWrap/>
            <w:vAlign w:val="center"/>
            <w:hideMark/>
          </w:tcPr>
          <w:p w14:paraId="742AA875" w14:textId="77777777" w:rsidR="00DB72C1" w:rsidRPr="007C30C1" w:rsidRDefault="00DB72C1" w:rsidP="00CA597B">
            <w:pPr>
              <w:widowControl w:val="0"/>
              <w:jc w:val="center"/>
              <w:rPr>
                <w:szCs w:val="24"/>
              </w:rPr>
            </w:pPr>
            <w:r w:rsidRPr="007C30C1">
              <w:rPr>
                <w:szCs w:val="24"/>
              </w:rPr>
              <w:t>90</w:t>
            </w:r>
          </w:p>
        </w:tc>
        <w:tc>
          <w:tcPr>
            <w:tcW w:w="0" w:type="auto"/>
            <w:shd w:val="clear" w:color="auto" w:fill="auto"/>
            <w:noWrap/>
            <w:vAlign w:val="center"/>
            <w:hideMark/>
          </w:tcPr>
          <w:p w14:paraId="238D7A28" w14:textId="77777777" w:rsidR="00DB72C1" w:rsidRPr="007C30C1" w:rsidRDefault="00DB72C1" w:rsidP="00CA597B">
            <w:pPr>
              <w:widowControl w:val="0"/>
              <w:jc w:val="center"/>
              <w:rPr>
                <w:szCs w:val="24"/>
              </w:rPr>
            </w:pPr>
            <w:r w:rsidRPr="007C30C1">
              <w:rPr>
                <w:szCs w:val="24"/>
              </w:rPr>
              <w:t>486980,4</w:t>
            </w:r>
          </w:p>
        </w:tc>
        <w:tc>
          <w:tcPr>
            <w:tcW w:w="0" w:type="auto"/>
            <w:shd w:val="clear" w:color="auto" w:fill="auto"/>
            <w:noWrap/>
            <w:vAlign w:val="center"/>
            <w:hideMark/>
          </w:tcPr>
          <w:p w14:paraId="05940882" w14:textId="77777777" w:rsidR="00DB72C1" w:rsidRPr="007C30C1" w:rsidRDefault="00DB72C1" w:rsidP="00CA597B">
            <w:pPr>
              <w:widowControl w:val="0"/>
              <w:jc w:val="center"/>
              <w:rPr>
                <w:szCs w:val="24"/>
              </w:rPr>
            </w:pPr>
            <w:r w:rsidRPr="007C30C1">
              <w:rPr>
                <w:szCs w:val="24"/>
              </w:rPr>
              <w:t>4172951</w:t>
            </w:r>
          </w:p>
        </w:tc>
      </w:tr>
      <w:tr w:rsidR="00DB72C1" w:rsidRPr="007C30C1" w14:paraId="007015DD" w14:textId="77777777" w:rsidTr="00CA597B">
        <w:trPr>
          <w:trHeight w:val="300"/>
          <w:jc w:val="center"/>
        </w:trPr>
        <w:tc>
          <w:tcPr>
            <w:tcW w:w="0" w:type="auto"/>
            <w:vMerge/>
            <w:vAlign w:val="center"/>
          </w:tcPr>
          <w:p w14:paraId="5DFFFDE2" w14:textId="77777777" w:rsidR="00DB72C1" w:rsidRPr="007C30C1" w:rsidRDefault="00DB72C1" w:rsidP="00CA597B">
            <w:pPr>
              <w:jc w:val="center"/>
              <w:rPr>
                <w:szCs w:val="24"/>
              </w:rPr>
            </w:pPr>
          </w:p>
        </w:tc>
        <w:tc>
          <w:tcPr>
            <w:tcW w:w="0" w:type="auto"/>
            <w:shd w:val="clear" w:color="auto" w:fill="auto"/>
            <w:noWrap/>
            <w:vAlign w:val="center"/>
            <w:hideMark/>
          </w:tcPr>
          <w:p w14:paraId="40BBABCE" w14:textId="77777777" w:rsidR="00DB72C1" w:rsidRPr="007C30C1" w:rsidRDefault="00DB72C1" w:rsidP="00CA597B">
            <w:pPr>
              <w:widowControl w:val="0"/>
              <w:jc w:val="center"/>
              <w:rPr>
                <w:szCs w:val="24"/>
              </w:rPr>
            </w:pPr>
            <w:r w:rsidRPr="007C30C1">
              <w:rPr>
                <w:szCs w:val="24"/>
              </w:rPr>
              <w:t>91</w:t>
            </w:r>
          </w:p>
        </w:tc>
        <w:tc>
          <w:tcPr>
            <w:tcW w:w="0" w:type="auto"/>
            <w:shd w:val="clear" w:color="auto" w:fill="auto"/>
            <w:noWrap/>
            <w:vAlign w:val="center"/>
            <w:hideMark/>
          </w:tcPr>
          <w:p w14:paraId="7ABADC78" w14:textId="77777777" w:rsidR="00DB72C1" w:rsidRPr="007C30C1" w:rsidRDefault="00DB72C1" w:rsidP="00CA597B">
            <w:pPr>
              <w:widowControl w:val="0"/>
              <w:jc w:val="center"/>
              <w:rPr>
                <w:szCs w:val="24"/>
              </w:rPr>
            </w:pPr>
            <w:r w:rsidRPr="007C30C1">
              <w:rPr>
                <w:szCs w:val="24"/>
              </w:rPr>
              <w:t>486992,8</w:t>
            </w:r>
          </w:p>
        </w:tc>
        <w:tc>
          <w:tcPr>
            <w:tcW w:w="0" w:type="auto"/>
            <w:shd w:val="clear" w:color="auto" w:fill="auto"/>
            <w:noWrap/>
            <w:vAlign w:val="center"/>
            <w:hideMark/>
          </w:tcPr>
          <w:p w14:paraId="6DA8D13D" w14:textId="77777777" w:rsidR="00DB72C1" w:rsidRPr="007C30C1" w:rsidRDefault="00DB72C1" w:rsidP="00CA597B">
            <w:pPr>
              <w:widowControl w:val="0"/>
              <w:jc w:val="center"/>
              <w:rPr>
                <w:szCs w:val="24"/>
              </w:rPr>
            </w:pPr>
            <w:r w:rsidRPr="007C30C1">
              <w:rPr>
                <w:szCs w:val="24"/>
              </w:rPr>
              <w:t>4172934</w:t>
            </w:r>
          </w:p>
        </w:tc>
      </w:tr>
      <w:tr w:rsidR="00DB72C1" w:rsidRPr="007C30C1" w14:paraId="62C02321" w14:textId="77777777" w:rsidTr="00CA597B">
        <w:trPr>
          <w:trHeight w:val="300"/>
          <w:jc w:val="center"/>
        </w:trPr>
        <w:tc>
          <w:tcPr>
            <w:tcW w:w="0" w:type="auto"/>
            <w:vMerge/>
            <w:vAlign w:val="center"/>
          </w:tcPr>
          <w:p w14:paraId="670366C5" w14:textId="77777777" w:rsidR="00DB72C1" w:rsidRPr="007C30C1" w:rsidRDefault="00DB72C1" w:rsidP="00CA597B">
            <w:pPr>
              <w:jc w:val="center"/>
              <w:rPr>
                <w:szCs w:val="24"/>
              </w:rPr>
            </w:pPr>
          </w:p>
        </w:tc>
        <w:tc>
          <w:tcPr>
            <w:tcW w:w="0" w:type="auto"/>
            <w:shd w:val="clear" w:color="auto" w:fill="auto"/>
            <w:noWrap/>
            <w:vAlign w:val="center"/>
            <w:hideMark/>
          </w:tcPr>
          <w:p w14:paraId="088A8935" w14:textId="77777777" w:rsidR="00DB72C1" w:rsidRPr="007C30C1" w:rsidRDefault="00DB72C1" w:rsidP="00CA597B">
            <w:pPr>
              <w:widowControl w:val="0"/>
              <w:jc w:val="center"/>
              <w:rPr>
                <w:szCs w:val="24"/>
              </w:rPr>
            </w:pPr>
            <w:r w:rsidRPr="007C30C1">
              <w:rPr>
                <w:szCs w:val="24"/>
              </w:rPr>
              <w:t>92</w:t>
            </w:r>
          </w:p>
        </w:tc>
        <w:tc>
          <w:tcPr>
            <w:tcW w:w="0" w:type="auto"/>
            <w:shd w:val="clear" w:color="auto" w:fill="auto"/>
            <w:noWrap/>
            <w:vAlign w:val="center"/>
            <w:hideMark/>
          </w:tcPr>
          <w:p w14:paraId="45BE7BF0" w14:textId="77777777" w:rsidR="00DB72C1" w:rsidRPr="007C30C1" w:rsidRDefault="00DB72C1" w:rsidP="00CA597B">
            <w:pPr>
              <w:widowControl w:val="0"/>
              <w:jc w:val="center"/>
              <w:rPr>
                <w:szCs w:val="24"/>
              </w:rPr>
            </w:pPr>
            <w:r w:rsidRPr="007C30C1">
              <w:rPr>
                <w:szCs w:val="24"/>
              </w:rPr>
              <w:t>487008,7</w:t>
            </w:r>
          </w:p>
        </w:tc>
        <w:tc>
          <w:tcPr>
            <w:tcW w:w="0" w:type="auto"/>
            <w:shd w:val="clear" w:color="auto" w:fill="auto"/>
            <w:noWrap/>
            <w:vAlign w:val="center"/>
            <w:hideMark/>
          </w:tcPr>
          <w:p w14:paraId="37A57D2E" w14:textId="77777777" w:rsidR="00DB72C1" w:rsidRPr="007C30C1" w:rsidRDefault="00DB72C1" w:rsidP="00CA597B">
            <w:pPr>
              <w:widowControl w:val="0"/>
              <w:jc w:val="center"/>
              <w:rPr>
                <w:szCs w:val="24"/>
              </w:rPr>
            </w:pPr>
            <w:r w:rsidRPr="007C30C1">
              <w:rPr>
                <w:szCs w:val="24"/>
              </w:rPr>
              <w:t>4172933</w:t>
            </w:r>
          </w:p>
        </w:tc>
      </w:tr>
      <w:tr w:rsidR="00DB72C1" w:rsidRPr="007C30C1" w14:paraId="679C9378" w14:textId="77777777" w:rsidTr="00CA597B">
        <w:trPr>
          <w:trHeight w:val="300"/>
          <w:jc w:val="center"/>
        </w:trPr>
        <w:tc>
          <w:tcPr>
            <w:tcW w:w="0" w:type="auto"/>
            <w:vMerge/>
            <w:vAlign w:val="center"/>
          </w:tcPr>
          <w:p w14:paraId="00108587" w14:textId="77777777" w:rsidR="00DB72C1" w:rsidRPr="007C30C1" w:rsidRDefault="00DB72C1" w:rsidP="00CA597B">
            <w:pPr>
              <w:jc w:val="center"/>
              <w:rPr>
                <w:szCs w:val="24"/>
              </w:rPr>
            </w:pPr>
          </w:p>
        </w:tc>
        <w:tc>
          <w:tcPr>
            <w:tcW w:w="0" w:type="auto"/>
            <w:shd w:val="clear" w:color="auto" w:fill="auto"/>
            <w:noWrap/>
            <w:vAlign w:val="center"/>
            <w:hideMark/>
          </w:tcPr>
          <w:p w14:paraId="14DF4C09" w14:textId="77777777" w:rsidR="00DB72C1" w:rsidRPr="007C30C1" w:rsidRDefault="00DB72C1" w:rsidP="00CA597B">
            <w:pPr>
              <w:widowControl w:val="0"/>
              <w:jc w:val="center"/>
              <w:rPr>
                <w:szCs w:val="24"/>
              </w:rPr>
            </w:pPr>
            <w:r w:rsidRPr="007C30C1">
              <w:rPr>
                <w:szCs w:val="24"/>
              </w:rPr>
              <w:t>93</w:t>
            </w:r>
          </w:p>
        </w:tc>
        <w:tc>
          <w:tcPr>
            <w:tcW w:w="0" w:type="auto"/>
            <w:shd w:val="clear" w:color="auto" w:fill="auto"/>
            <w:noWrap/>
            <w:vAlign w:val="center"/>
            <w:hideMark/>
          </w:tcPr>
          <w:p w14:paraId="5574AD64" w14:textId="77777777" w:rsidR="00DB72C1" w:rsidRPr="007C30C1" w:rsidRDefault="00DB72C1" w:rsidP="00CA597B">
            <w:pPr>
              <w:widowControl w:val="0"/>
              <w:jc w:val="center"/>
              <w:rPr>
                <w:szCs w:val="24"/>
              </w:rPr>
            </w:pPr>
            <w:r w:rsidRPr="007C30C1">
              <w:rPr>
                <w:szCs w:val="24"/>
              </w:rPr>
              <w:t>487035,6</w:t>
            </w:r>
          </w:p>
        </w:tc>
        <w:tc>
          <w:tcPr>
            <w:tcW w:w="0" w:type="auto"/>
            <w:shd w:val="clear" w:color="auto" w:fill="auto"/>
            <w:noWrap/>
            <w:vAlign w:val="center"/>
            <w:hideMark/>
          </w:tcPr>
          <w:p w14:paraId="782CBEB1" w14:textId="77777777" w:rsidR="00DB72C1" w:rsidRPr="007C30C1" w:rsidRDefault="00DB72C1" w:rsidP="00CA597B">
            <w:pPr>
              <w:widowControl w:val="0"/>
              <w:jc w:val="center"/>
              <w:rPr>
                <w:szCs w:val="24"/>
              </w:rPr>
            </w:pPr>
            <w:r w:rsidRPr="007C30C1">
              <w:rPr>
                <w:szCs w:val="24"/>
              </w:rPr>
              <w:t>4172933</w:t>
            </w:r>
          </w:p>
        </w:tc>
      </w:tr>
      <w:tr w:rsidR="00DB72C1" w:rsidRPr="007C30C1" w14:paraId="2AD9E683" w14:textId="77777777" w:rsidTr="00CA597B">
        <w:trPr>
          <w:trHeight w:val="300"/>
          <w:jc w:val="center"/>
        </w:trPr>
        <w:tc>
          <w:tcPr>
            <w:tcW w:w="0" w:type="auto"/>
            <w:vMerge/>
            <w:vAlign w:val="center"/>
          </w:tcPr>
          <w:p w14:paraId="7CD25681" w14:textId="77777777" w:rsidR="00DB72C1" w:rsidRPr="007C30C1" w:rsidRDefault="00DB72C1" w:rsidP="00CA597B">
            <w:pPr>
              <w:jc w:val="center"/>
              <w:rPr>
                <w:szCs w:val="24"/>
              </w:rPr>
            </w:pPr>
          </w:p>
        </w:tc>
        <w:tc>
          <w:tcPr>
            <w:tcW w:w="0" w:type="auto"/>
            <w:shd w:val="clear" w:color="auto" w:fill="auto"/>
            <w:noWrap/>
            <w:vAlign w:val="center"/>
            <w:hideMark/>
          </w:tcPr>
          <w:p w14:paraId="2C4D92FE" w14:textId="77777777" w:rsidR="00DB72C1" w:rsidRPr="007C30C1" w:rsidRDefault="00DB72C1" w:rsidP="00CA597B">
            <w:pPr>
              <w:widowControl w:val="0"/>
              <w:jc w:val="center"/>
              <w:rPr>
                <w:szCs w:val="24"/>
              </w:rPr>
            </w:pPr>
            <w:r w:rsidRPr="007C30C1">
              <w:rPr>
                <w:szCs w:val="24"/>
              </w:rPr>
              <w:t>94</w:t>
            </w:r>
          </w:p>
        </w:tc>
        <w:tc>
          <w:tcPr>
            <w:tcW w:w="0" w:type="auto"/>
            <w:shd w:val="clear" w:color="auto" w:fill="auto"/>
            <w:noWrap/>
            <w:vAlign w:val="center"/>
            <w:hideMark/>
          </w:tcPr>
          <w:p w14:paraId="370CE521" w14:textId="77777777" w:rsidR="00DB72C1" w:rsidRPr="007C30C1" w:rsidRDefault="00DB72C1" w:rsidP="00CA597B">
            <w:pPr>
              <w:widowControl w:val="0"/>
              <w:jc w:val="center"/>
              <w:rPr>
                <w:szCs w:val="24"/>
              </w:rPr>
            </w:pPr>
            <w:r w:rsidRPr="007C30C1">
              <w:rPr>
                <w:szCs w:val="24"/>
              </w:rPr>
              <w:t>487138,9</w:t>
            </w:r>
          </w:p>
        </w:tc>
        <w:tc>
          <w:tcPr>
            <w:tcW w:w="0" w:type="auto"/>
            <w:shd w:val="clear" w:color="auto" w:fill="auto"/>
            <w:noWrap/>
            <w:vAlign w:val="center"/>
            <w:hideMark/>
          </w:tcPr>
          <w:p w14:paraId="04BEE813" w14:textId="77777777" w:rsidR="00DB72C1" w:rsidRPr="007C30C1" w:rsidRDefault="00DB72C1" w:rsidP="00CA597B">
            <w:pPr>
              <w:widowControl w:val="0"/>
              <w:jc w:val="center"/>
              <w:rPr>
                <w:szCs w:val="24"/>
              </w:rPr>
            </w:pPr>
            <w:r w:rsidRPr="007C30C1">
              <w:rPr>
                <w:szCs w:val="24"/>
              </w:rPr>
              <w:t>4172941</w:t>
            </w:r>
          </w:p>
        </w:tc>
      </w:tr>
      <w:tr w:rsidR="00DB72C1" w:rsidRPr="007C30C1" w14:paraId="6C960E29" w14:textId="77777777" w:rsidTr="00CA597B">
        <w:trPr>
          <w:trHeight w:val="300"/>
          <w:jc w:val="center"/>
        </w:trPr>
        <w:tc>
          <w:tcPr>
            <w:tcW w:w="0" w:type="auto"/>
            <w:vMerge/>
            <w:vAlign w:val="center"/>
          </w:tcPr>
          <w:p w14:paraId="046CFF9E" w14:textId="77777777" w:rsidR="00DB72C1" w:rsidRPr="007C30C1" w:rsidRDefault="00DB72C1" w:rsidP="00CA597B">
            <w:pPr>
              <w:jc w:val="center"/>
              <w:rPr>
                <w:szCs w:val="24"/>
              </w:rPr>
            </w:pPr>
          </w:p>
        </w:tc>
        <w:tc>
          <w:tcPr>
            <w:tcW w:w="0" w:type="auto"/>
            <w:shd w:val="clear" w:color="auto" w:fill="auto"/>
            <w:noWrap/>
            <w:vAlign w:val="center"/>
            <w:hideMark/>
          </w:tcPr>
          <w:p w14:paraId="64970393" w14:textId="77777777" w:rsidR="00DB72C1" w:rsidRPr="007C30C1" w:rsidRDefault="00DB72C1" w:rsidP="00CA597B">
            <w:pPr>
              <w:widowControl w:val="0"/>
              <w:jc w:val="center"/>
              <w:rPr>
                <w:szCs w:val="24"/>
              </w:rPr>
            </w:pPr>
            <w:r w:rsidRPr="007C30C1">
              <w:rPr>
                <w:szCs w:val="24"/>
              </w:rPr>
              <w:t>95</w:t>
            </w:r>
          </w:p>
        </w:tc>
        <w:tc>
          <w:tcPr>
            <w:tcW w:w="0" w:type="auto"/>
            <w:shd w:val="clear" w:color="auto" w:fill="auto"/>
            <w:noWrap/>
            <w:vAlign w:val="center"/>
            <w:hideMark/>
          </w:tcPr>
          <w:p w14:paraId="1070FA91" w14:textId="77777777" w:rsidR="00DB72C1" w:rsidRPr="007C30C1" w:rsidRDefault="00DB72C1" w:rsidP="00CA597B">
            <w:pPr>
              <w:widowControl w:val="0"/>
              <w:jc w:val="center"/>
              <w:rPr>
                <w:szCs w:val="24"/>
              </w:rPr>
            </w:pPr>
            <w:r w:rsidRPr="007C30C1">
              <w:rPr>
                <w:szCs w:val="24"/>
              </w:rPr>
              <w:t>487242,4</w:t>
            </w:r>
          </w:p>
        </w:tc>
        <w:tc>
          <w:tcPr>
            <w:tcW w:w="0" w:type="auto"/>
            <w:shd w:val="clear" w:color="auto" w:fill="auto"/>
            <w:noWrap/>
            <w:vAlign w:val="center"/>
            <w:hideMark/>
          </w:tcPr>
          <w:p w14:paraId="5949502F" w14:textId="77777777" w:rsidR="00DB72C1" w:rsidRPr="007C30C1" w:rsidRDefault="00DB72C1" w:rsidP="00CA597B">
            <w:pPr>
              <w:widowControl w:val="0"/>
              <w:jc w:val="center"/>
              <w:rPr>
                <w:szCs w:val="24"/>
              </w:rPr>
            </w:pPr>
            <w:r w:rsidRPr="007C30C1">
              <w:rPr>
                <w:szCs w:val="24"/>
              </w:rPr>
              <w:t>4172948</w:t>
            </w:r>
          </w:p>
        </w:tc>
      </w:tr>
      <w:tr w:rsidR="00DB72C1" w:rsidRPr="007C30C1" w14:paraId="3701ED50" w14:textId="77777777" w:rsidTr="00CA597B">
        <w:trPr>
          <w:trHeight w:val="300"/>
          <w:jc w:val="center"/>
        </w:trPr>
        <w:tc>
          <w:tcPr>
            <w:tcW w:w="0" w:type="auto"/>
            <w:vMerge/>
            <w:vAlign w:val="center"/>
          </w:tcPr>
          <w:p w14:paraId="53AA3B19" w14:textId="77777777" w:rsidR="00DB72C1" w:rsidRPr="007C30C1" w:rsidRDefault="00DB72C1" w:rsidP="00CA597B">
            <w:pPr>
              <w:jc w:val="center"/>
              <w:rPr>
                <w:szCs w:val="24"/>
              </w:rPr>
            </w:pPr>
          </w:p>
        </w:tc>
        <w:tc>
          <w:tcPr>
            <w:tcW w:w="0" w:type="auto"/>
            <w:shd w:val="clear" w:color="auto" w:fill="auto"/>
            <w:noWrap/>
            <w:vAlign w:val="center"/>
            <w:hideMark/>
          </w:tcPr>
          <w:p w14:paraId="44A9FFD4" w14:textId="77777777" w:rsidR="00DB72C1" w:rsidRPr="007C30C1" w:rsidRDefault="00DB72C1" w:rsidP="00CA597B">
            <w:pPr>
              <w:widowControl w:val="0"/>
              <w:jc w:val="center"/>
              <w:rPr>
                <w:szCs w:val="24"/>
              </w:rPr>
            </w:pPr>
            <w:r w:rsidRPr="007C30C1">
              <w:rPr>
                <w:szCs w:val="24"/>
              </w:rPr>
              <w:t>96</w:t>
            </w:r>
          </w:p>
        </w:tc>
        <w:tc>
          <w:tcPr>
            <w:tcW w:w="0" w:type="auto"/>
            <w:shd w:val="clear" w:color="auto" w:fill="auto"/>
            <w:noWrap/>
            <w:vAlign w:val="center"/>
            <w:hideMark/>
          </w:tcPr>
          <w:p w14:paraId="48C84860" w14:textId="77777777" w:rsidR="00DB72C1" w:rsidRPr="007C30C1" w:rsidRDefault="00DB72C1" w:rsidP="00CA597B">
            <w:pPr>
              <w:widowControl w:val="0"/>
              <w:jc w:val="center"/>
              <w:rPr>
                <w:szCs w:val="24"/>
              </w:rPr>
            </w:pPr>
            <w:r w:rsidRPr="007C30C1">
              <w:rPr>
                <w:szCs w:val="24"/>
              </w:rPr>
              <w:t>487409,5</w:t>
            </w:r>
          </w:p>
        </w:tc>
        <w:tc>
          <w:tcPr>
            <w:tcW w:w="0" w:type="auto"/>
            <w:shd w:val="clear" w:color="auto" w:fill="auto"/>
            <w:noWrap/>
            <w:vAlign w:val="center"/>
            <w:hideMark/>
          </w:tcPr>
          <w:p w14:paraId="468D54FB" w14:textId="77777777" w:rsidR="00DB72C1" w:rsidRPr="007C30C1" w:rsidRDefault="00DB72C1" w:rsidP="00CA597B">
            <w:pPr>
              <w:widowControl w:val="0"/>
              <w:jc w:val="center"/>
              <w:rPr>
                <w:szCs w:val="24"/>
              </w:rPr>
            </w:pPr>
            <w:r w:rsidRPr="007C30C1">
              <w:rPr>
                <w:szCs w:val="24"/>
              </w:rPr>
              <w:t>4172959</w:t>
            </w:r>
          </w:p>
        </w:tc>
      </w:tr>
      <w:tr w:rsidR="00DB72C1" w:rsidRPr="007C30C1" w14:paraId="2183EDAF" w14:textId="77777777" w:rsidTr="00CA597B">
        <w:trPr>
          <w:trHeight w:val="300"/>
          <w:jc w:val="center"/>
        </w:trPr>
        <w:tc>
          <w:tcPr>
            <w:tcW w:w="0" w:type="auto"/>
            <w:vMerge w:val="restart"/>
            <w:vAlign w:val="center"/>
          </w:tcPr>
          <w:p w14:paraId="5FF9DE84" w14:textId="77777777" w:rsidR="00DB72C1" w:rsidRPr="007C30C1" w:rsidRDefault="00DB72C1" w:rsidP="00CA597B">
            <w:pPr>
              <w:jc w:val="center"/>
              <w:rPr>
                <w:b/>
                <w:szCs w:val="24"/>
              </w:rPr>
            </w:pPr>
            <w:r w:rsidRPr="007C30C1">
              <w:rPr>
                <w:b/>
                <w:szCs w:val="24"/>
              </w:rPr>
              <w:t>А-9</w:t>
            </w:r>
          </w:p>
        </w:tc>
        <w:tc>
          <w:tcPr>
            <w:tcW w:w="0" w:type="auto"/>
            <w:shd w:val="clear" w:color="auto" w:fill="auto"/>
            <w:noWrap/>
            <w:vAlign w:val="center"/>
            <w:hideMark/>
          </w:tcPr>
          <w:p w14:paraId="0FDA6099" w14:textId="77777777" w:rsidR="00DB72C1" w:rsidRPr="007C30C1" w:rsidRDefault="00DB72C1" w:rsidP="00CA597B">
            <w:pPr>
              <w:widowControl w:val="0"/>
              <w:jc w:val="center"/>
              <w:rPr>
                <w:szCs w:val="24"/>
              </w:rPr>
            </w:pPr>
            <w:r w:rsidRPr="007C30C1">
              <w:rPr>
                <w:szCs w:val="24"/>
              </w:rPr>
              <w:t>97</w:t>
            </w:r>
          </w:p>
        </w:tc>
        <w:tc>
          <w:tcPr>
            <w:tcW w:w="0" w:type="auto"/>
            <w:shd w:val="clear" w:color="auto" w:fill="auto"/>
            <w:noWrap/>
            <w:vAlign w:val="center"/>
            <w:hideMark/>
          </w:tcPr>
          <w:p w14:paraId="47B87D9C" w14:textId="77777777" w:rsidR="00DB72C1" w:rsidRPr="007C30C1" w:rsidRDefault="00DB72C1" w:rsidP="00CA597B">
            <w:pPr>
              <w:widowControl w:val="0"/>
              <w:jc w:val="center"/>
              <w:rPr>
                <w:szCs w:val="24"/>
              </w:rPr>
            </w:pPr>
            <w:r w:rsidRPr="007C30C1">
              <w:rPr>
                <w:szCs w:val="24"/>
              </w:rPr>
              <w:t>486934,3</w:t>
            </w:r>
          </w:p>
        </w:tc>
        <w:tc>
          <w:tcPr>
            <w:tcW w:w="0" w:type="auto"/>
            <w:shd w:val="clear" w:color="auto" w:fill="auto"/>
            <w:noWrap/>
            <w:vAlign w:val="center"/>
            <w:hideMark/>
          </w:tcPr>
          <w:p w14:paraId="0BB7B413" w14:textId="77777777" w:rsidR="00DB72C1" w:rsidRPr="007C30C1" w:rsidRDefault="00DB72C1" w:rsidP="00CA597B">
            <w:pPr>
              <w:widowControl w:val="0"/>
              <w:jc w:val="center"/>
              <w:rPr>
                <w:szCs w:val="24"/>
              </w:rPr>
            </w:pPr>
            <w:r w:rsidRPr="007C30C1">
              <w:rPr>
                <w:szCs w:val="24"/>
              </w:rPr>
              <w:t>4172927</w:t>
            </w:r>
          </w:p>
        </w:tc>
      </w:tr>
      <w:tr w:rsidR="00DB72C1" w:rsidRPr="007C30C1" w14:paraId="1D95522D" w14:textId="77777777" w:rsidTr="00CA597B">
        <w:trPr>
          <w:trHeight w:val="300"/>
          <w:jc w:val="center"/>
        </w:trPr>
        <w:tc>
          <w:tcPr>
            <w:tcW w:w="0" w:type="auto"/>
            <w:vMerge/>
            <w:vAlign w:val="center"/>
          </w:tcPr>
          <w:p w14:paraId="5D420F90" w14:textId="77777777" w:rsidR="00DB72C1" w:rsidRPr="007C30C1" w:rsidRDefault="00DB72C1" w:rsidP="00CA597B">
            <w:pPr>
              <w:jc w:val="center"/>
              <w:rPr>
                <w:szCs w:val="24"/>
              </w:rPr>
            </w:pPr>
          </w:p>
        </w:tc>
        <w:tc>
          <w:tcPr>
            <w:tcW w:w="0" w:type="auto"/>
            <w:shd w:val="clear" w:color="auto" w:fill="auto"/>
            <w:noWrap/>
            <w:vAlign w:val="center"/>
            <w:hideMark/>
          </w:tcPr>
          <w:p w14:paraId="4A5C01F8" w14:textId="77777777" w:rsidR="00DB72C1" w:rsidRPr="007C30C1" w:rsidRDefault="00DB72C1" w:rsidP="00CA597B">
            <w:pPr>
              <w:widowControl w:val="0"/>
              <w:jc w:val="center"/>
              <w:rPr>
                <w:szCs w:val="24"/>
              </w:rPr>
            </w:pPr>
            <w:r w:rsidRPr="007C30C1">
              <w:rPr>
                <w:szCs w:val="24"/>
              </w:rPr>
              <w:t>98</w:t>
            </w:r>
          </w:p>
        </w:tc>
        <w:tc>
          <w:tcPr>
            <w:tcW w:w="0" w:type="auto"/>
            <w:shd w:val="clear" w:color="auto" w:fill="auto"/>
            <w:noWrap/>
            <w:vAlign w:val="center"/>
            <w:hideMark/>
          </w:tcPr>
          <w:p w14:paraId="46C46E32" w14:textId="77777777" w:rsidR="00DB72C1" w:rsidRPr="007C30C1" w:rsidRDefault="00DB72C1" w:rsidP="00CA597B">
            <w:pPr>
              <w:widowControl w:val="0"/>
              <w:jc w:val="center"/>
              <w:rPr>
                <w:szCs w:val="24"/>
              </w:rPr>
            </w:pPr>
            <w:r w:rsidRPr="007C30C1">
              <w:rPr>
                <w:szCs w:val="24"/>
              </w:rPr>
              <w:t>486930,4</w:t>
            </w:r>
          </w:p>
        </w:tc>
        <w:tc>
          <w:tcPr>
            <w:tcW w:w="0" w:type="auto"/>
            <w:shd w:val="clear" w:color="auto" w:fill="auto"/>
            <w:noWrap/>
            <w:vAlign w:val="center"/>
            <w:hideMark/>
          </w:tcPr>
          <w:p w14:paraId="78C44B9A" w14:textId="77777777" w:rsidR="00DB72C1" w:rsidRPr="007C30C1" w:rsidRDefault="00DB72C1" w:rsidP="00CA597B">
            <w:pPr>
              <w:widowControl w:val="0"/>
              <w:jc w:val="center"/>
              <w:rPr>
                <w:szCs w:val="24"/>
              </w:rPr>
            </w:pPr>
            <w:r w:rsidRPr="007C30C1">
              <w:rPr>
                <w:szCs w:val="24"/>
              </w:rPr>
              <w:t>4172946</w:t>
            </w:r>
          </w:p>
        </w:tc>
      </w:tr>
      <w:tr w:rsidR="00DB72C1" w:rsidRPr="007C30C1" w14:paraId="73910002" w14:textId="77777777" w:rsidTr="00CA597B">
        <w:trPr>
          <w:trHeight w:val="300"/>
          <w:jc w:val="center"/>
        </w:trPr>
        <w:tc>
          <w:tcPr>
            <w:tcW w:w="0" w:type="auto"/>
            <w:vMerge/>
            <w:vAlign w:val="center"/>
          </w:tcPr>
          <w:p w14:paraId="047E4C50" w14:textId="77777777" w:rsidR="00DB72C1" w:rsidRPr="007C30C1" w:rsidRDefault="00DB72C1" w:rsidP="00CA597B">
            <w:pPr>
              <w:jc w:val="center"/>
              <w:rPr>
                <w:szCs w:val="24"/>
              </w:rPr>
            </w:pPr>
          </w:p>
        </w:tc>
        <w:tc>
          <w:tcPr>
            <w:tcW w:w="0" w:type="auto"/>
            <w:shd w:val="clear" w:color="auto" w:fill="auto"/>
            <w:noWrap/>
            <w:vAlign w:val="center"/>
            <w:hideMark/>
          </w:tcPr>
          <w:p w14:paraId="7C4242DE" w14:textId="77777777" w:rsidR="00DB72C1" w:rsidRPr="007C30C1" w:rsidRDefault="00DB72C1" w:rsidP="00CA597B">
            <w:pPr>
              <w:widowControl w:val="0"/>
              <w:jc w:val="center"/>
              <w:rPr>
                <w:szCs w:val="24"/>
              </w:rPr>
            </w:pPr>
            <w:r w:rsidRPr="007C30C1">
              <w:rPr>
                <w:szCs w:val="24"/>
              </w:rPr>
              <w:t>99</w:t>
            </w:r>
          </w:p>
        </w:tc>
        <w:tc>
          <w:tcPr>
            <w:tcW w:w="0" w:type="auto"/>
            <w:shd w:val="clear" w:color="auto" w:fill="auto"/>
            <w:noWrap/>
            <w:vAlign w:val="center"/>
            <w:hideMark/>
          </w:tcPr>
          <w:p w14:paraId="150C4C7E" w14:textId="77777777" w:rsidR="00DB72C1" w:rsidRPr="007C30C1" w:rsidRDefault="00DB72C1" w:rsidP="00CA597B">
            <w:pPr>
              <w:widowControl w:val="0"/>
              <w:jc w:val="center"/>
              <w:rPr>
                <w:szCs w:val="24"/>
              </w:rPr>
            </w:pPr>
            <w:r w:rsidRPr="007C30C1">
              <w:rPr>
                <w:szCs w:val="24"/>
              </w:rPr>
              <w:t>486907</w:t>
            </w:r>
          </w:p>
        </w:tc>
        <w:tc>
          <w:tcPr>
            <w:tcW w:w="0" w:type="auto"/>
            <w:shd w:val="clear" w:color="auto" w:fill="auto"/>
            <w:noWrap/>
            <w:vAlign w:val="center"/>
            <w:hideMark/>
          </w:tcPr>
          <w:p w14:paraId="13DF2B68" w14:textId="77777777" w:rsidR="00DB72C1" w:rsidRPr="007C30C1" w:rsidRDefault="00DB72C1" w:rsidP="00CA597B">
            <w:pPr>
              <w:widowControl w:val="0"/>
              <w:jc w:val="center"/>
              <w:rPr>
                <w:szCs w:val="24"/>
              </w:rPr>
            </w:pPr>
            <w:r w:rsidRPr="007C30C1">
              <w:rPr>
                <w:szCs w:val="24"/>
              </w:rPr>
              <w:t>4173059</w:t>
            </w:r>
          </w:p>
        </w:tc>
      </w:tr>
      <w:tr w:rsidR="00DB72C1" w:rsidRPr="007C30C1" w14:paraId="0DDC9BA7" w14:textId="77777777" w:rsidTr="00CA597B">
        <w:trPr>
          <w:trHeight w:val="300"/>
          <w:jc w:val="center"/>
        </w:trPr>
        <w:tc>
          <w:tcPr>
            <w:tcW w:w="0" w:type="auto"/>
            <w:vMerge/>
            <w:vAlign w:val="center"/>
          </w:tcPr>
          <w:p w14:paraId="1CBA34A8" w14:textId="77777777" w:rsidR="00DB72C1" w:rsidRPr="007C30C1" w:rsidRDefault="00DB72C1" w:rsidP="00CA597B">
            <w:pPr>
              <w:jc w:val="center"/>
              <w:rPr>
                <w:szCs w:val="24"/>
              </w:rPr>
            </w:pPr>
          </w:p>
        </w:tc>
        <w:tc>
          <w:tcPr>
            <w:tcW w:w="0" w:type="auto"/>
            <w:shd w:val="clear" w:color="auto" w:fill="auto"/>
            <w:noWrap/>
            <w:vAlign w:val="center"/>
            <w:hideMark/>
          </w:tcPr>
          <w:p w14:paraId="2E82C21C" w14:textId="77777777" w:rsidR="00DB72C1" w:rsidRPr="007C30C1" w:rsidRDefault="00DB72C1" w:rsidP="00CA597B">
            <w:pPr>
              <w:widowControl w:val="0"/>
              <w:jc w:val="center"/>
              <w:rPr>
                <w:szCs w:val="24"/>
              </w:rPr>
            </w:pPr>
            <w:r w:rsidRPr="007C30C1">
              <w:rPr>
                <w:szCs w:val="24"/>
              </w:rPr>
              <w:t>100</w:t>
            </w:r>
          </w:p>
        </w:tc>
        <w:tc>
          <w:tcPr>
            <w:tcW w:w="0" w:type="auto"/>
            <w:shd w:val="clear" w:color="auto" w:fill="auto"/>
            <w:noWrap/>
            <w:vAlign w:val="center"/>
            <w:hideMark/>
          </w:tcPr>
          <w:p w14:paraId="695D8509" w14:textId="77777777" w:rsidR="00DB72C1" w:rsidRPr="007C30C1" w:rsidRDefault="00DB72C1" w:rsidP="00CA597B">
            <w:pPr>
              <w:widowControl w:val="0"/>
              <w:jc w:val="center"/>
              <w:rPr>
                <w:szCs w:val="24"/>
              </w:rPr>
            </w:pPr>
            <w:r w:rsidRPr="007C30C1">
              <w:rPr>
                <w:szCs w:val="24"/>
              </w:rPr>
              <w:t>486880,5</w:t>
            </w:r>
          </w:p>
        </w:tc>
        <w:tc>
          <w:tcPr>
            <w:tcW w:w="0" w:type="auto"/>
            <w:shd w:val="clear" w:color="auto" w:fill="auto"/>
            <w:noWrap/>
            <w:vAlign w:val="center"/>
            <w:hideMark/>
          </w:tcPr>
          <w:p w14:paraId="43C59471" w14:textId="77777777" w:rsidR="00DB72C1" w:rsidRPr="007C30C1" w:rsidRDefault="00DB72C1" w:rsidP="00CA597B">
            <w:pPr>
              <w:widowControl w:val="0"/>
              <w:jc w:val="center"/>
              <w:rPr>
                <w:szCs w:val="24"/>
              </w:rPr>
            </w:pPr>
            <w:r w:rsidRPr="007C30C1">
              <w:rPr>
                <w:szCs w:val="24"/>
              </w:rPr>
              <w:t>4173188</w:t>
            </w:r>
          </w:p>
        </w:tc>
      </w:tr>
      <w:tr w:rsidR="00DB72C1" w:rsidRPr="007C30C1" w14:paraId="07AE3087" w14:textId="77777777" w:rsidTr="00CA597B">
        <w:trPr>
          <w:trHeight w:val="300"/>
          <w:jc w:val="center"/>
        </w:trPr>
        <w:tc>
          <w:tcPr>
            <w:tcW w:w="0" w:type="auto"/>
            <w:vMerge/>
            <w:vAlign w:val="center"/>
          </w:tcPr>
          <w:p w14:paraId="634C1F05" w14:textId="77777777" w:rsidR="00DB72C1" w:rsidRPr="007C30C1" w:rsidRDefault="00DB72C1" w:rsidP="00CA597B">
            <w:pPr>
              <w:jc w:val="center"/>
              <w:rPr>
                <w:szCs w:val="24"/>
              </w:rPr>
            </w:pPr>
          </w:p>
        </w:tc>
        <w:tc>
          <w:tcPr>
            <w:tcW w:w="0" w:type="auto"/>
            <w:shd w:val="clear" w:color="auto" w:fill="auto"/>
            <w:noWrap/>
            <w:vAlign w:val="center"/>
            <w:hideMark/>
          </w:tcPr>
          <w:p w14:paraId="7A4EFC59" w14:textId="77777777" w:rsidR="00DB72C1" w:rsidRPr="007C30C1" w:rsidRDefault="00DB72C1" w:rsidP="00CA597B">
            <w:pPr>
              <w:widowControl w:val="0"/>
              <w:jc w:val="center"/>
              <w:rPr>
                <w:szCs w:val="24"/>
              </w:rPr>
            </w:pPr>
            <w:r w:rsidRPr="007C30C1">
              <w:rPr>
                <w:szCs w:val="24"/>
              </w:rPr>
              <w:t>100</w:t>
            </w:r>
          </w:p>
        </w:tc>
        <w:tc>
          <w:tcPr>
            <w:tcW w:w="0" w:type="auto"/>
            <w:shd w:val="clear" w:color="auto" w:fill="auto"/>
            <w:noWrap/>
            <w:vAlign w:val="center"/>
            <w:hideMark/>
          </w:tcPr>
          <w:p w14:paraId="4333D400" w14:textId="77777777" w:rsidR="00DB72C1" w:rsidRPr="007C30C1" w:rsidRDefault="00DB72C1" w:rsidP="00CA597B">
            <w:pPr>
              <w:widowControl w:val="0"/>
              <w:jc w:val="center"/>
              <w:rPr>
                <w:szCs w:val="24"/>
              </w:rPr>
            </w:pPr>
            <w:r w:rsidRPr="007C30C1">
              <w:rPr>
                <w:szCs w:val="24"/>
              </w:rPr>
              <w:t>486880,5</w:t>
            </w:r>
          </w:p>
        </w:tc>
        <w:tc>
          <w:tcPr>
            <w:tcW w:w="0" w:type="auto"/>
            <w:shd w:val="clear" w:color="auto" w:fill="auto"/>
            <w:noWrap/>
            <w:vAlign w:val="center"/>
            <w:hideMark/>
          </w:tcPr>
          <w:p w14:paraId="3658CC9B" w14:textId="77777777" w:rsidR="00DB72C1" w:rsidRPr="007C30C1" w:rsidRDefault="00DB72C1" w:rsidP="00CA597B">
            <w:pPr>
              <w:widowControl w:val="0"/>
              <w:jc w:val="center"/>
              <w:rPr>
                <w:szCs w:val="24"/>
              </w:rPr>
            </w:pPr>
            <w:r w:rsidRPr="007C30C1">
              <w:rPr>
                <w:szCs w:val="24"/>
              </w:rPr>
              <w:t>4173188</w:t>
            </w:r>
          </w:p>
        </w:tc>
      </w:tr>
      <w:tr w:rsidR="00DB72C1" w:rsidRPr="007C30C1" w14:paraId="2ECDBEB8" w14:textId="77777777" w:rsidTr="00CA597B">
        <w:trPr>
          <w:trHeight w:val="300"/>
          <w:jc w:val="center"/>
        </w:trPr>
        <w:tc>
          <w:tcPr>
            <w:tcW w:w="0" w:type="auto"/>
            <w:vMerge/>
            <w:vAlign w:val="center"/>
          </w:tcPr>
          <w:p w14:paraId="408852D5" w14:textId="77777777" w:rsidR="00DB72C1" w:rsidRPr="007C30C1" w:rsidRDefault="00DB72C1" w:rsidP="00CA597B">
            <w:pPr>
              <w:jc w:val="center"/>
              <w:rPr>
                <w:szCs w:val="24"/>
              </w:rPr>
            </w:pPr>
          </w:p>
        </w:tc>
        <w:tc>
          <w:tcPr>
            <w:tcW w:w="0" w:type="auto"/>
            <w:shd w:val="clear" w:color="auto" w:fill="auto"/>
            <w:noWrap/>
            <w:vAlign w:val="center"/>
            <w:hideMark/>
          </w:tcPr>
          <w:p w14:paraId="48DE7A2A" w14:textId="77777777" w:rsidR="00DB72C1" w:rsidRPr="007C30C1" w:rsidRDefault="00DB72C1" w:rsidP="00CA597B">
            <w:pPr>
              <w:widowControl w:val="0"/>
              <w:jc w:val="center"/>
              <w:rPr>
                <w:szCs w:val="24"/>
              </w:rPr>
            </w:pPr>
            <w:r w:rsidRPr="007C30C1">
              <w:rPr>
                <w:szCs w:val="24"/>
              </w:rPr>
              <w:t>101</w:t>
            </w:r>
          </w:p>
        </w:tc>
        <w:tc>
          <w:tcPr>
            <w:tcW w:w="0" w:type="auto"/>
            <w:shd w:val="clear" w:color="auto" w:fill="auto"/>
            <w:noWrap/>
            <w:vAlign w:val="center"/>
            <w:hideMark/>
          </w:tcPr>
          <w:p w14:paraId="1A016D5C" w14:textId="77777777" w:rsidR="00DB72C1" w:rsidRPr="007C30C1" w:rsidRDefault="00DB72C1" w:rsidP="00CA597B">
            <w:pPr>
              <w:widowControl w:val="0"/>
              <w:jc w:val="center"/>
              <w:rPr>
                <w:szCs w:val="24"/>
              </w:rPr>
            </w:pPr>
            <w:r w:rsidRPr="007C30C1">
              <w:rPr>
                <w:szCs w:val="24"/>
              </w:rPr>
              <w:t>486818,5</w:t>
            </w:r>
          </w:p>
        </w:tc>
        <w:tc>
          <w:tcPr>
            <w:tcW w:w="0" w:type="auto"/>
            <w:shd w:val="clear" w:color="auto" w:fill="auto"/>
            <w:noWrap/>
            <w:vAlign w:val="center"/>
            <w:hideMark/>
          </w:tcPr>
          <w:p w14:paraId="43CD1C91" w14:textId="77777777" w:rsidR="00DB72C1" w:rsidRPr="007C30C1" w:rsidRDefault="00DB72C1" w:rsidP="00CA597B">
            <w:pPr>
              <w:widowControl w:val="0"/>
              <w:jc w:val="center"/>
              <w:rPr>
                <w:szCs w:val="24"/>
              </w:rPr>
            </w:pPr>
            <w:r w:rsidRPr="007C30C1">
              <w:rPr>
                <w:szCs w:val="24"/>
              </w:rPr>
              <w:t>4173487</w:t>
            </w:r>
          </w:p>
        </w:tc>
      </w:tr>
      <w:tr w:rsidR="00DB72C1" w:rsidRPr="007C30C1" w14:paraId="5F59D974" w14:textId="77777777" w:rsidTr="00CA597B">
        <w:trPr>
          <w:trHeight w:val="300"/>
          <w:jc w:val="center"/>
        </w:trPr>
        <w:tc>
          <w:tcPr>
            <w:tcW w:w="0" w:type="auto"/>
            <w:vMerge/>
            <w:vAlign w:val="center"/>
          </w:tcPr>
          <w:p w14:paraId="261A5CBB" w14:textId="77777777" w:rsidR="00DB72C1" w:rsidRPr="007C30C1" w:rsidRDefault="00DB72C1" w:rsidP="00CA597B">
            <w:pPr>
              <w:jc w:val="center"/>
              <w:rPr>
                <w:szCs w:val="24"/>
              </w:rPr>
            </w:pPr>
          </w:p>
        </w:tc>
        <w:tc>
          <w:tcPr>
            <w:tcW w:w="0" w:type="auto"/>
            <w:shd w:val="clear" w:color="auto" w:fill="auto"/>
            <w:noWrap/>
            <w:vAlign w:val="center"/>
            <w:hideMark/>
          </w:tcPr>
          <w:p w14:paraId="5C643B23" w14:textId="77777777" w:rsidR="00DB72C1" w:rsidRPr="007C30C1" w:rsidRDefault="00DB72C1" w:rsidP="00CA597B">
            <w:pPr>
              <w:widowControl w:val="0"/>
              <w:jc w:val="center"/>
              <w:rPr>
                <w:szCs w:val="24"/>
              </w:rPr>
            </w:pPr>
            <w:r w:rsidRPr="007C30C1">
              <w:rPr>
                <w:szCs w:val="24"/>
              </w:rPr>
              <w:t>102</w:t>
            </w:r>
          </w:p>
        </w:tc>
        <w:tc>
          <w:tcPr>
            <w:tcW w:w="0" w:type="auto"/>
            <w:shd w:val="clear" w:color="auto" w:fill="auto"/>
            <w:noWrap/>
            <w:vAlign w:val="center"/>
            <w:hideMark/>
          </w:tcPr>
          <w:p w14:paraId="0C3D9951" w14:textId="77777777" w:rsidR="00DB72C1" w:rsidRPr="007C30C1" w:rsidRDefault="00DB72C1" w:rsidP="00CA597B">
            <w:pPr>
              <w:widowControl w:val="0"/>
              <w:jc w:val="center"/>
              <w:rPr>
                <w:szCs w:val="24"/>
              </w:rPr>
            </w:pPr>
            <w:r w:rsidRPr="007C30C1">
              <w:rPr>
                <w:szCs w:val="24"/>
              </w:rPr>
              <w:t>486804,7</w:t>
            </w:r>
          </w:p>
        </w:tc>
        <w:tc>
          <w:tcPr>
            <w:tcW w:w="0" w:type="auto"/>
            <w:shd w:val="clear" w:color="auto" w:fill="auto"/>
            <w:noWrap/>
            <w:vAlign w:val="center"/>
            <w:hideMark/>
          </w:tcPr>
          <w:p w14:paraId="322F659C" w14:textId="77777777" w:rsidR="00DB72C1" w:rsidRPr="007C30C1" w:rsidRDefault="00DB72C1" w:rsidP="00CA597B">
            <w:pPr>
              <w:widowControl w:val="0"/>
              <w:jc w:val="center"/>
              <w:rPr>
                <w:szCs w:val="24"/>
              </w:rPr>
            </w:pPr>
            <w:r w:rsidRPr="007C30C1">
              <w:rPr>
                <w:szCs w:val="24"/>
              </w:rPr>
              <w:t>4173498</w:t>
            </w:r>
          </w:p>
        </w:tc>
      </w:tr>
      <w:tr w:rsidR="00DB72C1" w:rsidRPr="007C30C1" w14:paraId="5A5434D4" w14:textId="77777777" w:rsidTr="00CA597B">
        <w:trPr>
          <w:trHeight w:val="300"/>
          <w:jc w:val="center"/>
        </w:trPr>
        <w:tc>
          <w:tcPr>
            <w:tcW w:w="0" w:type="auto"/>
            <w:vMerge/>
            <w:vAlign w:val="center"/>
          </w:tcPr>
          <w:p w14:paraId="14F8116F" w14:textId="77777777" w:rsidR="00DB72C1" w:rsidRPr="007C30C1" w:rsidRDefault="00DB72C1" w:rsidP="00CA597B">
            <w:pPr>
              <w:jc w:val="center"/>
              <w:rPr>
                <w:szCs w:val="24"/>
              </w:rPr>
            </w:pPr>
          </w:p>
        </w:tc>
        <w:tc>
          <w:tcPr>
            <w:tcW w:w="0" w:type="auto"/>
            <w:shd w:val="clear" w:color="auto" w:fill="auto"/>
            <w:noWrap/>
            <w:vAlign w:val="center"/>
            <w:hideMark/>
          </w:tcPr>
          <w:p w14:paraId="0BC17E15" w14:textId="77777777" w:rsidR="00DB72C1" w:rsidRPr="007C30C1" w:rsidRDefault="00DB72C1" w:rsidP="00CA597B">
            <w:pPr>
              <w:widowControl w:val="0"/>
              <w:jc w:val="center"/>
              <w:rPr>
                <w:szCs w:val="24"/>
              </w:rPr>
            </w:pPr>
            <w:r w:rsidRPr="007C30C1">
              <w:rPr>
                <w:szCs w:val="24"/>
              </w:rPr>
              <w:t>103</w:t>
            </w:r>
          </w:p>
        </w:tc>
        <w:tc>
          <w:tcPr>
            <w:tcW w:w="0" w:type="auto"/>
            <w:shd w:val="clear" w:color="auto" w:fill="auto"/>
            <w:noWrap/>
            <w:vAlign w:val="center"/>
            <w:hideMark/>
          </w:tcPr>
          <w:p w14:paraId="190EAC4B" w14:textId="77777777" w:rsidR="00DB72C1" w:rsidRPr="007C30C1" w:rsidRDefault="00DB72C1" w:rsidP="00CA597B">
            <w:pPr>
              <w:widowControl w:val="0"/>
              <w:jc w:val="center"/>
              <w:rPr>
                <w:szCs w:val="24"/>
              </w:rPr>
            </w:pPr>
            <w:r w:rsidRPr="007C30C1">
              <w:rPr>
                <w:szCs w:val="24"/>
              </w:rPr>
              <w:t>486539,6</w:t>
            </w:r>
          </w:p>
        </w:tc>
        <w:tc>
          <w:tcPr>
            <w:tcW w:w="0" w:type="auto"/>
            <w:shd w:val="clear" w:color="auto" w:fill="auto"/>
            <w:noWrap/>
            <w:vAlign w:val="center"/>
            <w:hideMark/>
          </w:tcPr>
          <w:p w14:paraId="62F489B8" w14:textId="77777777" w:rsidR="00DB72C1" w:rsidRPr="007C30C1" w:rsidRDefault="00DB72C1" w:rsidP="00CA597B">
            <w:pPr>
              <w:widowControl w:val="0"/>
              <w:jc w:val="center"/>
              <w:rPr>
                <w:szCs w:val="24"/>
              </w:rPr>
            </w:pPr>
            <w:r w:rsidRPr="007C30C1">
              <w:rPr>
                <w:szCs w:val="24"/>
              </w:rPr>
              <w:t>4173480</w:t>
            </w:r>
          </w:p>
        </w:tc>
      </w:tr>
      <w:tr w:rsidR="00DB72C1" w:rsidRPr="007C30C1" w14:paraId="54CCBBD9" w14:textId="77777777" w:rsidTr="00CA597B">
        <w:trPr>
          <w:trHeight w:val="300"/>
          <w:jc w:val="center"/>
        </w:trPr>
        <w:tc>
          <w:tcPr>
            <w:tcW w:w="0" w:type="auto"/>
            <w:vMerge/>
            <w:vAlign w:val="center"/>
          </w:tcPr>
          <w:p w14:paraId="6B7B92D0" w14:textId="77777777" w:rsidR="00DB72C1" w:rsidRPr="007C30C1" w:rsidRDefault="00DB72C1" w:rsidP="00CA597B">
            <w:pPr>
              <w:jc w:val="center"/>
              <w:rPr>
                <w:szCs w:val="24"/>
              </w:rPr>
            </w:pPr>
          </w:p>
        </w:tc>
        <w:tc>
          <w:tcPr>
            <w:tcW w:w="0" w:type="auto"/>
            <w:shd w:val="clear" w:color="auto" w:fill="auto"/>
            <w:noWrap/>
            <w:vAlign w:val="center"/>
            <w:hideMark/>
          </w:tcPr>
          <w:p w14:paraId="7EBC21AE" w14:textId="77777777" w:rsidR="00DB72C1" w:rsidRPr="007C30C1" w:rsidRDefault="00DB72C1" w:rsidP="00CA597B">
            <w:pPr>
              <w:widowControl w:val="0"/>
              <w:jc w:val="center"/>
              <w:rPr>
                <w:szCs w:val="24"/>
              </w:rPr>
            </w:pPr>
            <w:r w:rsidRPr="007C30C1">
              <w:rPr>
                <w:szCs w:val="24"/>
              </w:rPr>
              <w:t>104</w:t>
            </w:r>
          </w:p>
        </w:tc>
        <w:tc>
          <w:tcPr>
            <w:tcW w:w="0" w:type="auto"/>
            <w:shd w:val="clear" w:color="auto" w:fill="auto"/>
            <w:noWrap/>
            <w:vAlign w:val="center"/>
            <w:hideMark/>
          </w:tcPr>
          <w:p w14:paraId="1265149D" w14:textId="77777777" w:rsidR="00DB72C1" w:rsidRPr="007C30C1" w:rsidRDefault="00DB72C1" w:rsidP="00CA597B">
            <w:pPr>
              <w:widowControl w:val="0"/>
              <w:jc w:val="center"/>
              <w:rPr>
                <w:szCs w:val="24"/>
              </w:rPr>
            </w:pPr>
            <w:r w:rsidRPr="007C30C1">
              <w:rPr>
                <w:szCs w:val="24"/>
              </w:rPr>
              <w:t>486497,2</w:t>
            </w:r>
          </w:p>
        </w:tc>
        <w:tc>
          <w:tcPr>
            <w:tcW w:w="0" w:type="auto"/>
            <w:shd w:val="clear" w:color="auto" w:fill="auto"/>
            <w:noWrap/>
            <w:vAlign w:val="center"/>
            <w:hideMark/>
          </w:tcPr>
          <w:p w14:paraId="4AD47D03" w14:textId="77777777" w:rsidR="00DB72C1" w:rsidRPr="007C30C1" w:rsidRDefault="00DB72C1" w:rsidP="00CA597B">
            <w:pPr>
              <w:widowControl w:val="0"/>
              <w:jc w:val="center"/>
              <w:rPr>
                <w:szCs w:val="24"/>
              </w:rPr>
            </w:pPr>
            <w:r w:rsidRPr="007C30C1">
              <w:rPr>
                <w:szCs w:val="24"/>
              </w:rPr>
              <w:t>4173477</w:t>
            </w:r>
          </w:p>
        </w:tc>
      </w:tr>
      <w:tr w:rsidR="00DB72C1" w:rsidRPr="007C30C1" w14:paraId="21D0AFD2" w14:textId="77777777" w:rsidTr="00CA597B">
        <w:trPr>
          <w:trHeight w:val="300"/>
          <w:jc w:val="center"/>
        </w:trPr>
        <w:tc>
          <w:tcPr>
            <w:tcW w:w="0" w:type="auto"/>
            <w:vMerge/>
            <w:vAlign w:val="center"/>
          </w:tcPr>
          <w:p w14:paraId="4D4F52EA" w14:textId="77777777" w:rsidR="00DB72C1" w:rsidRPr="007C30C1" w:rsidRDefault="00DB72C1" w:rsidP="00CA597B">
            <w:pPr>
              <w:jc w:val="center"/>
              <w:rPr>
                <w:szCs w:val="24"/>
              </w:rPr>
            </w:pPr>
          </w:p>
        </w:tc>
        <w:tc>
          <w:tcPr>
            <w:tcW w:w="0" w:type="auto"/>
            <w:shd w:val="clear" w:color="auto" w:fill="auto"/>
            <w:noWrap/>
            <w:vAlign w:val="center"/>
            <w:hideMark/>
          </w:tcPr>
          <w:p w14:paraId="772CC81A" w14:textId="77777777" w:rsidR="00DB72C1" w:rsidRPr="007C30C1" w:rsidRDefault="00DB72C1" w:rsidP="00CA597B">
            <w:pPr>
              <w:widowControl w:val="0"/>
              <w:jc w:val="center"/>
              <w:rPr>
                <w:szCs w:val="24"/>
              </w:rPr>
            </w:pPr>
            <w:r w:rsidRPr="007C30C1">
              <w:rPr>
                <w:szCs w:val="24"/>
              </w:rPr>
              <w:t>105</w:t>
            </w:r>
          </w:p>
        </w:tc>
        <w:tc>
          <w:tcPr>
            <w:tcW w:w="0" w:type="auto"/>
            <w:shd w:val="clear" w:color="auto" w:fill="auto"/>
            <w:noWrap/>
            <w:vAlign w:val="center"/>
            <w:hideMark/>
          </w:tcPr>
          <w:p w14:paraId="0C057945" w14:textId="77777777" w:rsidR="00DB72C1" w:rsidRPr="007C30C1" w:rsidRDefault="00DB72C1" w:rsidP="00CA597B">
            <w:pPr>
              <w:widowControl w:val="0"/>
              <w:jc w:val="center"/>
              <w:rPr>
                <w:szCs w:val="24"/>
              </w:rPr>
            </w:pPr>
            <w:r w:rsidRPr="007C30C1">
              <w:rPr>
                <w:szCs w:val="24"/>
              </w:rPr>
              <w:t>486424,8</w:t>
            </w:r>
          </w:p>
        </w:tc>
        <w:tc>
          <w:tcPr>
            <w:tcW w:w="0" w:type="auto"/>
            <w:shd w:val="clear" w:color="auto" w:fill="auto"/>
            <w:noWrap/>
            <w:vAlign w:val="center"/>
            <w:hideMark/>
          </w:tcPr>
          <w:p w14:paraId="490A0E3A" w14:textId="77777777" w:rsidR="00DB72C1" w:rsidRPr="007C30C1" w:rsidRDefault="00DB72C1" w:rsidP="00CA597B">
            <w:pPr>
              <w:widowControl w:val="0"/>
              <w:jc w:val="center"/>
              <w:rPr>
                <w:szCs w:val="24"/>
              </w:rPr>
            </w:pPr>
            <w:r w:rsidRPr="007C30C1">
              <w:rPr>
                <w:szCs w:val="24"/>
              </w:rPr>
              <w:t>4173473</w:t>
            </w:r>
          </w:p>
        </w:tc>
      </w:tr>
      <w:tr w:rsidR="00DB72C1" w:rsidRPr="007C30C1" w14:paraId="30880B18" w14:textId="77777777" w:rsidTr="00CA597B">
        <w:trPr>
          <w:trHeight w:val="300"/>
          <w:jc w:val="center"/>
        </w:trPr>
        <w:tc>
          <w:tcPr>
            <w:tcW w:w="0" w:type="auto"/>
            <w:vMerge/>
            <w:vAlign w:val="center"/>
          </w:tcPr>
          <w:p w14:paraId="5DF5E294" w14:textId="77777777" w:rsidR="00DB72C1" w:rsidRPr="007C30C1" w:rsidRDefault="00DB72C1" w:rsidP="00CA597B">
            <w:pPr>
              <w:jc w:val="center"/>
              <w:rPr>
                <w:szCs w:val="24"/>
              </w:rPr>
            </w:pPr>
          </w:p>
        </w:tc>
        <w:tc>
          <w:tcPr>
            <w:tcW w:w="0" w:type="auto"/>
            <w:shd w:val="clear" w:color="auto" w:fill="auto"/>
            <w:noWrap/>
            <w:vAlign w:val="center"/>
            <w:hideMark/>
          </w:tcPr>
          <w:p w14:paraId="3D02390F" w14:textId="77777777" w:rsidR="00DB72C1" w:rsidRPr="007C30C1" w:rsidRDefault="00DB72C1" w:rsidP="00CA597B">
            <w:pPr>
              <w:widowControl w:val="0"/>
              <w:jc w:val="center"/>
              <w:rPr>
                <w:szCs w:val="24"/>
              </w:rPr>
            </w:pPr>
            <w:r w:rsidRPr="007C30C1">
              <w:rPr>
                <w:szCs w:val="24"/>
              </w:rPr>
              <w:t>106</w:t>
            </w:r>
          </w:p>
        </w:tc>
        <w:tc>
          <w:tcPr>
            <w:tcW w:w="0" w:type="auto"/>
            <w:shd w:val="clear" w:color="auto" w:fill="auto"/>
            <w:noWrap/>
            <w:vAlign w:val="center"/>
            <w:hideMark/>
          </w:tcPr>
          <w:p w14:paraId="1953C081" w14:textId="77777777" w:rsidR="00DB72C1" w:rsidRPr="007C30C1" w:rsidRDefault="00DB72C1" w:rsidP="00CA597B">
            <w:pPr>
              <w:widowControl w:val="0"/>
              <w:jc w:val="center"/>
              <w:rPr>
                <w:szCs w:val="24"/>
              </w:rPr>
            </w:pPr>
            <w:r w:rsidRPr="007C30C1">
              <w:rPr>
                <w:szCs w:val="24"/>
              </w:rPr>
              <w:t>486415</w:t>
            </w:r>
          </w:p>
        </w:tc>
        <w:tc>
          <w:tcPr>
            <w:tcW w:w="0" w:type="auto"/>
            <w:shd w:val="clear" w:color="auto" w:fill="auto"/>
            <w:noWrap/>
            <w:vAlign w:val="center"/>
            <w:hideMark/>
          </w:tcPr>
          <w:p w14:paraId="3D0CD65A" w14:textId="77777777" w:rsidR="00DB72C1" w:rsidRPr="007C30C1" w:rsidRDefault="00DB72C1" w:rsidP="00CA597B">
            <w:pPr>
              <w:widowControl w:val="0"/>
              <w:jc w:val="center"/>
              <w:rPr>
                <w:szCs w:val="24"/>
              </w:rPr>
            </w:pPr>
            <w:r w:rsidRPr="007C30C1">
              <w:rPr>
                <w:szCs w:val="24"/>
              </w:rPr>
              <w:t>4173454</w:t>
            </w:r>
          </w:p>
        </w:tc>
      </w:tr>
      <w:tr w:rsidR="00DB72C1" w:rsidRPr="007C30C1" w14:paraId="447B0F84" w14:textId="77777777" w:rsidTr="00CA597B">
        <w:trPr>
          <w:trHeight w:val="300"/>
          <w:jc w:val="center"/>
        </w:trPr>
        <w:tc>
          <w:tcPr>
            <w:tcW w:w="0" w:type="auto"/>
            <w:vMerge/>
            <w:vAlign w:val="center"/>
          </w:tcPr>
          <w:p w14:paraId="6E1E6DBC" w14:textId="77777777" w:rsidR="00DB72C1" w:rsidRPr="007C30C1" w:rsidRDefault="00DB72C1" w:rsidP="00CA597B">
            <w:pPr>
              <w:jc w:val="center"/>
              <w:rPr>
                <w:szCs w:val="24"/>
              </w:rPr>
            </w:pPr>
          </w:p>
        </w:tc>
        <w:tc>
          <w:tcPr>
            <w:tcW w:w="0" w:type="auto"/>
            <w:shd w:val="clear" w:color="auto" w:fill="auto"/>
            <w:noWrap/>
            <w:vAlign w:val="center"/>
            <w:hideMark/>
          </w:tcPr>
          <w:p w14:paraId="2064B338" w14:textId="77777777" w:rsidR="00DB72C1" w:rsidRPr="007C30C1" w:rsidRDefault="00DB72C1" w:rsidP="00CA597B">
            <w:pPr>
              <w:widowControl w:val="0"/>
              <w:jc w:val="center"/>
              <w:rPr>
                <w:szCs w:val="24"/>
              </w:rPr>
            </w:pPr>
            <w:r w:rsidRPr="007C30C1">
              <w:rPr>
                <w:szCs w:val="24"/>
              </w:rPr>
              <w:t>107</w:t>
            </w:r>
          </w:p>
        </w:tc>
        <w:tc>
          <w:tcPr>
            <w:tcW w:w="0" w:type="auto"/>
            <w:shd w:val="clear" w:color="auto" w:fill="auto"/>
            <w:noWrap/>
            <w:vAlign w:val="center"/>
            <w:hideMark/>
          </w:tcPr>
          <w:p w14:paraId="523C30CD" w14:textId="77777777" w:rsidR="00DB72C1" w:rsidRPr="007C30C1" w:rsidRDefault="00DB72C1" w:rsidP="00CA597B">
            <w:pPr>
              <w:widowControl w:val="0"/>
              <w:jc w:val="center"/>
              <w:rPr>
                <w:szCs w:val="24"/>
              </w:rPr>
            </w:pPr>
            <w:r w:rsidRPr="007C30C1">
              <w:rPr>
                <w:szCs w:val="24"/>
              </w:rPr>
              <w:t>486425,4</w:t>
            </w:r>
          </w:p>
        </w:tc>
        <w:tc>
          <w:tcPr>
            <w:tcW w:w="0" w:type="auto"/>
            <w:shd w:val="clear" w:color="auto" w:fill="auto"/>
            <w:noWrap/>
            <w:vAlign w:val="center"/>
            <w:hideMark/>
          </w:tcPr>
          <w:p w14:paraId="6A2910EC" w14:textId="77777777" w:rsidR="00DB72C1" w:rsidRPr="007C30C1" w:rsidRDefault="00DB72C1" w:rsidP="00CA597B">
            <w:pPr>
              <w:widowControl w:val="0"/>
              <w:jc w:val="center"/>
              <w:rPr>
                <w:szCs w:val="24"/>
              </w:rPr>
            </w:pPr>
            <w:r w:rsidRPr="007C30C1">
              <w:rPr>
                <w:szCs w:val="24"/>
              </w:rPr>
              <w:t>4173412</w:t>
            </w:r>
          </w:p>
        </w:tc>
      </w:tr>
      <w:tr w:rsidR="00DB72C1" w:rsidRPr="007C30C1" w14:paraId="1013A02E" w14:textId="77777777" w:rsidTr="00CA597B">
        <w:trPr>
          <w:trHeight w:val="300"/>
          <w:jc w:val="center"/>
        </w:trPr>
        <w:tc>
          <w:tcPr>
            <w:tcW w:w="0" w:type="auto"/>
            <w:vMerge/>
            <w:vAlign w:val="center"/>
          </w:tcPr>
          <w:p w14:paraId="400F165E" w14:textId="77777777" w:rsidR="00DB72C1" w:rsidRPr="007C30C1" w:rsidRDefault="00DB72C1" w:rsidP="00CA597B">
            <w:pPr>
              <w:jc w:val="center"/>
              <w:rPr>
                <w:szCs w:val="24"/>
              </w:rPr>
            </w:pPr>
          </w:p>
        </w:tc>
        <w:tc>
          <w:tcPr>
            <w:tcW w:w="0" w:type="auto"/>
            <w:shd w:val="clear" w:color="auto" w:fill="auto"/>
            <w:noWrap/>
            <w:vAlign w:val="center"/>
            <w:hideMark/>
          </w:tcPr>
          <w:p w14:paraId="1DD9DEB4" w14:textId="77777777" w:rsidR="00DB72C1" w:rsidRPr="007C30C1" w:rsidRDefault="00DB72C1" w:rsidP="00CA597B">
            <w:pPr>
              <w:widowControl w:val="0"/>
              <w:jc w:val="center"/>
              <w:rPr>
                <w:szCs w:val="24"/>
              </w:rPr>
            </w:pPr>
            <w:r w:rsidRPr="007C30C1">
              <w:rPr>
                <w:szCs w:val="24"/>
              </w:rPr>
              <w:t>108</w:t>
            </w:r>
          </w:p>
        </w:tc>
        <w:tc>
          <w:tcPr>
            <w:tcW w:w="0" w:type="auto"/>
            <w:shd w:val="clear" w:color="auto" w:fill="auto"/>
            <w:noWrap/>
            <w:vAlign w:val="center"/>
            <w:hideMark/>
          </w:tcPr>
          <w:p w14:paraId="4A416EF7" w14:textId="77777777" w:rsidR="00DB72C1" w:rsidRPr="007C30C1" w:rsidRDefault="00DB72C1" w:rsidP="00CA597B">
            <w:pPr>
              <w:widowControl w:val="0"/>
              <w:jc w:val="center"/>
              <w:rPr>
                <w:szCs w:val="24"/>
              </w:rPr>
            </w:pPr>
            <w:r w:rsidRPr="007C30C1">
              <w:rPr>
                <w:szCs w:val="24"/>
              </w:rPr>
              <w:t>486430,7</w:t>
            </w:r>
          </w:p>
        </w:tc>
        <w:tc>
          <w:tcPr>
            <w:tcW w:w="0" w:type="auto"/>
            <w:shd w:val="clear" w:color="auto" w:fill="auto"/>
            <w:noWrap/>
            <w:vAlign w:val="center"/>
            <w:hideMark/>
          </w:tcPr>
          <w:p w14:paraId="4B4ACFD3" w14:textId="77777777" w:rsidR="00DB72C1" w:rsidRPr="007C30C1" w:rsidRDefault="00DB72C1" w:rsidP="00CA597B">
            <w:pPr>
              <w:widowControl w:val="0"/>
              <w:jc w:val="center"/>
              <w:rPr>
                <w:szCs w:val="24"/>
              </w:rPr>
            </w:pPr>
            <w:r w:rsidRPr="007C30C1">
              <w:rPr>
                <w:szCs w:val="24"/>
              </w:rPr>
              <w:t>4173393</w:t>
            </w:r>
          </w:p>
        </w:tc>
      </w:tr>
      <w:tr w:rsidR="00DB72C1" w:rsidRPr="007C30C1" w14:paraId="0AD4C9C9" w14:textId="77777777" w:rsidTr="00CA597B">
        <w:trPr>
          <w:trHeight w:val="300"/>
          <w:jc w:val="center"/>
        </w:trPr>
        <w:tc>
          <w:tcPr>
            <w:tcW w:w="0" w:type="auto"/>
            <w:vMerge/>
            <w:vAlign w:val="center"/>
          </w:tcPr>
          <w:p w14:paraId="5BF4C5F9" w14:textId="77777777" w:rsidR="00DB72C1" w:rsidRPr="007C30C1" w:rsidRDefault="00DB72C1" w:rsidP="00CA597B">
            <w:pPr>
              <w:jc w:val="center"/>
              <w:rPr>
                <w:szCs w:val="24"/>
              </w:rPr>
            </w:pPr>
          </w:p>
        </w:tc>
        <w:tc>
          <w:tcPr>
            <w:tcW w:w="0" w:type="auto"/>
            <w:shd w:val="clear" w:color="auto" w:fill="auto"/>
            <w:noWrap/>
            <w:vAlign w:val="center"/>
            <w:hideMark/>
          </w:tcPr>
          <w:p w14:paraId="585BC350" w14:textId="77777777" w:rsidR="00DB72C1" w:rsidRPr="007C30C1" w:rsidRDefault="00DB72C1" w:rsidP="00CA597B">
            <w:pPr>
              <w:widowControl w:val="0"/>
              <w:jc w:val="center"/>
              <w:rPr>
                <w:szCs w:val="24"/>
              </w:rPr>
            </w:pPr>
            <w:r w:rsidRPr="007C30C1">
              <w:rPr>
                <w:szCs w:val="24"/>
              </w:rPr>
              <w:t>109</w:t>
            </w:r>
          </w:p>
        </w:tc>
        <w:tc>
          <w:tcPr>
            <w:tcW w:w="0" w:type="auto"/>
            <w:shd w:val="clear" w:color="auto" w:fill="auto"/>
            <w:noWrap/>
            <w:vAlign w:val="center"/>
            <w:hideMark/>
          </w:tcPr>
          <w:p w14:paraId="5360B671" w14:textId="77777777" w:rsidR="00DB72C1" w:rsidRPr="007C30C1" w:rsidRDefault="00DB72C1" w:rsidP="00CA597B">
            <w:pPr>
              <w:widowControl w:val="0"/>
              <w:jc w:val="center"/>
              <w:rPr>
                <w:szCs w:val="24"/>
              </w:rPr>
            </w:pPr>
            <w:r w:rsidRPr="007C30C1">
              <w:rPr>
                <w:szCs w:val="24"/>
              </w:rPr>
              <w:t>486446,4</w:t>
            </w:r>
          </w:p>
        </w:tc>
        <w:tc>
          <w:tcPr>
            <w:tcW w:w="0" w:type="auto"/>
            <w:shd w:val="clear" w:color="auto" w:fill="auto"/>
            <w:noWrap/>
            <w:vAlign w:val="center"/>
            <w:hideMark/>
          </w:tcPr>
          <w:p w14:paraId="4043F9D9" w14:textId="77777777" w:rsidR="00DB72C1" w:rsidRPr="007C30C1" w:rsidRDefault="00DB72C1" w:rsidP="00CA597B">
            <w:pPr>
              <w:widowControl w:val="0"/>
              <w:jc w:val="center"/>
              <w:rPr>
                <w:szCs w:val="24"/>
              </w:rPr>
            </w:pPr>
            <w:r w:rsidRPr="007C30C1">
              <w:rPr>
                <w:szCs w:val="24"/>
              </w:rPr>
              <w:t>4173335</w:t>
            </w:r>
          </w:p>
        </w:tc>
      </w:tr>
      <w:tr w:rsidR="00DB72C1" w:rsidRPr="007C30C1" w14:paraId="6603BB96" w14:textId="77777777" w:rsidTr="00CA597B">
        <w:trPr>
          <w:trHeight w:val="300"/>
          <w:jc w:val="center"/>
        </w:trPr>
        <w:tc>
          <w:tcPr>
            <w:tcW w:w="0" w:type="auto"/>
            <w:vMerge/>
            <w:vAlign w:val="center"/>
          </w:tcPr>
          <w:p w14:paraId="204DD03B" w14:textId="77777777" w:rsidR="00DB72C1" w:rsidRPr="007C30C1" w:rsidRDefault="00DB72C1" w:rsidP="00CA597B">
            <w:pPr>
              <w:jc w:val="center"/>
              <w:rPr>
                <w:szCs w:val="24"/>
              </w:rPr>
            </w:pPr>
          </w:p>
        </w:tc>
        <w:tc>
          <w:tcPr>
            <w:tcW w:w="0" w:type="auto"/>
            <w:shd w:val="clear" w:color="auto" w:fill="auto"/>
            <w:noWrap/>
            <w:vAlign w:val="center"/>
            <w:hideMark/>
          </w:tcPr>
          <w:p w14:paraId="643A215A" w14:textId="77777777" w:rsidR="00DB72C1" w:rsidRPr="007C30C1" w:rsidRDefault="00DB72C1" w:rsidP="00CA597B">
            <w:pPr>
              <w:widowControl w:val="0"/>
              <w:jc w:val="center"/>
              <w:rPr>
                <w:szCs w:val="24"/>
              </w:rPr>
            </w:pPr>
            <w:r w:rsidRPr="007C30C1">
              <w:rPr>
                <w:szCs w:val="24"/>
              </w:rPr>
              <w:t>110</w:t>
            </w:r>
          </w:p>
        </w:tc>
        <w:tc>
          <w:tcPr>
            <w:tcW w:w="0" w:type="auto"/>
            <w:shd w:val="clear" w:color="auto" w:fill="auto"/>
            <w:noWrap/>
            <w:vAlign w:val="center"/>
            <w:hideMark/>
          </w:tcPr>
          <w:p w14:paraId="251E6332" w14:textId="77777777" w:rsidR="00DB72C1" w:rsidRPr="007C30C1" w:rsidRDefault="00DB72C1" w:rsidP="00CA597B">
            <w:pPr>
              <w:widowControl w:val="0"/>
              <w:jc w:val="center"/>
              <w:rPr>
                <w:szCs w:val="24"/>
              </w:rPr>
            </w:pPr>
            <w:r w:rsidRPr="007C30C1">
              <w:rPr>
                <w:szCs w:val="24"/>
              </w:rPr>
              <w:t>486450,5</w:t>
            </w:r>
          </w:p>
        </w:tc>
        <w:tc>
          <w:tcPr>
            <w:tcW w:w="0" w:type="auto"/>
            <w:shd w:val="clear" w:color="auto" w:fill="auto"/>
            <w:noWrap/>
            <w:vAlign w:val="center"/>
            <w:hideMark/>
          </w:tcPr>
          <w:p w14:paraId="19D0456A" w14:textId="77777777" w:rsidR="00DB72C1" w:rsidRPr="007C30C1" w:rsidRDefault="00DB72C1" w:rsidP="00CA597B">
            <w:pPr>
              <w:widowControl w:val="0"/>
              <w:jc w:val="center"/>
              <w:rPr>
                <w:szCs w:val="24"/>
              </w:rPr>
            </w:pPr>
            <w:r w:rsidRPr="007C30C1">
              <w:rPr>
                <w:szCs w:val="24"/>
              </w:rPr>
              <w:t>4173315</w:t>
            </w:r>
          </w:p>
        </w:tc>
      </w:tr>
      <w:tr w:rsidR="00DB72C1" w:rsidRPr="007C30C1" w14:paraId="3E807B93" w14:textId="77777777" w:rsidTr="00CA597B">
        <w:trPr>
          <w:trHeight w:val="300"/>
          <w:jc w:val="center"/>
        </w:trPr>
        <w:tc>
          <w:tcPr>
            <w:tcW w:w="0" w:type="auto"/>
            <w:vMerge/>
            <w:vAlign w:val="center"/>
          </w:tcPr>
          <w:p w14:paraId="38405FA8" w14:textId="77777777" w:rsidR="00DB72C1" w:rsidRPr="007C30C1" w:rsidRDefault="00DB72C1" w:rsidP="00CA597B">
            <w:pPr>
              <w:jc w:val="center"/>
              <w:rPr>
                <w:szCs w:val="24"/>
              </w:rPr>
            </w:pPr>
          </w:p>
        </w:tc>
        <w:tc>
          <w:tcPr>
            <w:tcW w:w="0" w:type="auto"/>
            <w:shd w:val="clear" w:color="auto" w:fill="auto"/>
            <w:noWrap/>
            <w:vAlign w:val="center"/>
            <w:hideMark/>
          </w:tcPr>
          <w:p w14:paraId="18A274AB" w14:textId="77777777" w:rsidR="00DB72C1" w:rsidRPr="007C30C1" w:rsidRDefault="00DB72C1" w:rsidP="00CA597B">
            <w:pPr>
              <w:widowControl w:val="0"/>
              <w:jc w:val="center"/>
              <w:rPr>
                <w:szCs w:val="24"/>
              </w:rPr>
            </w:pPr>
            <w:r w:rsidRPr="007C30C1">
              <w:rPr>
                <w:szCs w:val="24"/>
              </w:rPr>
              <w:t>111</w:t>
            </w:r>
          </w:p>
        </w:tc>
        <w:tc>
          <w:tcPr>
            <w:tcW w:w="0" w:type="auto"/>
            <w:shd w:val="clear" w:color="auto" w:fill="auto"/>
            <w:noWrap/>
            <w:vAlign w:val="center"/>
            <w:hideMark/>
          </w:tcPr>
          <w:p w14:paraId="2B628649" w14:textId="77777777" w:rsidR="00DB72C1" w:rsidRPr="007C30C1" w:rsidRDefault="00DB72C1" w:rsidP="00CA597B">
            <w:pPr>
              <w:widowControl w:val="0"/>
              <w:jc w:val="center"/>
              <w:rPr>
                <w:szCs w:val="24"/>
              </w:rPr>
            </w:pPr>
            <w:r w:rsidRPr="007C30C1">
              <w:rPr>
                <w:szCs w:val="24"/>
              </w:rPr>
              <w:t>486452,5</w:t>
            </w:r>
          </w:p>
        </w:tc>
        <w:tc>
          <w:tcPr>
            <w:tcW w:w="0" w:type="auto"/>
            <w:shd w:val="clear" w:color="auto" w:fill="auto"/>
            <w:noWrap/>
            <w:vAlign w:val="center"/>
            <w:hideMark/>
          </w:tcPr>
          <w:p w14:paraId="7DC660E7" w14:textId="77777777" w:rsidR="00DB72C1" w:rsidRPr="007C30C1" w:rsidRDefault="00DB72C1" w:rsidP="00CA597B">
            <w:pPr>
              <w:widowControl w:val="0"/>
              <w:jc w:val="center"/>
              <w:rPr>
                <w:szCs w:val="24"/>
              </w:rPr>
            </w:pPr>
            <w:r w:rsidRPr="007C30C1">
              <w:rPr>
                <w:szCs w:val="24"/>
              </w:rPr>
              <w:t>4173302</w:t>
            </w:r>
          </w:p>
        </w:tc>
      </w:tr>
      <w:tr w:rsidR="00DB72C1" w:rsidRPr="007C30C1" w14:paraId="180D7042" w14:textId="77777777" w:rsidTr="00CA597B">
        <w:trPr>
          <w:trHeight w:val="300"/>
          <w:jc w:val="center"/>
        </w:trPr>
        <w:tc>
          <w:tcPr>
            <w:tcW w:w="0" w:type="auto"/>
            <w:vMerge/>
            <w:vAlign w:val="center"/>
          </w:tcPr>
          <w:p w14:paraId="62118167" w14:textId="77777777" w:rsidR="00DB72C1" w:rsidRPr="007C30C1" w:rsidRDefault="00DB72C1" w:rsidP="00CA597B">
            <w:pPr>
              <w:jc w:val="center"/>
              <w:rPr>
                <w:szCs w:val="24"/>
              </w:rPr>
            </w:pPr>
          </w:p>
        </w:tc>
        <w:tc>
          <w:tcPr>
            <w:tcW w:w="0" w:type="auto"/>
            <w:shd w:val="clear" w:color="auto" w:fill="auto"/>
            <w:noWrap/>
            <w:vAlign w:val="center"/>
            <w:hideMark/>
          </w:tcPr>
          <w:p w14:paraId="549E45CD" w14:textId="77777777" w:rsidR="00DB72C1" w:rsidRPr="007C30C1" w:rsidRDefault="00DB72C1" w:rsidP="00CA597B">
            <w:pPr>
              <w:widowControl w:val="0"/>
              <w:jc w:val="center"/>
              <w:rPr>
                <w:szCs w:val="24"/>
              </w:rPr>
            </w:pPr>
            <w:r w:rsidRPr="007C30C1">
              <w:rPr>
                <w:szCs w:val="24"/>
              </w:rPr>
              <w:t>112</w:t>
            </w:r>
          </w:p>
        </w:tc>
        <w:tc>
          <w:tcPr>
            <w:tcW w:w="0" w:type="auto"/>
            <w:shd w:val="clear" w:color="auto" w:fill="auto"/>
            <w:noWrap/>
            <w:vAlign w:val="center"/>
            <w:hideMark/>
          </w:tcPr>
          <w:p w14:paraId="56E8AD33" w14:textId="77777777" w:rsidR="00DB72C1" w:rsidRPr="007C30C1" w:rsidRDefault="00DB72C1" w:rsidP="00CA597B">
            <w:pPr>
              <w:widowControl w:val="0"/>
              <w:jc w:val="center"/>
              <w:rPr>
                <w:szCs w:val="24"/>
              </w:rPr>
            </w:pPr>
            <w:r w:rsidRPr="007C30C1">
              <w:rPr>
                <w:szCs w:val="24"/>
              </w:rPr>
              <w:t>486456,5</w:t>
            </w:r>
          </w:p>
        </w:tc>
        <w:tc>
          <w:tcPr>
            <w:tcW w:w="0" w:type="auto"/>
            <w:shd w:val="clear" w:color="auto" w:fill="auto"/>
            <w:noWrap/>
            <w:vAlign w:val="center"/>
            <w:hideMark/>
          </w:tcPr>
          <w:p w14:paraId="374974AA" w14:textId="77777777" w:rsidR="00DB72C1" w:rsidRPr="007C30C1" w:rsidRDefault="00DB72C1" w:rsidP="00CA597B">
            <w:pPr>
              <w:widowControl w:val="0"/>
              <w:jc w:val="center"/>
              <w:rPr>
                <w:szCs w:val="24"/>
              </w:rPr>
            </w:pPr>
            <w:r w:rsidRPr="007C30C1">
              <w:rPr>
                <w:szCs w:val="24"/>
              </w:rPr>
              <w:t>4173276</w:t>
            </w:r>
          </w:p>
        </w:tc>
      </w:tr>
      <w:tr w:rsidR="00DB72C1" w:rsidRPr="007C30C1" w14:paraId="71806CD1" w14:textId="77777777" w:rsidTr="00CA597B">
        <w:trPr>
          <w:trHeight w:val="300"/>
          <w:jc w:val="center"/>
        </w:trPr>
        <w:tc>
          <w:tcPr>
            <w:tcW w:w="0" w:type="auto"/>
            <w:vMerge/>
            <w:vAlign w:val="center"/>
          </w:tcPr>
          <w:p w14:paraId="569846ED" w14:textId="77777777" w:rsidR="00DB72C1" w:rsidRPr="007C30C1" w:rsidRDefault="00DB72C1" w:rsidP="00CA597B">
            <w:pPr>
              <w:jc w:val="center"/>
              <w:rPr>
                <w:szCs w:val="24"/>
              </w:rPr>
            </w:pPr>
          </w:p>
        </w:tc>
        <w:tc>
          <w:tcPr>
            <w:tcW w:w="0" w:type="auto"/>
            <w:shd w:val="clear" w:color="auto" w:fill="auto"/>
            <w:noWrap/>
            <w:vAlign w:val="center"/>
            <w:hideMark/>
          </w:tcPr>
          <w:p w14:paraId="2AE5DFB8" w14:textId="77777777" w:rsidR="00DB72C1" w:rsidRPr="007C30C1" w:rsidRDefault="00DB72C1" w:rsidP="00CA597B">
            <w:pPr>
              <w:widowControl w:val="0"/>
              <w:jc w:val="center"/>
              <w:rPr>
                <w:szCs w:val="24"/>
              </w:rPr>
            </w:pPr>
            <w:r w:rsidRPr="007C30C1">
              <w:rPr>
                <w:szCs w:val="24"/>
              </w:rPr>
              <w:t>113</w:t>
            </w:r>
          </w:p>
        </w:tc>
        <w:tc>
          <w:tcPr>
            <w:tcW w:w="0" w:type="auto"/>
            <w:shd w:val="clear" w:color="auto" w:fill="auto"/>
            <w:noWrap/>
            <w:vAlign w:val="center"/>
            <w:hideMark/>
          </w:tcPr>
          <w:p w14:paraId="4FC465B7" w14:textId="77777777" w:rsidR="00DB72C1" w:rsidRPr="007C30C1" w:rsidRDefault="00DB72C1" w:rsidP="00CA597B">
            <w:pPr>
              <w:widowControl w:val="0"/>
              <w:jc w:val="center"/>
              <w:rPr>
                <w:szCs w:val="24"/>
              </w:rPr>
            </w:pPr>
            <w:r w:rsidRPr="007C30C1">
              <w:rPr>
                <w:szCs w:val="24"/>
              </w:rPr>
              <w:t>486463,7</w:t>
            </w:r>
          </w:p>
        </w:tc>
        <w:tc>
          <w:tcPr>
            <w:tcW w:w="0" w:type="auto"/>
            <w:shd w:val="clear" w:color="auto" w:fill="auto"/>
            <w:noWrap/>
            <w:vAlign w:val="center"/>
            <w:hideMark/>
          </w:tcPr>
          <w:p w14:paraId="3C7F0F72" w14:textId="77777777" w:rsidR="00DB72C1" w:rsidRPr="007C30C1" w:rsidRDefault="00DB72C1" w:rsidP="00CA597B">
            <w:pPr>
              <w:widowControl w:val="0"/>
              <w:jc w:val="center"/>
              <w:rPr>
                <w:szCs w:val="24"/>
              </w:rPr>
            </w:pPr>
            <w:r w:rsidRPr="007C30C1">
              <w:rPr>
                <w:szCs w:val="24"/>
              </w:rPr>
              <w:t>4173255</w:t>
            </w:r>
          </w:p>
        </w:tc>
      </w:tr>
      <w:tr w:rsidR="00DB72C1" w:rsidRPr="007C30C1" w14:paraId="662BD130" w14:textId="77777777" w:rsidTr="00CA597B">
        <w:trPr>
          <w:trHeight w:val="300"/>
          <w:jc w:val="center"/>
        </w:trPr>
        <w:tc>
          <w:tcPr>
            <w:tcW w:w="0" w:type="auto"/>
            <w:vMerge/>
            <w:vAlign w:val="center"/>
          </w:tcPr>
          <w:p w14:paraId="66DB770C" w14:textId="77777777" w:rsidR="00DB72C1" w:rsidRPr="007C30C1" w:rsidRDefault="00DB72C1" w:rsidP="00CA597B">
            <w:pPr>
              <w:jc w:val="center"/>
              <w:rPr>
                <w:szCs w:val="24"/>
              </w:rPr>
            </w:pPr>
          </w:p>
        </w:tc>
        <w:tc>
          <w:tcPr>
            <w:tcW w:w="0" w:type="auto"/>
            <w:shd w:val="clear" w:color="auto" w:fill="auto"/>
            <w:noWrap/>
            <w:vAlign w:val="center"/>
            <w:hideMark/>
          </w:tcPr>
          <w:p w14:paraId="0C730192" w14:textId="77777777" w:rsidR="00DB72C1" w:rsidRPr="007C30C1" w:rsidRDefault="00DB72C1" w:rsidP="00CA597B">
            <w:pPr>
              <w:widowControl w:val="0"/>
              <w:jc w:val="center"/>
              <w:rPr>
                <w:szCs w:val="24"/>
              </w:rPr>
            </w:pPr>
            <w:r w:rsidRPr="007C30C1">
              <w:rPr>
                <w:szCs w:val="24"/>
              </w:rPr>
              <w:t>114</w:t>
            </w:r>
          </w:p>
        </w:tc>
        <w:tc>
          <w:tcPr>
            <w:tcW w:w="0" w:type="auto"/>
            <w:shd w:val="clear" w:color="auto" w:fill="auto"/>
            <w:noWrap/>
            <w:vAlign w:val="center"/>
            <w:hideMark/>
          </w:tcPr>
          <w:p w14:paraId="330FFB55" w14:textId="77777777" w:rsidR="00DB72C1" w:rsidRPr="007C30C1" w:rsidRDefault="00DB72C1" w:rsidP="00CA597B">
            <w:pPr>
              <w:widowControl w:val="0"/>
              <w:jc w:val="center"/>
              <w:rPr>
                <w:szCs w:val="24"/>
              </w:rPr>
            </w:pPr>
            <w:r w:rsidRPr="007C30C1">
              <w:rPr>
                <w:szCs w:val="24"/>
              </w:rPr>
              <w:t>486507,8</w:t>
            </w:r>
          </w:p>
        </w:tc>
        <w:tc>
          <w:tcPr>
            <w:tcW w:w="0" w:type="auto"/>
            <w:shd w:val="clear" w:color="auto" w:fill="auto"/>
            <w:noWrap/>
            <w:vAlign w:val="center"/>
            <w:hideMark/>
          </w:tcPr>
          <w:p w14:paraId="0729B5B0" w14:textId="77777777" w:rsidR="00DB72C1" w:rsidRPr="007C30C1" w:rsidRDefault="00DB72C1" w:rsidP="00CA597B">
            <w:pPr>
              <w:widowControl w:val="0"/>
              <w:jc w:val="center"/>
              <w:rPr>
                <w:szCs w:val="24"/>
              </w:rPr>
            </w:pPr>
            <w:r w:rsidRPr="007C30C1">
              <w:rPr>
                <w:szCs w:val="24"/>
              </w:rPr>
              <w:t>4173178</w:t>
            </w:r>
          </w:p>
        </w:tc>
      </w:tr>
      <w:tr w:rsidR="00DB72C1" w:rsidRPr="007C30C1" w14:paraId="44CF1608" w14:textId="77777777" w:rsidTr="00CA597B">
        <w:trPr>
          <w:trHeight w:val="300"/>
          <w:jc w:val="center"/>
        </w:trPr>
        <w:tc>
          <w:tcPr>
            <w:tcW w:w="0" w:type="auto"/>
            <w:vMerge/>
            <w:vAlign w:val="center"/>
          </w:tcPr>
          <w:p w14:paraId="3A051DBE" w14:textId="77777777" w:rsidR="00DB72C1" w:rsidRPr="007C30C1" w:rsidRDefault="00DB72C1" w:rsidP="00CA597B">
            <w:pPr>
              <w:jc w:val="center"/>
              <w:rPr>
                <w:szCs w:val="24"/>
              </w:rPr>
            </w:pPr>
          </w:p>
        </w:tc>
        <w:tc>
          <w:tcPr>
            <w:tcW w:w="0" w:type="auto"/>
            <w:shd w:val="clear" w:color="auto" w:fill="auto"/>
            <w:noWrap/>
            <w:vAlign w:val="center"/>
            <w:hideMark/>
          </w:tcPr>
          <w:p w14:paraId="7152CCCD" w14:textId="77777777" w:rsidR="00DB72C1" w:rsidRPr="007C30C1" w:rsidRDefault="00DB72C1" w:rsidP="00CA597B">
            <w:pPr>
              <w:widowControl w:val="0"/>
              <w:jc w:val="center"/>
              <w:rPr>
                <w:szCs w:val="24"/>
              </w:rPr>
            </w:pPr>
            <w:r w:rsidRPr="007C30C1">
              <w:rPr>
                <w:szCs w:val="24"/>
              </w:rPr>
              <w:t>115</w:t>
            </w:r>
          </w:p>
        </w:tc>
        <w:tc>
          <w:tcPr>
            <w:tcW w:w="0" w:type="auto"/>
            <w:shd w:val="clear" w:color="auto" w:fill="auto"/>
            <w:noWrap/>
            <w:vAlign w:val="center"/>
            <w:hideMark/>
          </w:tcPr>
          <w:p w14:paraId="1087B8F4" w14:textId="77777777" w:rsidR="00DB72C1" w:rsidRPr="007C30C1" w:rsidRDefault="00DB72C1" w:rsidP="00CA597B">
            <w:pPr>
              <w:widowControl w:val="0"/>
              <w:jc w:val="center"/>
              <w:rPr>
                <w:szCs w:val="24"/>
              </w:rPr>
            </w:pPr>
            <w:r w:rsidRPr="007C30C1">
              <w:rPr>
                <w:szCs w:val="24"/>
              </w:rPr>
              <w:t>486519,2</w:t>
            </w:r>
          </w:p>
        </w:tc>
        <w:tc>
          <w:tcPr>
            <w:tcW w:w="0" w:type="auto"/>
            <w:shd w:val="clear" w:color="auto" w:fill="auto"/>
            <w:noWrap/>
            <w:vAlign w:val="center"/>
            <w:hideMark/>
          </w:tcPr>
          <w:p w14:paraId="41CF3272" w14:textId="77777777" w:rsidR="00DB72C1" w:rsidRPr="007C30C1" w:rsidRDefault="00DB72C1" w:rsidP="00CA597B">
            <w:pPr>
              <w:widowControl w:val="0"/>
              <w:jc w:val="center"/>
              <w:rPr>
                <w:szCs w:val="24"/>
              </w:rPr>
            </w:pPr>
            <w:r w:rsidRPr="007C30C1">
              <w:rPr>
                <w:szCs w:val="24"/>
              </w:rPr>
              <w:t>4173163</w:t>
            </w:r>
          </w:p>
        </w:tc>
      </w:tr>
      <w:tr w:rsidR="00DB72C1" w:rsidRPr="007C30C1" w14:paraId="29A2D535" w14:textId="77777777" w:rsidTr="00CA597B">
        <w:trPr>
          <w:trHeight w:val="300"/>
          <w:jc w:val="center"/>
        </w:trPr>
        <w:tc>
          <w:tcPr>
            <w:tcW w:w="0" w:type="auto"/>
            <w:vMerge/>
            <w:vAlign w:val="center"/>
          </w:tcPr>
          <w:p w14:paraId="578D09D8" w14:textId="77777777" w:rsidR="00DB72C1" w:rsidRPr="007C30C1" w:rsidRDefault="00DB72C1" w:rsidP="00CA597B">
            <w:pPr>
              <w:jc w:val="center"/>
              <w:rPr>
                <w:szCs w:val="24"/>
              </w:rPr>
            </w:pPr>
          </w:p>
        </w:tc>
        <w:tc>
          <w:tcPr>
            <w:tcW w:w="0" w:type="auto"/>
            <w:shd w:val="clear" w:color="auto" w:fill="auto"/>
            <w:noWrap/>
            <w:vAlign w:val="center"/>
            <w:hideMark/>
          </w:tcPr>
          <w:p w14:paraId="58BF949C" w14:textId="77777777" w:rsidR="00DB72C1" w:rsidRPr="007C30C1" w:rsidRDefault="00DB72C1" w:rsidP="00CA597B">
            <w:pPr>
              <w:widowControl w:val="0"/>
              <w:jc w:val="center"/>
              <w:rPr>
                <w:szCs w:val="24"/>
              </w:rPr>
            </w:pPr>
            <w:r w:rsidRPr="007C30C1">
              <w:rPr>
                <w:szCs w:val="24"/>
              </w:rPr>
              <w:t>116</w:t>
            </w:r>
          </w:p>
        </w:tc>
        <w:tc>
          <w:tcPr>
            <w:tcW w:w="0" w:type="auto"/>
            <w:shd w:val="clear" w:color="auto" w:fill="auto"/>
            <w:noWrap/>
            <w:vAlign w:val="center"/>
            <w:hideMark/>
          </w:tcPr>
          <w:p w14:paraId="48B50927" w14:textId="77777777" w:rsidR="00DB72C1" w:rsidRPr="007C30C1" w:rsidRDefault="00DB72C1" w:rsidP="00CA597B">
            <w:pPr>
              <w:widowControl w:val="0"/>
              <w:jc w:val="center"/>
              <w:rPr>
                <w:szCs w:val="24"/>
              </w:rPr>
            </w:pPr>
            <w:r w:rsidRPr="007C30C1">
              <w:rPr>
                <w:szCs w:val="24"/>
              </w:rPr>
              <w:t>486561,5</w:t>
            </w:r>
          </w:p>
        </w:tc>
        <w:tc>
          <w:tcPr>
            <w:tcW w:w="0" w:type="auto"/>
            <w:shd w:val="clear" w:color="auto" w:fill="auto"/>
            <w:noWrap/>
            <w:vAlign w:val="center"/>
            <w:hideMark/>
          </w:tcPr>
          <w:p w14:paraId="642CE6E5" w14:textId="77777777" w:rsidR="00DB72C1" w:rsidRPr="007C30C1" w:rsidRDefault="00DB72C1" w:rsidP="00CA597B">
            <w:pPr>
              <w:widowControl w:val="0"/>
              <w:jc w:val="center"/>
              <w:rPr>
                <w:szCs w:val="24"/>
              </w:rPr>
            </w:pPr>
            <w:r w:rsidRPr="007C30C1">
              <w:rPr>
                <w:szCs w:val="24"/>
              </w:rPr>
              <w:t>4173127</w:t>
            </w:r>
          </w:p>
        </w:tc>
      </w:tr>
      <w:tr w:rsidR="00DB72C1" w:rsidRPr="007C30C1" w14:paraId="0A85663D" w14:textId="77777777" w:rsidTr="00CA597B">
        <w:trPr>
          <w:trHeight w:val="300"/>
          <w:jc w:val="center"/>
        </w:trPr>
        <w:tc>
          <w:tcPr>
            <w:tcW w:w="0" w:type="auto"/>
            <w:vMerge/>
            <w:vAlign w:val="center"/>
          </w:tcPr>
          <w:p w14:paraId="66DA08F3" w14:textId="77777777" w:rsidR="00DB72C1" w:rsidRPr="007C30C1" w:rsidRDefault="00DB72C1" w:rsidP="00CA597B">
            <w:pPr>
              <w:jc w:val="center"/>
              <w:rPr>
                <w:szCs w:val="24"/>
              </w:rPr>
            </w:pPr>
          </w:p>
        </w:tc>
        <w:tc>
          <w:tcPr>
            <w:tcW w:w="0" w:type="auto"/>
            <w:shd w:val="clear" w:color="auto" w:fill="auto"/>
            <w:noWrap/>
            <w:vAlign w:val="center"/>
            <w:hideMark/>
          </w:tcPr>
          <w:p w14:paraId="5596430B" w14:textId="77777777" w:rsidR="00DB72C1" w:rsidRPr="007C30C1" w:rsidRDefault="00DB72C1" w:rsidP="00CA597B">
            <w:pPr>
              <w:widowControl w:val="0"/>
              <w:jc w:val="center"/>
              <w:rPr>
                <w:szCs w:val="24"/>
              </w:rPr>
            </w:pPr>
            <w:r w:rsidRPr="007C30C1">
              <w:rPr>
                <w:szCs w:val="24"/>
              </w:rPr>
              <w:t>117</w:t>
            </w:r>
          </w:p>
        </w:tc>
        <w:tc>
          <w:tcPr>
            <w:tcW w:w="0" w:type="auto"/>
            <w:shd w:val="clear" w:color="auto" w:fill="auto"/>
            <w:noWrap/>
            <w:vAlign w:val="center"/>
            <w:hideMark/>
          </w:tcPr>
          <w:p w14:paraId="0096E500" w14:textId="77777777" w:rsidR="00DB72C1" w:rsidRPr="007C30C1" w:rsidRDefault="00DB72C1" w:rsidP="00CA597B">
            <w:pPr>
              <w:widowControl w:val="0"/>
              <w:jc w:val="center"/>
              <w:rPr>
                <w:szCs w:val="24"/>
              </w:rPr>
            </w:pPr>
            <w:r w:rsidRPr="007C30C1">
              <w:rPr>
                <w:szCs w:val="24"/>
              </w:rPr>
              <w:t>486612,8</w:t>
            </w:r>
          </w:p>
        </w:tc>
        <w:tc>
          <w:tcPr>
            <w:tcW w:w="0" w:type="auto"/>
            <w:shd w:val="clear" w:color="auto" w:fill="auto"/>
            <w:noWrap/>
            <w:vAlign w:val="center"/>
            <w:hideMark/>
          </w:tcPr>
          <w:p w14:paraId="37DBE8F9" w14:textId="77777777" w:rsidR="00DB72C1" w:rsidRPr="007C30C1" w:rsidRDefault="00DB72C1" w:rsidP="00CA597B">
            <w:pPr>
              <w:widowControl w:val="0"/>
              <w:jc w:val="center"/>
              <w:rPr>
                <w:szCs w:val="24"/>
              </w:rPr>
            </w:pPr>
            <w:r w:rsidRPr="007C30C1">
              <w:rPr>
                <w:szCs w:val="24"/>
              </w:rPr>
              <w:t>4173089</w:t>
            </w:r>
          </w:p>
        </w:tc>
      </w:tr>
      <w:tr w:rsidR="00DB72C1" w:rsidRPr="007C30C1" w14:paraId="044F38E3" w14:textId="77777777" w:rsidTr="00CA597B">
        <w:trPr>
          <w:trHeight w:val="300"/>
          <w:jc w:val="center"/>
        </w:trPr>
        <w:tc>
          <w:tcPr>
            <w:tcW w:w="0" w:type="auto"/>
            <w:vMerge/>
            <w:vAlign w:val="center"/>
          </w:tcPr>
          <w:p w14:paraId="3AAFDF91" w14:textId="77777777" w:rsidR="00DB72C1" w:rsidRPr="007C30C1" w:rsidRDefault="00DB72C1" w:rsidP="00CA597B">
            <w:pPr>
              <w:jc w:val="center"/>
              <w:rPr>
                <w:szCs w:val="24"/>
              </w:rPr>
            </w:pPr>
          </w:p>
        </w:tc>
        <w:tc>
          <w:tcPr>
            <w:tcW w:w="0" w:type="auto"/>
            <w:shd w:val="clear" w:color="auto" w:fill="auto"/>
            <w:noWrap/>
            <w:vAlign w:val="center"/>
            <w:hideMark/>
          </w:tcPr>
          <w:p w14:paraId="08209A5E" w14:textId="77777777" w:rsidR="00DB72C1" w:rsidRPr="007C30C1" w:rsidRDefault="00DB72C1" w:rsidP="00CA597B">
            <w:pPr>
              <w:widowControl w:val="0"/>
              <w:jc w:val="center"/>
              <w:rPr>
                <w:szCs w:val="24"/>
              </w:rPr>
            </w:pPr>
            <w:r w:rsidRPr="007C30C1">
              <w:rPr>
                <w:szCs w:val="24"/>
              </w:rPr>
              <w:t>118</w:t>
            </w:r>
          </w:p>
        </w:tc>
        <w:tc>
          <w:tcPr>
            <w:tcW w:w="0" w:type="auto"/>
            <w:shd w:val="clear" w:color="auto" w:fill="auto"/>
            <w:noWrap/>
            <w:vAlign w:val="center"/>
            <w:hideMark/>
          </w:tcPr>
          <w:p w14:paraId="65CEAFB5" w14:textId="77777777" w:rsidR="00DB72C1" w:rsidRPr="007C30C1" w:rsidRDefault="00DB72C1" w:rsidP="00CA597B">
            <w:pPr>
              <w:widowControl w:val="0"/>
              <w:jc w:val="center"/>
              <w:rPr>
                <w:szCs w:val="24"/>
              </w:rPr>
            </w:pPr>
            <w:r w:rsidRPr="007C30C1">
              <w:rPr>
                <w:szCs w:val="24"/>
              </w:rPr>
              <w:t>486624,2</w:t>
            </w:r>
          </w:p>
        </w:tc>
        <w:tc>
          <w:tcPr>
            <w:tcW w:w="0" w:type="auto"/>
            <w:shd w:val="clear" w:color="auto" w:fill="auto"/>
            <w:noWrap/>
            <w:vAlign w:val="center"/>
            <w:hideMark/>
          </w:tcPr>
          <w:p w14:paraId="4537AF5C" w14:textId="77777777" w:rsidR="00DB72C1" w:rsidRPr="007C30C1" w:rsidRDefault="00DB72C1" w:rsidP="00CA597B">
            <w:pPr>
              <w:widowControl w:val="0"/>
              <w:jc w:val="center"/>
              <w:rPr>
                <w:szCs w:val="24"/>
              </w:rPr>
            </w:pPr>
            <w:r w:rsidRPr="007C30C1">
              <w:rPr>
                <w:szCs w:val="24"/>
              </w:rPr>
              <w:t>4173104</w:t>
            </w:r>
          </w:p>
        </w:tc>
      </w:tr>
      <w:tr w:rsidR="00DB72C1" w:rsidRPr="007C30C1" w14:paraId="510F8AC2" w14:textId="77777777" w:rsidTr="00CA597B">
        <w:trPr>
          <w:trHeight w:val="300"/>
          <w:jc w:val="center"/>
        </w:trPr>
        <w:tc>
          <w:tcPr>
            <w:tcW w:w="0" w:type="auto"/>
            <w:vMerge/>
            <w:vAlign w:val="center"/>
          </w:tcPr>
          <w:p w14:paraId="6E46157C" w14:textId="77777777" w:rsidR="00DB72C1" w:rsidRPr="007C30C1" w:rsidRDefault="00DB72C1" w:rsidP="00CA597B">
            <w:pPr>
              <w:jc w:val="center"/>
              <w:rPr>
                <w:szCs w:val="24"/>
              </w:rPr>
            </w:pPr>
          </w:p>
        </w:tc>
        <w:tc>
          <w:tcPr>
            <w:tcW w:w="0" w:type="auto"/>
            <w:shd w:val="clear" w:color="auto" w:fill="auto"/>
            <w:noWrap/>
            <w:vAlign w:val="center"/>
            <w:hideMark/>
          </w:tcPr>
          <w:p w14:paraId="11B318A8" w14:textId="77777777" w:rsidR="00DB72C1" w:rsidRPr="007C30C1" w:rsidRDefault="00DB72C1" w:rsidP="00CA597B">
            <w:pPr>
              <w:widowControl w:val="0"/>
              <w:jc w:val="center"/>
              <w:rPr>
                <w:szCs w:val="24"/>
              </w:rPr>
            </w:pPr>
            <w:r w:rsidRPr="007C30C1">
              <w:rPr>
                <w:szCs w:val="24"/>
              </w:rPr>
              <w:t>119</w:t>
            </w:r>
          </w:p>
        </w:tc>
        <w:tc>
          <w:tcPr>
            <w:tcW w:w="0" w:type="auto"/>
            <w:shd w:val="clear" w:color="auto" w:fill="auto"/>
            <w:noWrap/>
            <w:vAlign w:val="center"/>
            <w:hideMark/>
          </w:tcPr>
          <w:p w14:paraId="1EC59A02" w14:textId="77777777" w:rsidR="00DB72C1" w:rsidRPr="007C30C1" w:rsidRDefault="00DB72C1" w:rsidP="00CA597B">
            <w:pPr>
              <w:widowControl w:val="0"/>
              <w:jc w:val="center"/>
              <w:rPr>
                <w:szCs w:val="24"/>
              </w:rPr>
            </w:pPr>
            <w:r w:rsidRPr="007C30C1">
              <w:rPr>
                <w:szCs w:val="24"/>
              </w:rPr>
              <w:t>486628,4</w:t>
            </w:r>
          </w:p>
        </w:tc>
        <w:tc>
          <w:tcPr>
            <w:tcW w:w="0" w:type="auto"/>
            <w:shd w:val="clear" w:color="auto" w:fill="auto"/>
            <w:noWrap/>
            <w:vAlign w:val="center"/>
            <w:hideMark/>
          </w:tcPr>
          <w:p w14:paraId="1DB20250" w14:textId="77777777" w:rsidR="00DB72C1" w:rsidRPr="007C30C1" w:rsidRDefault="00DB72C1" w:rsidP="00CA597B">
            <w:pPr>
              <w:widowControl w:val="0"/>
              <w:jc w:val="center"/>
              <w:rPr>
                <w:szCs w:val="24"/>
              </w:rPr>
            </w:pPr>
            <w:r w:rsidRPr="007C30C1">
              <w:rPr>
                <w:szCs w:val="24"/>
              </w:rPr>
              <w:t>4173110</w:t>
            </w:r>
          </w:p>
        </w:tc>
      </w:tr>
      <w:tr w:rsidR="00DB72C1" w:rsidRPr="007C30C1" w14:paraId="4A6F5088" w14:textId="77777777" w:rsidTr="00CA597B">
        <w:trPr>
          <w:trHeight w:val="300"/>
          <w:jc w:val="center"/>
        </w:trPr>
        <w:tc>
          <w:tcPr>
            <w:tcW w:w="0" w:type="auto"/>
            <w:vMerge/>
            <w:vAlign w:val="center"/>
          </w:tcPr>
          <w:p w14:paraId="5C4B0A31" w14:textId="77777777" w:rsidR="00DB72C1" w:rsidRPr="007C30C1" w:rsidRDefault="00DB72C1" w:rsidP="00CA597B">
            <w:pPr>
              <w:jc w:val="center"/>
              <w:rPr>
                <w:szCs w:val="24"/>
              </w:rPr>
            </w:pPr>
          </w:p>
        </w:tc>
        <w:tc>
          <w:tcPr>
            <w:tcW w:w="0" w:type="auto"/>
            <w:shd w:val="clear" w:color="auto" w:fill="auto"/>
            <w:noWrap/>
            <w:vAlign w:val="center"/>
            <w:hideMark/>
          </w:tcPr>
          <w:p w14:paraId="45D2F236" w14:textId="77777777" w:rsidR="00DB72C1" w:rsidRPr="007C30C1" w:rsidRDefault="00DB72C1" w:rsidP="00CA597B">
            <w:pPr>
              <w:widowControl w:val="0"/>
              <w:jc w:val="center"/>
              <w:rPr>
                <w:szCs w:val="24"/>
              </w:rPr>
            </w:pPr>
            <w:r w:rsidRPr="007C30C1">
              <w:rPr>
                <w:szCs w:val="24"/>
              </w:rPr>
              <w:t>120</w:t>
            </w:r>
          </w:p>
        </w:tc>
        <w:tc>
          <w:tcPr>
            <w:tcW w:w="0" w:type="auto"/>
            <w:shd w:val="clear" w:color="auto" w:fill="auto"/>
            <w:noWrap/>
            <w:vAlign w:val="center"/>
            <w:hideMark/>
          </w:tcPr>
          <w:p w14:paraId="48A2D77C" w14:textId="77777777" w:rsidR="00DB72C1" w:rsidRPr="007C30C1" w:rsidRDefault="00DB72C1" w:rsidP="00CA597B">
            <w:pPr>
              <w:widowControl w:val="0"/>
              <w:jc w:val="center"/>
              <w:rPr>
                <w:szCs w:val="24"/>
              </w:rPr>
            </w:pPr>
            <w:r w:rsidRPr="007C30C1">
              <w:rPr>
                <w:szCs w:val="24"/>
              </w:rPr>
              <w:t>486634,1</w:t>
            </w:r>
          </w:p>
        </w:tc>
        <w:tc>
          <w:tcPr>
            <w:tcW w:w="0" w:type="auto"/>
            <w:shd w:val="clear" w:color="auto" w:fill="auto"/>
            <w:noWrap/>
            <w:vAlign w:val="center"/>
            <w:hideMark/>
          </w:tcPr>
          <w:p w14:paraId="2A319008" w14:textId="77777777" w:rsidR="00DB72C1" w:rsidRPr="007C30C1" w:rsidRDefault="00DB72C1" w:rsidP="00CA597B">
            <w:pPr>
              <w:widowControl w:val="0"/>
              <w:jc w:val="center"/>
              <w:rPr>
                <w:szCs w:val="24"/>
              </w:rPr>
            </w:pPr>
            <w:r w:rsidRPr="007C30C1">
              <w:rPr>
                <w:szCs w:val="24"/>
              </w:rPr>
              <w:t>4173106</w:t>
            </w:r>
          </w:p>
        </w:tc>
      </w:tr>
      <w:tr w:rsidR="00DB72C1" w:rsidRPr="007C30C1" w14:paraId="7E467C13" w14:textId="77777777" w:rsidTr="00CA597B">
        <w:trPr>
          <w:trHeight w:val="300"/>
          <w:jc w:val="center"/>
        </w:trPr>
        <w:tc>
          <w:tcPr>
            <w:tcW w:w="0" w:type="auto"/>
            <w:vMerge/>
            <w:vAlign w:val="center"/>
          </w:tcPr>
          <w:p w14:paraId="2B715224" w14:textId="77777777" w:rsidR="00DB72C1" w:rsidRPr="007C30C1" w:rsidRDefault="00DB72C1" w:rsidP="00CA597B">
            <w:pPr>
              <w:jc w:val="center"/>
              <w:rPr>
                <w:szCs w:val="24"/>
              </w:rPr>
            </w:pPr>
          </w:p>
        </w:tc>
        <w:tc>
          <w:tcPr>
            <w:tcW w:w="0" w:type="auto"/>
            <w:shd w:val="clear" w:color="auto" w:fill="auto"/>
            <w:noWrap/>
            <w:vAlign w:val="center"/>
            <w:hideMark/>
          </w:tcPr>
          <w:p w14:paraId="3568F5A9" w14:textId="77777777" w:rsidR="00DB72C1" w:rsidRPr="007C30C1" w:rsidRDefault="00DB72C1" w:rsidP="00CA597B">
            <w:pPr>
              <w:widowControl w:val="0"/>
              <w:jc w:val="center"/>
              <w:rPr>
                <w:szCs w:val="24"/>
              </w:rPr>
            </w:pPr>
            <w:r w:rsidRPr="007C30C1">
              <w:rPr>
                <w:szCs w:val="24"/>
              </w:rPr>
              <w:t>121</w:t>
            </w:r>
          </w:p>
        </w:tc>
        <w:tc>
          <w:tcPr>
            <w:tcW w:w="0" w:type="auto"/>
            <w:shd w:val="clear" w:color="auto" w:fill="auto"/>
            <w:noWrap/>
            <w:vAlign w:val="center"/>
            <w:hideMark/>
          </w:tcPr>
          <w:p w14:paraId="16A53248" w14:textId="77777777" w:rsidR="00DB72C1" w:rsidRPr="007C30C1" w:rsidRDefault="00DB72C1" w:rsidP="00CA597B">
            <w:pPr>
              <w:widowControl w:val="0"/>
              <w:jc w:val="center"/>
              <w:rPr>
                <w:szCs w:val="24"/>
              </w:rPr>
            </w:pPr>
            <w:r w:rsidRPr="007C30C1">
              <w:rPr>
                <w:szCs w:val="24"/>
              </w:rPr>
              <w:t>486629,9</w:t>
            </w:r>
          </w:p>
        </w:tc>
        <w:tc>
          <w:tcPr>
            <w:tcW w:w="0" w:type="auto"/>
            <w:shd w:val="clear" w:color="auto" w:fill="auto"/>
            <w:noWrap/>
            <w:vAlign w:val="center"/>
            <w:hideMark/>
          </w:tcPr>
          <w:p w14:paraId="5A86BE7C" w14:textId="77777777" w:rsidR="00DB72C1" w:rsidRPr="007C30C1" w:rsidRDefault="00DB72C1" w:rsidP="00CA597B">
            <w:pPr>
              <w:widowControl w:val="0"/>
              <w:jc w:val="center"/>
              <w:rPr>
                <w:szCs w:val="24"/>
              </w:rPr>
            </w:pPr>
            <w:r w:rsidRPr="007C30C1">
              <w:rPr>
                <w:szCs w:val="24"/>
              </w:rPr>
              <w:t>4173100</w:t>
            </w:r>
          </w:p>
        </w:tc>
      </w:tr>
      <w:tr w:rsidR="00DB72C1" w:rsidRPr="007C30C1" w14:paraId="32F1E058" w14:textId="77777777" w:rsidTr="00CA597B">
        <w:trPr>
          <w:trHeight w:val="300"/>
          <w:jc w:val="center"/>
        </w:trPr>
        <w:tc>
          <w:tcPr>
            <w:tcW w:w="0" w:type="auto"/>
            <w:vMerge/>
            <w:vAlign w:val="center"/>
          </w:tcPr>
          <w:p w14:paraId="7112EDB8" w14:textId="77777777" w:rsidR="00DB72C1" w:rsidRPr="007C30C1" w:rsidRDefault="00DB72C1" w:rsidP="00CA597B">
            <w:pPr>
              <w:jc w:val="center"/>
              <w:rPr>
                <w:szCs w:val="24"/>
              </w:rPr>
            </w:pPr>
          </w:p>
        </w:tc>
        <w:tc>
          <w:tcPr>
            <w:tcW w:w="0" w:type="auto"/>
            <w:shd w:val="clear" w:color="auto" w:fill="auto"/>
            <w:noWrap/>
            <w:vAlign w:val="center"/>
            <w:hideMark/>
          </w:tcPr>
          <w:p w14:paraId="7E369FC1" w14:textId="77777777" w:rsidR="00DB72C1" w:rsidRPr="007C30C1" w:rsidRDefault="00DB72C1" w:rsidP="00CA597B">
            <w:pPr>
              <w:widowControl w:val="0"/>
              <w:jc w:val="center"/>
              <w:rPr>
                <w:szCs w:val="24"/>
              </w:rPr>
            </w:pPr>
            <w:r w:rsidRPr="007C30C1">
              <w:rPr>
                <w:szCs w:val="24"/>
              </w:rPr>
              <w:t>122</w:t>
            </w:r>
          </w:p>
        </w:tc>
        <w:tc>
          <w:tcPr>
            <w:tcW w:w="0" w:type="auto"/>
            <w:shd w:val="clear" w:color="auto" w:fill="auto"/>
            <w:noWrap/>
            <w:vAlign w:val="center"/>
            <w:hideMark/>
          </w:tcPr>
          <w:p w14:paraId="109BAF52" w14:textId="77777777" w:rsidR="00DB72C1" w:rsidRPr="007C30C1" w:rsidRDefault="00DB72C1" w:rsidP="00CA597B">
            <w:pPr>
              <w:widowControl w:val="0"/>
              <w:jc w:val="center"/>
              <w:rPr>
                <w:szCs w:val="24"/>
              </w:rPr>
            </w:pPr>
            <w:r w:rsidRPr="007C30C1">
              <w:rPr>
                <w:szCs w:val="24"/>
              </w:rPr>
              <w:t>486620,1</w:t>
            </w:r>
          </w:p>
        </w:tc>
        <w:tc>
          <w:tcPr>
            <w:tcW w:w="0" w:type="auto"/>
            <w:shd w:val="clear" w:color="auto" w:fill="auto"/>
            <w:noWrap/>
            <w:vAlign w:val="center"/>
            <w:hideMark/>
          </w:tcPr>
          <w:p w14:paraId="3FA1882C" w14:textId="77777777" w:rsidR="00DB72C1" w:rsidRPr="007C30C1" w:rsidRDefault="00DB72C1" w:rsidP="00CA597B">
            <w:pPr>
              <w:widowControl w:val="0"/>
              <w:jc w:val="center"/>
              <w:rPr>
                <w:szCs w:val="24"/>
              </w:rPr>
            </w:pPr>
            <w:r w:rsidRPr="007C30C1">
              <w:rPr>
                <w:szCs w:val="24"/>
              </w:rPr>
              <w:t>4173084</w:t>
            </w:r>
          </w:p>
        </w:tc>
      </w:tr>
      <w:tr w:rsidR="00DB72C1" w:rsidRPr="007C30C1" w14:paraId="5E6459AB" w14:textId="77777777" w:rsidTr="00CA597B">
        <w:trPr>
          <w:trHeight w:val="300"/>
          <w:jc w:val="center"/>
        </w:trPr>
        <w:tc>
          <w:tcPr>
            <w:tcW w:w="0" w:type="auto"/>
            <w:vMerge/>
            <w:vAlign w:val="center"/>
          </w:tcPr>
          <w:p w14:paraId="04385A14" w14:textId="77777777" w:rsidR="00DB72C1" w:rsidRPr="007C30C1" w:rsidRDefault="00DB72C1" w:rsidP="00CA597B">
            <w:pPr>
              <w:jc w:val="center"/>
              <w:rPr>
                <w:szCs w:val="24"/>
              </w:rPr>
            </w:pPr>
          </w:p>
        </w:tc>
        <w:tc>
          <w:tcPr>
            <w:tcW w:w="0" w:type="auto"/>
            <w:shd w:val="clear" w:color="auto" w:fill="auto"/>
            <w:noWrap/>
            <w:vAlign w:val="center"/>
            <w:hideMark/>
          </w:tcPr>
          <w:p w14:paraId="00E45709" w14:textId="77777777" w:rsidR="00DB72C1" w:rsidRPr="007C30C1" w:rsidRDefault="00DB72C1" w:rsidP="00CA597B">
            <w:pPr>
              <w:widowControl w:val="0"/>
              <w:jc w:val="center"/>
              <w:rPr>
                <w:szCs w:val="24"/>
              </w:rPr>
            </w:pPr>
            <w:r w:rsidRPr="007C30C1">
              <w:rPr>
                <w:szCs w:val="24"/>
              </w:rPr>
              <w:t>123</w:t>
            </w:r>
          </w:p>
        </w:tc>
        <w:tc>
          <w:tcPr>
            <w:tcW w:w="0" w:type="auto"/>
            <w:shd w:val="clear" w:color="auto" w:fill="auto"/>
            <w:noWrap/>
            <w:vAlign w:val="center"/>
            <w:hideMark/>
          </w:tcPr>
          <w:p w14:paraId="52EB965C" w14:textId="77777777" w:rsidR="00DB72C1" w:rsidRPr="007C30C1" w:rsidRDefault="00DB72C1" w:rsidP="00CA597B">
            <w:pPr>
              <w:widowControl w:val="0"/>
              <w:jc w:val="center"/>
              <w:rPr>
                <w:szCs w:val="24"/>
              </w:rPr>
            </w:pPr>
            <w:r w:rsidRPr="007C30C1">
              <w:rPr>
                <w:szCs w:val="24"/>
              </w:rPr>
              <w:t>486632,6</w:t>
            </w:r>
          </w:p>
        </w:tc>
        <w:tc>
          <w:tcPr>
            <w:tcW w:w="0" w:type="auto"/>
            <w:shd w:val="clear" w:color="auto" w:fill="auto"/>
            <w:noWrap/>
            <w:vAlign w:val="center"/>
            <w:hideMark/>
          </w:tcPr>
          <w:p w14:paraId="32F43A10" w14:textId="77777777" w:rsidR="00DB72C1" w:rsidRPr="007C30C1" w:rsidRDefault="00DB72C1" w:rsidP="00CA597B">
            <w:pPr>
              <w:widowControl w:val="0"/>
              <w:jc w:val="center"/>
              <w:rPr>
                <w:szCs w:val="24"/>
              </w:rPr>
            </w:pPr>
            <w:r w:rsidRPr="007C30C1">
              <w:rPr>
                <w:szCs w:val="24"/>
              </w:rPr>
              <w:t>4173075</w:t>
            </w:r>
          </w:p>
        </w:tc>
      </w:tr>
      <w:tr w:rsidR="00DB72C1" w:rsidRPr="007C30C1" w14:paraId="1572279A" w14:textId="77777777" w:rsidTr="00CA597B">
        <w:trPr>
          <w:trHeight w:val="300"/>
          <w:jc w:val="center"/>
        </w:trPr>
        <w:tc>
          <w:tcPr>
            <w:tcW w:w="0" w:type="auto"/>
            <w:vMerge/>
            <w:vAlign w:val="center"/>
          </w:tcPr>
          <w:p w14:paraId="4AD0D780" w14:textId="77777777" w:rsidR="00DB72C1" w:rsidRPr="007C30C1" w:rsidRDefault="00DB72C1" w:rsidP="00CA597B">
            <w:pPr>
              <w:jc w:val="center"/>
              <w:rPr>
                <w:szCs w:val="24"/>
              </w:rPr>
            </w:pPr>
          </w:p>
        </w:tc>
        <w:tc>
          <w:tcPr>
            <w:tcW w:w="0" w:type="auto"/>
            <w:shd w:val="clear" w:color="auto" w:fill="auto"/>
            <w:noWrap/>
            <w:vAlign w:val="center"/>
            <w:hideMark/>
          </w:tcPr>
          <w:p w14:paraId="48E8364C" w14:textId="77777777" w:rsidR="00DB72C1" w:rsidRPr="007C30C1" w:rsidRDefault="00DB72C1" w:rsidP="00CA597B">
            <w:pPr>
              <w:widowControl w:val="0"/>
              <w:jc w:val="center"/>
              <w:rPr>
                <w:szCs w:val="24"/>
              </w:rPr>
            </w:pPr>
            <w:r w:rsidRPr="007C30C1">
              <w:rPr>
                <w:szCs w:val="24"/>
              </w:rPr>
              <w:t>124</w:t>
            </w:r>
          </w:p>
        </w:tc>
        <w:tc>
          <w:tcPr>
            <w:tcW w:w="0" w:type="auto"/>
            <w:shd w:val="clear" w:color="auto" w:fill="auto"/>
            <w:noWrap/>
            <w:vAlign w:val="center"/>
            <w:hideMark/>
          </w:tcPr>
          <w:p w14:paraId="0F77D190" w14:textId="77777777" w:rsidR="00DB72C1" w:rsidRPr="007C30C1" w:rsidRDefault="00DB72C1" w:rsidP="00CA597B">
            <w:pPr>
              <w:widowControl w:val="0"/>
              <w:jc w:val="center"/>
              <w:rPr>
                <w:szCs w:val="24"/>
              </w:rPr>
            </w:pPr>
            <w:r w:rsidRPr="007C30C1">
              <w:rPr>
                <w:szCs w:val="24"/>
              </w:rPr>
              <w:t>486683,9</w:t>
            </w:r>
          </w:p>
        </w:tc>
        <w:tc>
          <w:tcPr>
            <w:tcW w:w="0" w:type="auto"/>
            <w:shd w:val="clear" w:color="auto" w:fill="auto"/>
            <w:noWrap/>
            <w:vAlign w:val="center"/>
            <w:hideMark/>
          </w:tcPr>
          <w:p w14:paraId="02AF2D86" w14:textId="77777777" w:rsidR="00DB72C1" w:rsidRPr="007C30C1" w:rsidRDefault="00DB72C1" w:rsidP="00CA597B">
            <w:pPr>
              <w:widowControl w:val="0"/>
              <w:jc w:val="center"/>
              <w:rPr>
                <w:szCs w:val="24"/>
              </w:rPr>
            </w:pPr>
            <w:r w:rsidRPr="007C30C1">
              <w:rPr>
                <w:szCs w:val="24"/>
              </w:rPr>
              <w:t>4173037</w:t>
            </w:r>
          </w:p>
        </w:tc>
      </w:tr>
      <w:tr w:rsidR="00DB72C1" w:rsidRPr="007C30C1" w14:paraId="006F8F1D" w14:textId="77777777" w:rsidTr="00CA597B">
        <w:trPr>
          <w:trHeight w:val="300"/>
          <w:jc w:val="center"/>
        </w:trPr>
        <w:tc>
          <w:tcPr>
            <w:tcW w:w="0" w:type="auto"/>
            <w:vMerge/>
            <w:vAlign w:val="center"/>
          </w:tcPr>
          <w:p w14:paraId="57660215" w14:textId="77777777" w:rsidR="00DB72C1" w:rsidRPr="007C30C1" w:rsidRDefault="00DB72C1" w:rsidP="00CA597B">
            <w:pPr>
              <w:jc w:val="center"/>
              <w:rPr>
                <w:szCs w:val="24"/>
              </w:rPr>
            </w:pPr>
          </w:p>
        </w:tc>
        <w:tc>
          <w:tcPr>
            <w:tcW w:w="0" w:type="auto"/>
            <w:shd w:val="clear" w:color="auto" w:fill="auto"/>
            <w:noWrap/>
            <w:vAlign w:val="center"/>
            <w:hideMark/>
          </w:tcPr>
          <w:p w14:paraId="7F6AC6E0" w14:textId="77777777" w:rsidR="00DB72C1" w:rsidRPr="007C30C1" w:rsidRDefault="00DB72C1" w:rsidP="00CA597B">
            <w:pPr>
              <w:widowControl w:val="0"/>
              <w:jc w:val="center"/>
              <w:rPr>
                <w:szCs w:val="24"/>
              </w:rPr>
            </w:pPr>
            <w:r w:rsidRPr="007C30C1">
              <w:rPr>
                <w:szCs w:val="24"/>
              </w:rPr>
              <w:t>125</w:t>
            </w:r>
          </w:p>
        </w:tc>
        <w:tc>
          <w:tcPr>
            <w:tcW w:w="0" w:type="auto"/>
            <w:shd w:val="clear" w:color="auto" w:fill="auto"/>
            <w:noWrap/>
            <w:vAlign w:val="center"/>
            <w:hideMark/>
          </w:tcPr>
          <w:p w14:paraId="3E5C8B1E" w14:textId="77777777" w:rsidR="00DB72C1" w:rsidRPr="007C30C1" w:rsidRDefault="00DB72C1" w:rsidP="00CA597B">
            <w:pPr>
              <w:widowControl w:val="0"/>
              <w:jc w:val="center"/>
              <w:rPr>
                <w:szCs w:val="24"/>
              </w:rPr>
            </w:pPr>
            <w:r w:rsidRPr="007C30C1">
              <w:rPr>
                <w:szCs w:val="24"/>
              </w:rPr>
              <w:t>486703,7</w:t>
            </w:r>
          </w:p>
        </w:tc>
        <w:tc>
          <w:tcPr>
            <w:tcW w:w="0" w:type="auto"/>
            <w:shd w:val="clear" w:color="auto" w:fill="auto"/>
            <w:noWrap/>
            <w:vAlign w:val="center"/>
            <w:hideMark/>
          </w:tcPr>
          <w:p w14:paraId="7F51CE98" w14:textId="77777777" w:rsidR="00DB72C1" w:rsidRPr="007C30C1" w:rsidRDefault="00DB72C1" w:rsidP="00CA597B">
            <w:pPr>
              <w:widowControl w:val="0"/>
              <w:jc w:val="center"/>
              <w:rPr>
                <w:szCs w:val="24"/>
              </w:rPr>
            </w:pPr>
            <w:r w:rsidRPr="007C30C1">
              <w:rPr>
                <w:szCs w:val="24"/>
              </w:rPr>
              <w:t>4173022</w:t>
            </w:r>
          </w:p>
        </w:tc>
      </w:tr>
      <w:tr w:rsidR="00DB72C1" w:rsidRPr="007C30C1" w14:paraId="0B7D6022" w14:textId="77777777" w:rsidTr="00CA597B">
        <w:trPr>
          <w:trHeight w:val="300"/>
          <w:jc w:val="center"/>
        </w:trPr>
        <w:tc>
          <w:tcPr>
            <w:tcW w:w="0" w:type="auto"/>
            <w:vMerge/>
            <w:vAlign w:val="center"/>
          </w:tcPr>
          <w:p w14:paraId="52D2029B" w14:textId="77777777" w:rsidR="00DB72C1" w:rsidRPr="007C30C1" w:rsidRDefault="00DB72C1" w:rsidP="00CA597B">
            <w:pPr>
              <w:jc w:val="center"/>
              <w:rPr>
                <w:szCs w:val="24"/>
              </w:rPr>
            </w:pPr>
          </w:p>
        </w:tc>
        <w:tc>
          <w:tcPr>
            <w:tcW w:w="0" w:type="auto"/>
            <w:shd w:val="clear" w:color="auto" w:fill="auto"/>
            <w:noWrap/>
            <w:vAlign w:val="center"/>
            <w:hideMark/>
          </w:tcPr>
          <w:p w14:paraId="5DBAE18E" w14:textId="77777777" w:rsidR="00DB72C1" w:rsidRPr="007C30C1" w:rsidRDefault="00DB72C1" w:rsidP="00CA597B">
            <w:pPr>
              <w:widowControl w:val="0"/>
              <w:jc w:val="center"/>
              <w:rPr>
                <w:szCs w:val="24"/>
              </w:rPr>
            </w:pPr>
            <w:r w:rsidRPr="007C30C1">
              <w:rPr>
                <w:szCs w:val="24"/>
              </w:rPr>
              <w:t>126</w:t>
            </w:r>
          </w:p>
        </w:tc>
        <w:tc>
          <w:tcPr>
            <w:tcW w:w="0" w:type="auto"/>
            <w:shd w:val="clear" w:color="auto" w:fill="auto"/>
            <w:noWrap/>
            <w:vAlign w:val="center"/>
            <w:hideMark/>
          </w:tcPr>
          <w:p w14:paraId="656BE371" w14:textId="77777777" w:rsidR="00DB72C1" w:rsidRPr="007C30C1" w:rsidRDefault="00DB72C1" w:rsidP="00CA597B">
            <w:pPr>
              <w:widowControl w:val="0"/>
              <w:jc w:val="center"/>
              <w:rPr>
                <w:szCs w:val="24"/>
              </w:rPr>
            </w:pPr>
            <w:r w:rsidRPr="007C30C1">
              <w:rPr>
                <w:szCs w:val="24"/>
              </w:rPr>
              <w:t>486773,4</w:t>
            </w:r>
          </w:p>
        </w:tc>
        <w:tc>
          <w:tcPr>
            <w:tcW w:w="0" w:type="auto"/>
            <w:shd w:val="clear" w:color="auto" w:fill="auto"/>
            <w:noWrap/>
            <w:vAlign w:val="center"/>
            <w:hideMark/>
          </w:tcPr>
          <w:p w14:paraId="7701649A" w14:textId="77777777" w:rsidR="00DB72C1" w:rsidRPr="007C30C1" w:rsidRDefault="00DB72C1" w:rsidP="00CA597B">
            <w:pPr>
              <w:widowControl w:val="0"/>
              <w:jc w:val="center"/>
              <w:rPr>
                <w:szCs w:val="24"/>
              </w:rPr>
            </w:pPr>
            <w:r w:rsidRPr="007C30C1">
              <w:rPr>
                <w:szCs w:val="24"/>
              </w:rPr>
              <w:t>4172970</w:t>
            </w:r>
          </w:p>
        </w:tc>
      </w:tr>
      <w:tr w:rsidR="00DB72C1" w:rsidRPr="007C30C1" w14:paraId="46075132" w14:textId="77777777" w:rsidTr="00CA597B">
        <w:trPr>
          <w:trHeight w:val="300"/>
          <w:jc w:val="center"/>
        </w:trPr>
        <w:tc>
          <w:tcPr>
            <w:tcW w:w="0" w:type="auto"/>
            <w:vMerge/>
            <w:vAlign w:val="center"/>
          </w:tcPr>
          <w:p w14:paraId="63DDB950" w14:textId="77777777" w:rsidR="00DB72C1" w:rsidRPr="007C30C1" w:rsidRDefault="00DB72C1" w:rsidP="00CA597B">
            <w:pPr>
              <w:jc w:val="center"/>
              <w:rPr>
                <w:szCs w:val="24"/>
              </w:rPr>
            </w:pPr>
          </w:p>
        </w:tc>
        <w:tc>
          <w:tcPr>
            <w:tcW w:w="0" w:type="auto"/>
            <w:shd w:val="clear" w:color="auto" w:fill="auto"/>
            <w:noWrap/>
            <w:vAlign w:val="center"/>
            <w:hideMark/>
          </w:tcPr>
          <w:p w14:paraId="4C1B1E69" w14:textId="77777777" w:rsidR="00DB72C1" w:rsidRPr="007C30C1" w:rsidRDefault="00DB72C1" w:rsidP="00CA597B">
            <w:pPr>
              <w:widowControl w:val="0"/>
              <w:jc w:val="center"/>
              <w:rPr>
                <w:szCs w:val="24"/>
              </w:rPr>
            </w:pPr>
            <w:r w:rsidRPr="007C30C1">
              <w:rPr>
                <w:szCs w:val="24"/>
              </w:rPr>
              <w:t>127</w:t>
            </w:r>
          </w:p>
        </w:tc>
        <w:tc>
          <w:tcPr>
            <w:tcW w:w="0" w:type="auto"/>
            <w:shd w:val="clear" w:color="auto" w:fill="auto"/>
            <w:noWrap/>
            <w:vAlign w:val="center"/>
            <w:hideMark/>
          </w:tcPr>
          <w:p w14:paraId="476A6EA5" w14:textId="77777777" w:rsidR="00DB72C1" w:rsidRPr="007C30C1" w:rsidRDefault="00DB72C1" w:rsidP="00CA597B">
            <w:pPr>
              <w:widowControl w:val="0"/>
              <w:jc w:val="center"/>
              <w:rPr>
                <w:szCs w:val="24"/>
              </w:rPr>
            </w:pPr>
            <w:r w:rsidRPr="007C30C1">
              <w:rPr>
                <w:szCs w:val="24"/>
              </w:rPr>
              <w:t>486825,3</w:t>
            </w:r>
          </w:p>
        </w:tc>
        <w:tc>
          <w:tcPr>
            <w:tcW w:w="0" w:type="auto"/>
            <w:shd w:val="clear" w:color="auto" w:fill="auto"/>
            <w:noWrap/>
            <w:vAlign w:val="center"/>
            <w:hideMark/>
          </w:tcPr>
          <w:p w14:paraId="59239B3D" w14:textId="77777777" w:rsidR="00DB72C1" w:rsidRPr="007C30C1" w:rsidRDefault="00DB72C1" w:rsidP="00CA597B">
            <w:pPr>
              <w:widowControl w:val="0"/>
              <w:jc w:val="center"/>
              <w:rPr>
                <w:szCs w:val="24"/>
              </w:rPr>
            </w:pPr>
            <w:r w:rsidRPr="007C30C1">
              <w:rPr>
                <w:szCs w:val="24"/>
              </w:rPr>
              <w:t>4172938</w:t>
            </w:r>
          </w:p>
        </w:tc>
      </w:tr>
      <w:tr w:rsidR="00DB72C1" w:rsidRPr="007C30C1" w14:paraId="3B08E0C4" w14:textId="77777777" w:rsidTr="00CA597B">
        <w:trPr>
          <w:trHeight w:val="300"/>
          <w:jc w:val="center"/>
        </w:trPr>
        <w:tc>
          <w:tcPr>
            <w:tcW w:w="0" w:type="auto"/>
            <w:vMerge/>
            <w:vAlign w:val="center"/>
          </w:tcPr>
          <w:p w14:paraId="21C2C36F" w14:textId="77777777" w:rsidR="00DB72C1" w:rsidRPr="007C30C1" w:rsidRDefault="00DB72C1" w:rsidP="00CA597B">
            <w:pPr>
              <w:jc w:val="center"/>
              <w:rPr>
                <w:b/>
                <w:szCs w:val="24"/>
              </w:rPr>
            </w:pPr>
          </w:p>
        </w:tc>
        <w:tc>
          <w:tcPr>
            <w:tcW w:w="0" w:type="auto"/>
            <w:shd w:val="clear" w:color="auto" w:fill="auto"/>
            <w:noWrap/>
            <w:vAlign w:val="center"/>
            <w:hideMark/>
          </w:tcPr>
          <w:p w14:paraId="47D02BC0" w14:textId="77777777" w:rsidR="00DB72C1" w:rsidRPr="007C30C1" w:rsidRDefault="00DB72C1" w:rsidP="00CA597B">
            <w:pPr>
              <w:widowControl w:val="0"/>
              <w:jc w:val="center"/>
              <w:rPr>
                <w:szCs w:val="24"/>
              </w:rPr>
            </w:pPr>
            <w:r w:rsidRPr="007C30C1">
              <w:rPr>
                <w:szCs w:val="24"/>
              </w:rPr>
              <w:t>128</w:t>
            </w:r>
          </w:p>
        </w:tc>
        <w:tc>
          <w:tcPr>
            <w:tcW w:w="0" w:type="auto"/>
            <w:shd w:val="clear" w:color="auto" w:fill="auto"/>
            <w:noWrap/>
            <w:vAlign w:val="center"/>
            <w:hideMark/>
          </w:tcPr>
          <w:p w14:paraId="182B47F5" w14:textId="77777777" w:rsidR="00DB72C1" w:rsidRPr="007C30C1" w:rsidRDefault="00DB72C1" w:rsidP="00CA597B">
            <w:pPr>
              <w:widowControl w:val="0"/>
              <w:jc w:val="center"/>
              <w:rPr>
                <w:szCs w:val="24"/>
              </w:rPr>
            </w:pPr>
            <w:r w:rsidRPr="007C30C1">
              <w:rPr>
                <w:szCs w:val="24"/>
              </w:rPr>
              <w:t>486878,7</w:t>
            </w:r>
          </w:p>
        </w:tc>
        <w:tc>
          <w:tcPr>
            <w:tcW w:w="0" w:type="auto"/>
            <w:shd w:val="clear" w:color="auto" w:fill="auto"/>
            <w:noWrap/>
            <w:vAlign w:val="center"/>
            <w:hideMark/>
          </w:tcPr>
          <w:p w14:paraId="4F74485C" w14:textId="77777777" w:rsidR="00DB72C1" w:rsidRPr="007C30C1" w:rsidRDefault="00DB72C1" w:rsidP="00CA597B">
            <w:pPr>
              <w:widowControl w:val="0"/>
              <w:jc w:val="center"/>
              <w:rPr>
                <w:szCs w:val="24"/>
              </w:rPr>
            </w:pPr>
            <w:r w:rsidRPr="007C30C1">
              <w:rPr>
                <w:szCs w:val="24"/>
              </w:rPr>
              <w:t>4172923</w:t>
            </w:r>
          </w:p>
        </w:tc>
      </w:tr>
      <w:tr w:rsidR="00DB72C1" w:rsidRPr="007C30C1" w14:paraId="4EF4582E" w14:textId="77777777" w:rsidTr="00CA597B">
        <w:trPr>
          <w:trHeight w:val="300"/>
          <w:jc w:val="center"/>
        </w:trPr>
        <w:tc>
          <w:tcPr>
            <w:tcW w:w="0" w:type="auto"/>
            <w:vMerge w:val="restart"/>
            <w:vAlign w:val="center"/>
          </w:tcPr>
          <w:p w14:paraId="5EA395E5" w14:textId="77777777" w:rsidR="00DB72C1" w:rsidRPr="007C30C1" w:rsidRDefault="00DB72C1" w:rsidP="00CA597B">
            <w:pPr>
              <w:jc w:val="center"/>
              <w:rPr>
                <w:szCs w:val="24"/>
              </w:rPr>
            </w:pPr>
            <w:r w:rsidRPr="007C30C1">
              <w:rPr>
                <w:b/>
                <w:szCs w:val="24"/>
              </w:rPr>
              <w:t>А-10</w:t>
            </w:r>
          </w:p>
        </w:tc>
        <w:tc>
          <w:tcPr>
            <w:tcW w:w="0" w:type="auto"/>
            <w:shd w:val="clear" w:color="auto" w:fill="auto"/>
            <w:noWrap/>
            <w:vAlign w:val="center"/>
            <w:hideMark/>
          </w:tcPr>
          <w:p w14:paraId="44BA521A" w14:textId="77777777" w:rsidR="00DB72C1" w:rsidRPr="007C30C1" w:rsidRDefault="00DB72C1" w:rsidP="00CA597B">
            <w:pPr>
              <w:widowControl w:val="0"/>
              <w:jc w:val="center"/>
              <w:rPr>
                <w:szCs w:val="24"/>
              </w:rPr>
            </w:pPr>
            <w:r w:rsidRPr="007C30C1">
              <w:rPr>
                <w:szCs w:val="24"/>
              </w:rPr>
              <w:t>129</w:t>
            </w:r>
          </w:p>
        </w:tc>
        <w:tc>
          <w:tcPr>
            <w:tcW w:w="0" w:type="auto"/>
            <w:shd w:val="clear" w:color="auto" w:fill="auto"/>
            <w:noWrap/>
            <w:vAlign w:val="center"/>
            <w:hideMark/>
          </w:tcPr>
          <w:p w14:paraId="3AEC761A" w14:textId="77777777" w:rsidR="00DB72C1" w:rsidRPr="007C30C1" w:rsidRDefault="00DB72C1" w:rsidP="00CA597B">
            <w:pPr>
              <w:widowControl w:val="0"/>
              <w:jc w:val="center"/>
              <w:rPr>
                <w:szCs w:val="24"/>
              </w:rPr>
            </w:pPr>
            <w:r w:rsidRPr="007C30C1">
              <w:rPr>
                <w:szCs w:val="24"/>
              </w:rPr>
              <w:t>487924,5</w:t>
            </w:r>
          </w:p>
        </w:tc>
        <w:tc>
          <w:tcPr>
            <w:tcW w:w="0" w:type="auto"/>
            <w:shd w:val="clear" w:color="auto" w:fill="auto"/>
            <w:noWrap/>
            <w:vAlign w:val="center"/>
            <w:hideMark/>
          </w:tcPr>
          <w:p w14:paraId="1C7BA84D" w14:textId="77777777" w:rsidR="00DB72C1" w:rsidRPr="007C30C1" w:rsidRDefault="00DB72C1" w:rsidP="00CA597B">
            <w:pPr>
              <w:widowControl w:val="0"/>
              <w:jc w:val="center"/>
              <w:rPr>
                <w:szCs w:val="24"/>
              </w:rPr>
            </w:pPr>
            <w:r w:rsidRPr="007C30C1">
              <w:rPr>
                <w:szCs w:val="24"/>
              </w:rPr>
              <w:t>4173628</w:t>
            </w:r>
          </w:p>
        </w:tc>
      </w:tr>
      <w:tr w:rsidR="00DB72C1" w:rsidRPr="007C30C1" w14:paraId="738DCAD1" w14:textId="77777777" w:rsidTr="00CA597B">
        <w:trPr>
          <w:trHeight w:val="300"/>
          <w:jc w:val="center"/>
        </w:trPr>
        <w:tc>
          <w:tcPr>
            <w:tcW w:w="0" w:type="auto"/>
            <w:vMerge/>
            <w:vAlign w:val="center"/>
          </w:tcPr>
          <w:p w14:paraId="0EE7BE1F" w14:textId="77777777" w:rsidR="00DB72C1" w:rsidRPr="007C30C1" w:rsidRDefault="00DB72C1" w:rsidP="00CA597B">
            <w:pPr>
              <w:jc w:val="center"/>
              <w:rPr>
                <w:szCs w:val="24"/>
              </w:rPr>
            </w:pPr>
          </w:p>
        </w:tc>
        <w:tc>
          <w:tcPr>
            <w:tcW w:w="0" w:type="auto"/>
            <w:shd w:val="clear" w:color="auto" w:fill="auto"/>
            <w:noWrap/>
            <w:vAlign w:val="center"/>
            <w:hideMark/>
          </w:tcPr>
          <w:p w14:paraId="6B7563D5" w14:textId="77777777" w:rsidR="00DB72C1" w:rsidRPr="007C30C1" w:rsidRDefault="00DB72C1" w:rsidP="00CA597B">
            <w:pPr>
              <w:widowControl w:val="0"/>
              <w:jc w:val="center"/>
              <w:rPr>
                <w:szCs w:val="24"/>
              </w:rPr>
            </w:pPr>
            <w:r w:rsidRPr="007C30C1">
              <w:rPr>
                <w:szCs w:val="24"/>
              </w:rPr>
              <w:t>130</w:t>
            </w:r>
          </w:p>
        </w:tc>
        <w:tc>
          <w:tcPr>
            <w:tcW w:w="0" w:type="auto"/>
            <w:shd w:val="clear" w:color="auto" w:fill="auto"/>
            <w:noWrap/>
            <w:vAlign w:val="center"/>
            <w:hideMark/>
          </w:tcPr>
          <w:p w14:paraId="1183C18A" w14:textId="77777777" w:rsidR="00DB72C1" w:rsidRPr="007C30C1" w:rsidRDefault="00DB72C1" w:rsidP="00CA597B">
            <w:pPr>
              <w:widowControl w:val="0"/>
              <w:jc w:val="center"/>
              <w:rPr>
                <w:szCs w:val="24"/>
              </w:rPr>
            </w:pPr>
            <w:r w:rsidRPr="007C30C1">
              <w:rPr>
                <w:szCs w:val="24"/>
              </w:rPr>
              <w:t>487915,2</w:t>
            </w:r>
          </w:p>
        </w:tc>
        <w:tc>
          <w:tcPr>
            <w:tcW w:w="0" w:type="auto"/>
            <w:shd w:val="clear" w:color="auto" w:fill="auto"/>
            <w:noWrap/>
            <w:vAlign w:val="center"/>
            <w:hideMark/>
          </w:tcPr>
          <w:p w14:paraId="06A498FD" w14:textId="77777777" w:rsidR="00DB72C1" w:rsidRPr="007C30C1" w:rsidRDefault="00DB72C1" w:rsidP="00CA597B">
            <w:pPr>
              <w:widowControl w:val="0"/>
              <w:jc w:val="center"/>
              <w:rPr>
                <w:szCs w:val="24"/>
              </w:rPr>
            </w:pPr>
            <w:r w:rsidRPr="007C30C1">
              <w:rPr>
                <w:szCs w:val="24"/>
              </w:rPr>
              <w:t>4173735</w:t>
            </w:r>
          </w:p>
        </w:tc>
      </w:tr>
      <w:tr w:rsidR="00DB72C1" w:rsidRPr="007C30C1" w14:paraId="4FA2AC0D" w14:textId="77777777" w:rsidTr="00CA597B">
        <w:trPr>
          <w:trHeight w:val="300"/>
          <w:jc w:val="center"/>
        </w:trPr>
        <w:tc>
          <w:tcPr>
            <w:tcW w:w="0" w:type="auto"/>
            <w:vMerge/>
            <w:vAlign w:val="center"/>
          </w:tcPr>
          <w:p w14:paraId="21AABAE0" w14:textId="77777777" w:rsidR="00DB72C1" w:rsidRPr="007C30C1" w:rsidRDefault="00DB72C1" w:rsidP="00CA597B">
            <w:pPr>
              <w:jc w:val="center"/>
              <w:rPr>
                <w:szCs w:val="24"/>
              </w:rPr>
            </w:pPr>
          </w:p>
        </w:tc>
        <w:tc>
          <w:tcPr>
            <w:tcW w:w="0" w:type="auto"/>
            <w:shd w:val="clear" w:color="auto" w:fill="auto"/>
            <w:noWrap/>
            <w:vAlign w:val="center"/>
            <w:hideMark/>
          </w:tcPr>
          <w:p w14:paraId="2DCFDC19" w14:textId="77777777" w:rsidR="00DB72C1" w:rsidRPr="007C30C1" w:rsidRDefault="00DB72C1" w:rsidP="00CA597B">
            <w:pPr>
              <w:widowControl w:val="0"/>
              <w:jc w:val="center"/>
              <w:rPr>
                <w:szCs w:val="24"/>
              </w:rPr>
            </w:pPr>
            <w:r w:rsidRPr="007C30C1">
              <w:rPr>
                <w:szCs w:val="24"/>
              </w:rPr>
              <w:t>131</w:t>
            </w:r>
          </w:p>
        </w:tc>
        <w:tc>
          <w:tcPr>
            <w:tcW w:w="0" w:type="auto"/>
            <w:shd w:val="clear" w:color="auto" w:fill="auto"/>
            <w:noWrap/>
            <w:vAlign w:val="center"/>
            <w:hideMark/>
          </w:tcPr>
          <w:p w14:paraId="1A3B71D1" w14:textId="77777777" w:rsidR="00DB72C1" w:rsidRPr="007C30C1" w:rsidRDefault="00DB72C1" w:rsidP="00CA597B">
            <w:pPr>
              <w:widowControl w:val="0"/>
              <w:jc w:val="center"/>
              <w:rPr>
                <w:szCs w:val="24"/>
              </w:rPr>
            </w:pPr>
            <w:r w:rsidRPr="007C30C1">
              <w:rPr>
                <w:szCs w:val="24"/>
              </w:rPr>
              <w:t>487876</w:t>
            </w:r>
          </w:p>
        </w:tc>
        <w:tc>
          <w:tcPr>
            <w:tcW w:w="0" w:type="auto"/>
            <w:shd w:val="clear" w:color="auto" w:fill="auto"/>
            <w:noWrap/>
            <w:vAlign w:val="center"/>
            <w:hideMark/>
          </w:tcPr>
          <w:p w14:paraId="758A2462" w14:textId="77777777" w:rsidR="00DB72C1" w:rsidRPr="007C30C1" w:rsidRDefault="00DB72C1" w:rsidP="00CA597B">
            <w:pPr>
              <w:widowControl w:val="0"/>
              <w:jc w:val="center"/>
              <w:rPr>
                <w:szCs w:val="24"/>
              </w:rPr>
            </w:pPr>
            <w:r w:rsidRPr="007C30C1">
              <w:rPr>
                <w:szCs w:val="24"/>
              </w:rPr>
              <w:t>4174123</w:t>
            </w:r>
          </w:p>
        </w:tc>
      </w:tr>
      <w:tr w:rsidR="00DB72C1" w:rsidRPr="007C30C1" w14:paraId="697B581C" w14:textId="77777777" w:rsidTr="00CA597B">
        <w:trPr>
          <w:trHeight w:val="300"/>
          <w:jc w:val="center"/>
        </w:trPr>
        <w:tc>
          <w:tcPr>
            <w:tcW w:w="0" w:type="auto"/>
            <w:vMerge/>
            <w:vAlign w:val="center"/>
          </w:tcPr>
          <w:p w14:paraId="2EAF50A8" w14:textId="77777777" w:rsidR="00DB72C1" w:rsidRPr="007C30C1" w:rsidRDefault="00DB72C1" w:rsidP="00CA597B">
            <w:pPr>
              <w:jc w:val="center"/>
              <w:rPr>
                <w:szCs w:val="24"/>
              </w:rPr>
            </w:pPr>
          </w:p>
        </w:tc>
        <w:tc>
          <w:tcPr>
            <w:tcW w:w="0" w:type="auto"/>
            <w:shd w:val="clear" w:color="auto" w:fill="auto"/>
            <w:noWrap/>
            <w:vAlign w:val="center"/>
            <w:hideMark/>
          </w:tcPr>
          <w:p w14:paraId="16B60005" w14:textId="77777777" w:rsidR="00DB72C1" w:rsidRPr="007C30C1" w:rsidRDefault="00DB72C1" w:rsidP="00CA597B">
            <w:pPr>
              <w:widowControl w:val="0"/>
              <w:jc w:val="center"/>
              <w:rPr>
                <w:szCs w:val="24"/>
              </w:rPr>
            </w:pPr>
            <w:r w:rsidRPr="007C30C1">
              <w:rPr>
                <w:szCs w:val="24"/>
              </w:rPr>
              <w:t>132</w:t>
            </w:r>
          </w:p>
        </w:tc>
        <w:tc>
          <w:tcPr>
            <w:tcW w:w="0" w:type="auto"/>
            <w:shd w:val="clear" w:color="auto" w:fill="auto"/>
            <w:noWrap/>
            <w:vAlign w:val="center"/>
            <w:hideMark/>
          </w:tcPr>
          <w:p w14:paraId="5F2B8220" w14:textId="77777777" w:rsidR="00DB72C1" w:rsidRPr="007C30C1" w:rsidRDefault="00DB72C1" w:rsidP="00CA597B">
            <w:pPr>
              <w:widowControl w:val="0"/>
              <w:jc w:val="center"/>
              <w:rPr>
                <w:szCs w:val="24"/>
              </w:rPr>
            </w:pPr>
            <w:r w:rsidRPr="007C30C1">
              <w:rPr>
                <w:szCs w:val="24"/>
              </w:rPr>
              <w:t>487830,2</w:t>
            </w:r>
          </w:p>
        </w:tc>
        <w:tc>
          <w:tcPr>
            <w:tcW w:w="0" w:type="auto"/>
            <w:shd w:val="clear" w:color="auto" w:fill="auto"/>
            <w:noWrap/>
            <w:vAlign w:val="center"/>
            <w:hideMark/>
          </w:tcPr>
          <w:p w14:paraId="232BFC50" w14:textId="77777777" w:rsidR="00DB72C1" w:rsidRPr="007C30C1" w:rsidRDefault="00DB72C1" w:rsidP="00CA597B">
            <w:pPr>
              <w:widowControl w:val="0"/>
              <w:jc w:val="center"/>
              <w:rPr>
                <w:szCs w:val="24"/>
              </w:rPr>
            </w:pPr>
            <w:r w:rsidRPr="007C30C1">
              <w:rPr>
                <w:szCs w:val="24"/>
              </w:rPr>
              <w:t>4174686</w:t>
            </w:r>
          </w:p>
        </w:tc>
      </w:tr>
      <w:tr w:rsidR="00DB72C1" w:rsidRPr="007C30C1" w14:paraId="47B48655" w14:textId="77777777" w:rsidTr="00CA597B">
        <w:trPr>
          <w:trHeight w:val="300"/>
          <w:jc w:val="center"/>
        </w:trPr>
        <w:tc>
          <w:tcPr>
            <w:tcW w:w="0" w:type="auto"/>
            <w:vMerge/>
            <w:vAlign w:val="center"/>
          </w:tcPr>
          <w:p w14:paraId="3BF01C37" w14:textId="77777777" w:rsidR="00DB72C1" w:rsidRPr="007C30C1" w:rsidRDefault="00DB72C1" w:rsidP="00CA597B">
            <w:pPr>
              <w:jc w:val="center"/>
              <w:rPr>
                <w:szCs w:val="24"/>
              </w:rPr>
            </w:pPr>
          </w:p>
        </w:tc>
        <w:tc>
          <w:tcPr>
            <w:tcW w:w="0" w:type="auto"/>
            <w:shd w:val="clear" w:color="auto" w:fill="auto"/>
            <w:noWrap/>
            <w:vAlign w:val="center"/>
            <w:hideMark/>
          </w:tcPr>
          <w:p w14:paraId="05772EFE" w14:textId="77777777" w:rsidR="00DB72C1" w:rsidRPr="007C30C1" w:rsidRDefault="00DB72C1" w:rsidP="00CA597B">
            <w:pPr>
              <w:widowControl w:val="0"/>
              <w:jc w:val="center"/>
              <w:rPr>
                <w:szCs w:val="24"/>
              </w:rPr>
            </w:pPr>
            <w:r w:rsidRPr="007C30C1">
              <w:rPr>
                <w:szCs w:val="24"/>
              </w:rPr>
              <w:t>133</w:t>
            </w:r>
          </w:p>
        </w:tc>
        <w:tc>
          <w:tcPr>
            <w:tcW w:w="0" w:type="auto"/>
            <w:shd w:val="clear" w:color="auto" w:fill="auto"/>
            <w:noWrap/>
            <w:vAlign w:val="center"/>
            <w:hideMark/>
          </w:tcPr>
          <w:p w14:paraId="485284EA" w14:textId="77777777" w:rsidR="00DB72C1" w:rsidRPr="007C30C1" w:rsidRDefault="00DB72C1" w:rsidP="00CA597B">
            <w:pPr>
              <w:widowControl w:val="0"/>
              <w:jc w:val="center"/>
              <w:rPr>
                <w:szCs w:val="24"/>
              </w:rPr>
            </w:pPr>
            <w:r w:rsidRPr="007C30C1">
              <w:rPr>
                <w:szCs w:val="24"/>
              </w:rPr>
              <w:t>487698</w:t>
            </w:r>
          </w:p>
        </w:tc>
        <w:tc>
          <w:tcPr>
            <w:tcW w:w="0" w:type="auto"/>
            <w:shd w:val="clear" w:color="auto" w:fill="auto"/>
            <w:noWrap/>
            <w:vAlign w:val="center"/>
            <w:hideMark/>
          </w:tcPr>
          <w:p w14:paraId="20C1D928" w14:textId="77777777" w:rsidR="00DB72C1" w:rsidRPr="007C30C1" w:rsidRDefault="00DB72C1" w:rsidP="00CA597B">
            <w:pPr>
              <w:widowControl w:val="0"/>
              <w:jc w:val="center"/>
              <w:rPr>
                <w:szCs w:val="24"/>
              </w:rPr>
            </w:pPr>
            <w:r w:rsidRPr="007C30C1">
              <w:rPr>
                <w:szCs w:val="24"/>
              </w:rPr>
              <w:t>4174679</w:t>
            </w:r>
          </w:p>
        </w:tc>
      </w:tr>
      <w:tr w:rsidR="00DB72C1" w:rsidRPr="007C30C1" w14:paraId="0C660FB4" w14:textId="77777777" w:rsidTr="00CA597B">
        <w:trPr>
          <w:trHeight w:val="300"/>
          <w:jc w:val="center"/>
        </w:trPr>
        <w:tc>
          <w:tcPr>
            <w:tcW w:w="0" w:type="auto"/>
            <w:vMerge/>
            <w:vAlign w:val="center"/>
          </w:tcPr>
          <w:p w14:paraId="73924A8F" w14:textId="77777777" w:rsidR="00DB72C1" w:rsidRPr="007C30C1" w:rsidRDefault="00DB72C1" w:rsidP="00CA597B">
            <w:pPr>
              <w:jc w:val="center"/>
              <w:rPr>
                <w:szCs w:val="24"/>
              </w:rPr>
            </w:pPr>
          </w:p>
        </w:tc>
        <w:tc>
          <w:tcPr>
            <w:tcW w:w="0" w:type="auto"/>
            <w:shd w:val="clear" w:color="auto" w:fill="auto"/>
            <w:noWrap/>
            <w:vAlign w:val="center"/>
            <w:hideMark/>
          </w:tcPr>
          <w:p w14:paraId="4E434E6D" w14:textId="77777777" w:rsidR="00DB72C1" w:rsidRPr="007C30C1" w:rsidRDefault="00DB72C1" w:rsidP="00CA597B">
            <w:pPr>
              <w:widowControl w:val="0"/>
              <w:jc w:val="center"/>
              <w:rPr>
                <w:szCs w:val="24"/>
              </w:rPr>
            </w:pPr>
            <w:r w:rsidRPr="007C30C1">
              <w:rPr>
                <w:szCs w:val="24"/>
              </w:rPr>
              <w:t>134</w:t>
            </w:r>
          </w:p>
        </w:tc>
        <w:tc>
          <w:tcPr>
            <w:tcW w:w="0" w:type="auto"/>
            <w:shd w:val="clear" w:color="auto" w:fill="auto"/>
            <w:noWrap/>
            <w:vAlign w:val="center"/>
            <w:hideMark/>
          </w:tcPr>
          <w:p w14:paraId="07249CD1" w14:textId="77777777" w:rsidR="00DB72C1" w:rsidRPr="007C30C1" w:rsidRDefault="00DB72C1" w:rsidP="00CA597B">
            <w:pPr>
              <w:widowControl w:val="0"/>
              <w:jc w:val="center"/>
              <w:rPr>
                <w:szCs w:val="24"/>
              </w:rPr>
            </w:pPr>
            <w:r w:rsidRPr="007C30C1">
              <w:rPr>
                <w:szCs w:val="24"/>
              </w:rPr>
              <w:t>487680,7</w:t>
            </w:r>
          </w:p>
        </w:tc>
        <w:tc>
          <w:tcPr>
            <w:tcW w:w="0" w:type="auto"/>
            <w:shd w:val="clear" w:color="auto" w:fill="auto"/>
            <w:noWrap/>
            <w:vAlign w:val="center"/>
            <w:hideMark/>
          </w:tcPr>
          <w:p w14:paraId="22A0C303" w14:textId="77777777" w:rsidR="00DB72C1" w:rsidRPr="007C30C1" w:rsidRDefault="00DB72C1" w:rsidP="00CA597B">
            <w:pPr>
              <w:widowControl w:val="0"/>
              <w:jc w:val="center"/>
              <w:rPr>
                <w:szCs w:val="24"/>
              </w:rPr>
            </w:pPr>
            <w:r w:rsidRPr="007C30C1">
              <w:rPr>
                <w:szCs w:val="24"/>
              </w:rPr>
              <w:t>4174707</w:t>
            </w:r>
          </w:p>
        </w:tc>
      </w:tr>
      <w:tr w:rsidR="00DB72C1" w:rsidRPr="007C30C1" w14:paraId="58376F9A" w14:textId="77777777" w:rsidTr="00CA597B">
        <w:trPr>
          <w:trHeight w:val="300"/>
          <w:jc w:val="center"/>
        </w:trPr>
        <w:tc>
          <w:tcPr>
            <w:tcW w:w="0" w:type="auto"/>
            <w:vMerge/>
            <w:vAlign w:val="center"/>
          </w:tcPr>
          <w:p w14:paraId="4275160D" w14:textId="77777777" w:rsidR="00DB72C1" w:rsidRPr="007C30C1" w:rsidRDefault="00DB72C1" w:rsidP="00CA597B">
            <w:pPr>
              <w:jc w:val="center"/>
              <w:rPr>
                <w:szCs w:val="24"/>
              </w:rPr>
            </w:pPr>
          </w:p>
        </w:tc>
        <w:tc>
          <w:tcPr>
            <w:tcW w:w="0" w:type="auto"/>
            <w:shd w:val="clear" w:color="auto" w:fill="auto"/>
            <w:noWrap/>
            <w:vAlign w:val="center"/>
            <w:hideMark/>
          </w:tcPr>
          <w:p w14:paraId="20DBCA44" w14:textId="77777777" w:rsidR="00DB72C1" w:rsidRPr="007C30C1" w:rsidRDefault="00DB72C1" w:rsidP="00CA597B">
            <w:pPr>
              <w:widowControl w:val="0"/>
              <w:jc w:val="center"/>
              <w:rPr>
                <w:szCs w:val="24"/>
              </w:rPr>
            </w:pPr>
            <w:r w:rsidRPr="007C30C1">
              <w:rPr>
                <w:szCs w:val="24"/>
              </w:rPr>
              <w:t>135</w:t>
            </w:r>
          </w:p>
        </w:tc>
        <w:tc>
          <w:tcPr>
            <w:tcW w:w="0" w:type="auto"/>
            <w:shd w:val="clear" w:color="auto" w:fill="auto"/>
            <w:noWrap/>
            <w:vAlign w:val="center"/>
            <w:hideMark/>
          </w:tcPr>
          <w:p w14:paraId="2AEB4881" w14:textId="77777777" w:rsidR="00DB72C1" w:rsidRPr="007C30C1" w:rsidRDefault="00DB72C1" w:rsidP="00CA597B">
            <w:pPr>
              <w:widowControl w:val="0"/>
              <w:jc w:val="center"/>
              <w:rPr>
                <w:szCs w:val="24"/>
              </w:rPr>
            </w:pPr>
            <w:r w:rsidRPr="007C30C1">
              <w:rPr>
                <w:szCs w:val="24"/>
              </w:rPr>
              <w:t>487673,8</w:t>
            </w:r>
          </w:p>
        </w:tc>
        <w:tc>
          <w:tcPr>
            <w:tcW w:w="0" w:type="auto"/>
            <w:shd w:val="clear" w:color="auto" w:fill="auto"/>
            <w:noWrap/>
            <w:vAlign w:val="center"/>
            <w:hideMark/>
          </w:tcPr>
          <w:p w14:paraId="1F494060" w14:textId="77777777" w:rsidR="00DB72C1" w:rsidRPr="007C30C1" w:rsidRDefault="00DB72C1" w:rsidP="00CA597B">
            <w:pPr>
              <w:widowControl w:val="0"/>
              <w:jc w:val="center"/>
              <w:rPr>
                <w:szCs w:val="24"/>
              </w:rPr>
            </w:pPr>
            <w:r w:rsidRPr="007C30C1">
              <w:rPr>
                <w:szCs w:val="24"/>
              </w:rPr>
              <w:t>4174720</w:t>
            </w:r>
          </w:p>
        </w:tc>
      </w:tr>
      <w:tr w:rsidR="00DB72C1" w:rsidRPr="007C30C1" w14:paraId="05CB11CD" w14:textId="77777777" w:rsidTr="00CA597B">
        <w:trPr>
          <w:trHeight w:val="300"/>
          <w:jc w:val="center"/>
        </w:trPr>
        <w:tc>
          <w:tcPr>
            <w:tcW w:w="0" w:type="auto"/>
            <w:vMerge/>
            <w:vAlign w:val="center"/>
          </w:tcPr>
          <w:p w14:paraId="61C140C8" w14:textId="77777777" w:rsidR="00DB72C1" w:rsidRPr="007C30C1" w:rsidRDefault="00DB72C1" w:rsidP="00CA597B">
            <w:pPr>
              <w:jc w:val="center"/>
              <w:rPr>
                <w:szCs w:val="24"/>
              </w:rPr>
            </w:pPr>
          </w:p>
        </w:tc>
        <w:tc>
          <w:tcPr>
            <w:tcW w:w="0" w:type="auto"/>
            <w:shd w:val="clear" w:color="auto" w:fill="auto"/>
            <w:noWrap/>
            <w:vAlign w:val="center"/>
            <w:hideMark/>
          </w:tcPr>
          <w:p w14:paraId="4DDF30B1" w14:textId="77777777" w:rsidR="00DB72C1" w:rsidRPr="007C30C1" w:rsidRDefault="00DB72C1" w:rsidP="00CA597B">
            <w:pPr>
              <w:widowControl w:val="0"/>
              <w:jc w:val="center"/>
              <w:rPr>
                <w:szCs w:val="24"/>
              </w:rPr>
            </w:pPr>
            <w:r w:rsidRPr="007C30C1">
              <w:rPr>
                <w:szCs w:val="24"/>
              </w:rPr>
              <w:t>136</w:t>
            </w:r>
          </w:p>
        </w:tc>
        <w:tc>
          <w:tcPr>
            <w:tcW w:w="0" w:type="auto"/>
            <w:shd w:val="clear" w:color="auto" w:fill="auto"/>
            <w:noWrap/>
            <w:vAlign w:val="center"/>
            <w:hideMark/>
          </w:tcPr>
          <w:p w14:paraId="065BCFB2" w14:textId="77777777" w:rsidR="00DB72C1" w:rsidRPr="007C30C1" w:rsidRDefault="00DB72C1" w:rsidP="00CA597B">
            <w:pPr>
              <w:widowControl w:val="0"/>
              <w:jc w:val="center"/>
              <w:rPr>
                <w:szCs w:val="24"/>
              </w:rPr>
            </w:pPr>
            <w:r w:rsidRPr="007C30C1">
              <w:rPr>
                <w:szCs w:val="24"/>
              </w:rPr>
              <w:t>487661</w:t>
            </w:r>
          </w:p>
        </w:tc>
        <w:tc>
          <w:tcPr>
            <w:tcW w:w="0" w:type="auto"/>
            <w:shd w:val="clear" w:color="auto" w:fill="auto"/>
            <w:noWrap/>
            <w:vAlign w:val="center"/>
            <w:hideMark/>
          </w:tcPr>
          <w:p w14:paraId="0B3B8788" w14:textId="77777777" w:rsidR="00DB72C1" w:rsidRPr="007C30C1" w:rsidRDefault="00DB72C1" w:rsidP="00CA597B">
            <w:pPr>
              <w:widowControl w:val="0"/>
              <w:jc w:val="center"/>
              <w:rPr>
                <w:szCs w:val="24"/>
              </w:rPr>
            </w:pPr>
            <w:r w:rsidRPr="007C30C1">
              <w:rPr>
                <w:szCs w:val="24"/>
              </w:rPr>
              <w:t>4174727</w:t>
            </w:r>
          </w:p>
        </w:tc>
      </w:tr>
      <w:tr w:rsidR="00DB72C1" w:rsidRPr="007C30C1" w14:paraId="48554ED2" w14:textId="77777777" w:rsidTr="00CA597B">
        <w:trPr>
          <w:trHeight w:val="300"/>
          <w:jc w:val="center"/>
        </w:trPr>
        <w:tc>
          <w:tcPr>
            <w:tcW w:w="0" w:type="auto"/>
            <w:vMerge/>
            <w:vAlign w:val="center"/>
          </w:tcPr>
          <w:p w14:paraId="5A768B16" w14:textId="77777777" w:rsidR="00DB72C1" w:rsidRPr="007C30C1" w:rsidRDefault="00DB72C1" w:rsidP="00CA597B">
            <w:pPr>
              <w:jc w:val="center"/>
              <w:rPr>
                <w:szCs w:val="24"/>
              </w:rPr>
            </w:pPr>
          </w:p>
        </w:tc>
        <w:tc>
          <w:tcPr>
            <w:tcW w:w="0" w:type="auto"/>
            <w:shd w:val="clear" w:color="auto" w:fill="auto"/>
            <w:noWrap/>
            <w:vAlign w:val="center"/>
            <w:hideMark/>
          </w:tcPr>
          <w:p w14:paraId="10C2ABE1" w14:textId="77777777" w:rsidR="00DB72C1" w:rsidRPr="007C30C1" w:rsidRDefault="00DB72C1" w:rsidP="00CA597B">
            <w:pPr>
              <w:widowControl w:val="0"/>
              <w:jc w:val="center"/>
              <w:rPr>
                <w:szCs w:val="24"/>
              </w:rPr>
            </w:pPr>
            <w:r w:rsidRPr="007C30C1">
              <w:rPr>
                <w:szCs w:val="24"/>
              </w:rPr>
              <w:t>137</w:t>
            </w:r>
          </w:p>
        </w:tc>
        <w:tc>
          <w:tcPr>
            <w:tcW w:w="0" w:type="auto"/>
            <w:shd w:val="clear" w:color="auto" w:fill="auto"/>
            <w:noWrap/>
            <w:vAlign w:val="center"/>
            <w:hideMark/>
          </w:tcPr>
          <w:p w14:paraId="174884E6" w14:textId="77777777" w:rsidR="00DB72C1" w:rsidRPr="007C30C1" w:rsidRDefault="00DB72C1" w:rsidP="00CA597B">
            <w:pPr>
              <w:widowControl w:val="0"/>
              <w:jc w:val="center"/>
              <w:rPr>
                <w:szCs w:val="24"/>
              </w:rPr>
            </w:pPr>
            <w:r w:rsidRPr="007C30C1">
              <w:rPr>
                <w:szCs w:val="24"/>
              </w:rPr>
              <w:t>487632</w:t>
            </w:r>
          </w:p>
        </w:tc>
        <w:tc>
          <w:tcPr>
            <w:tcW w:w="0" w:type="auto"/>
            <w:shd w:val="clear" w:color="auto" w:fill="auto"/>
            <w:noWrap/>
            <w:vAlign w:val="center"/>
            <w:hideMark/>
          </w:tcPr>
          <w:p w14:paraId="541F1AD5" w14:textId="77777777" w:rsidR="00DB72C1" w:rsidRPr="007C30C1" w:rsidRDefault="00DB72C1" w:rsidP="00CA597B">
            <w:pPr>
              <w:widowControl w:val="0"/>
              <w:jc w:val="center"/>
              <w:rPr>
                <w:szCs w:val="24"/>
              </w:rPr>
            </w:pPr>
            <w:r w:rsidRPr="007C30C1">
              <w:rPr>
                <w:szCs w:val="24"/>
              </w:rPr>
              <w:t>4174724</w:t>
            </w:r>
          </w:p>
        </w:tc>
      </w:tr>
      <w:tr w:rsidR="00DB72C1" w:rsidRPr="007C30C1" w14:paraId="3EB18761" w14:textId="77777777" w:rsidTr="00CA597B">
        <w:trPr>
          <w:trHeight w:val="300"/>
          <w:jc w:val="center"/>
        </w:trPr>
        <w:tc>
          <w:tcPr>
            <w:tcW w:w="0" w:type="auto"/>
            <w:vMerge/>
            <w:vAlign w:val="center"/>
          </w:tcPr>
          <w:p w14:paraId="0BBDA848" w14:textId="77777777" w:rsidR="00DB72C1" w:rsidRPr="007C30C1" w:rsidRDefault="00DB72C1" w:rsidP="00CA597B">
            <w:pPr>
              <w:jc w:val="center"/>
              <w:rPr>
                <w:szCs w:val="24"/>
              </w:rPr>
            </w:pPr>
          </w:p>
        </w:tc>
        <w:tc>
          <w:tcPr>
            <w:tcW w:w="0" w:type="auto"/>
            <w:shd w:val="clear" w:color="auto" w:fill="auto"/>
            <w:noWrap/>
            <w:vAlign w:val="center"/>
            <w:hideMark/>
          </w:tcPr>
          <w:p w14:paraId="05ED8B68" w14:textId="77777777" w:rsidR="00DB72C1" w:rsidRPr="007C30C1" w:rsidRDefault="00DB72C1" w:rsidP="00CA597B">
            <w:pPr>
              <w:widowControl w:val="0"/>
              <w:jc w:val="center"/>
              <w:rPr>
                <w:szCs w:val="24"/>
              </w:rPr>
            </w:pPr>
            <w:r w:rsidRPr="007C30C1">
              <w:rPr>
                <w:szCs w:val="24"/>
              </w:rPr>
              <w:t>138</w:t>
            </w:r>
          </w:p>
        </w:tc>
        <w:tc>
          <w:tcPr>
            <w:tcW w:w="0" w:type="auto"/>
            <w:shd w:val="clear" w:color="auto" w:fill="auto"/>
            <w:noWrap/>
            <w:vAlign w:val="center"/>
            <w:hideMark/>
          </w:tcPr>
          <w:p w14:paraId="0509BF92" w14:textId="77777777" w:rsidR="00DB72C1" w:rsidRPr="007C30C1" w:rsidRDefault="00DB72C1" w:rsidP="00CA597B">
            <w:pPr>
              <w:widowControl w:val="0"/>
              <w:jc w:val="center"/>
              <w:rPr>
                <w:szCs w:val="24"/>
              </w:rPr>
            </w:pPr>
            <w:r w:rsidRPr="007C30C1">
              <w:rPr>
                <w:szCs w:val="24"/>
              </w:rPr>
              <w:t>487589,1</w:t>
            </w:r>
          </w:p>
        </w:tc>
        <w:tc>
          <w:tcPr>
            <w:tcW w:w="0" w:type="auto"/>
            <w:shd w:val="clear" w:color="auto" w:fill="auto"/>
            <w:noWrap/>
            <w:vAlign w:val="center"/>
            <w:hideMark/>
          </w:tcPr>
          <w:p w14:paraId="6206ECA6" w14:textId="77777777" w:rsidR="00DB72C1" w:rsidRPr="007C30C1" w:rsidRDefault="00DB72C1" w:rsidP="00CA597B">
            <w:pPr>
              <w:widowControl w:val="0"/>
              <w:jc w:val="center"/>
              <w:rPr>
                <w:szCs w:val="24"/>
              </w:rPr>
            </w:pPr>
            <w:r w:rsidRPr="007C30C1">
              <w:rPr>
                <w:szCs w:val="24"/>
              </w:rPr>
              <w:t>4174688</w:t>
            </w:r>
          </w:p>
        </w:tc>
      </w:tr>
      <w:tr w:rsidR="00DB72C1" w:rsidRPr="007C30C1" w14:paraId="786F9DBD" w14:textId="77777777" w:rsidTr="00CA597B">
        <w:trPr>
          <w:trHeight w:val="300"/>
          <w:jc w:val="center"/>
        </w:trPr>
        <w:tc>
          <w:tcPr>
            <w:tcW w:w="0" w:type="auto"/>
            <w:vMerge/>
            <w:vAlign w:val="center"/>
          </w:tcPr>
          <w:p w14:paraId="3BA35D5E" w14:textId="77777777" w:rsidR="00DB72C1" w:rsidRPr="007C30C1" w:rsidRDefault="00DB72C1" w:rsidP="00CA597B">
            <w:pPr>
              <w:jc w:val="center"/>
              <w:rPr>
                <w:szCs w:val="24"/>
              </w:rPr>
            </w:pPr>
          </w:p>
        </w:tc>
        <w:tc>
          <w:tcPr>
            <w:tcW w:w="0" w:type="auto"/>
            <w:shd w:val="clear" w:color="auto" w:fill="auto"/>
            <w:noWrap/>
            <w:vAlign w:val="center"/>
            <w:hideMark/>
          </w:tcPr>
          <w:p w14:paraId="0541C3C8" w14:textId="77777777" w:rsidR="00DB72C1" w:rsidRPr="007C30C1" w:rsidRDefault="00DB72C1" w:rsidP="00CA597B">
            <w:pPr>
              <w:widowControl w:val="0"/>
              <w:jc w:val="center"/>
              <w:rPr>
                <w:szCs w:val="24"/>
              </w:rPr>
            </w:pPr>
            <w:r w:rsidRPr="007C30C1">
              <w:rPr>
                <w:szCs w:val="24"/>
              </w:rPr>
              <w:t>139</w:t>
            </w:r>
          </w:p>
        </w:tc>
        <w:tc>
          <w:tcPr>
            <w:tcW w:w="0" w:type="auto"/>
            <w:shd w:val="clear" w:color="auto" w:fill="auto"/>
            <w:noWrap/>
            <w:vAlign w:val="center"/>
            <w:hideMark/>
          </w:tcPr>
          <w:p w14:paraId="470080F5" w14:textId="77777777" w:rsidR="00DB72C1" w:rsidRPr="007C30C1" w:rsidRDefault="00DB72C1" w:rsidP="00CA597B">
            <w:pPr>
              <w:widowControl w:val="0"/>
              <w:jc w:val="center"/>
              <w:rPr>
                <w:szCs w:val="24"/>
              </w:rPr>
            </w:pPr>
            <w:r w:rsidRPr="007C30C1">
              <w:rPr>
                <w:szCs w:val="24"/>
              </w:rPr>
              <w:t>487574,2</w:t>
            </w:r>
          </w:p>
        </w:tc>
        <w:tc>
          <w:tcPr>
            <w:tcW w:w="0" w:type="auto"/>
            <w:shd w:val="clear" w:color="auto" w:fill="auto"/>
            <w:noWrap/>
            <w:vAlign w:val="center"/>
            <w:hideMark/>
          </w:tcPr>
          <w:p w14:paraId="796024C5" w14:textId="77777777" w:rsidR="00DB72C1" w:rsidRPr="007C30C1" w:rsidRDefault="00DB72C1" w:rsidP="00CA597B">
            <w:pPr>
              <w:widowControl w:val="0"/>
              <w:jc w:val="center"/>
              <w:rPr>
                <w:szCs w:val="24"/>
              </w:rPr>
            </w:pPr>
            <w:r w:rsidRPr="007C30C1">
              <w:rPr>
                <w:szCs w:val="24"/>
              </w:rPr>
              <w:t>4174678</w:t>
            </w:r>
          </w:p>
        </w:tc>
      </w:tr>
      <w:tr w:rsidR="00DB72C1" w:rsidRPr="007C30C1" w14:paraId="493E9085" w14:textId="77777777" w:rsidTr="00CA597B">
        <w:trPr>
          <w:trHeight w:val="300"/>
          <w:jc w:val="center"/>
        </w:trPr>
        <w:tc>
          <w:tcPr>
            <w:tcW w:w="0" w:type="auto"/>
            <w:vMerge/>
            <w:vAlign w:val="center"/>
          </w:tcPr>
          <w:p w14:paraId="6D034562" w14:textId="77777777" w:rsidR="00DB72C1" w:rsidRPr="007C30C1" w:rsidRDefault="00DB72C1" w:rsidP="00CA597B">
            <w:pPr>
              <w:jc w:val="center"/>
              <w:rPr>
                <w:szCs w:val="24"/>
              </w:rPr>
            </w:pPr>
          </w:p>
        </w:tc>
        <w:tc>
          <w:tcPr>
            <w:tcW w:w="0" w:type="auto"/>
            <w:shd w:val="clear" w:color="auto" w:fill="auto"/>
            <w:noWrap/>
            <w:vAlign w:val="center"/>
            <w:hideMark/>
          </w:tcPr>
          <w:p w14:paraId="3189A5D5" w14:textId="77777777" w:rsidR="00DB72C1" w:rsidRPr="007C30C1" w:rsidRDefault="00DB72C1" w:rsidP="00CA597B">
            <w:pPr>
              <w:widowControl w:val="0"/>
              <w:jc w:val="center"/>
              <w:rPr>
                <w:szCs w:val="24"/>
              </w:rPr>
            </w:pPr>
            <w:r w:rsidRPr="007C30C1">
              <w:rPr>
                <w:szCs w:val="24"/>
              </w:rPr>
              <w:t>140</w:t>
            </w:r>
          </w:p>
        </w:tc>
        <w:tc>
          <w:tcPr>
            <w:tcW w:w="0" w:type="auto"/>
            <w:shd w:val="clear" w:color="auto" w:fill="auto"/>
            <w:noWrap/>
            <w:vAlign w:val="center"/>
            <w:hideMark/>
          </w:tcPr>
          <w:p w14:paraId="08AB9F25" w14:textId="77777777" w:rsidR="00DB72C1" w:rsidRPr="007C30C1" w:rsidRDefault="00DB72C1" w:rsidP="00CA597B">
            <w:pPr>
              <w:widowControl w:val="0"/>
              <w:jc w:val="center"/>
              <w:rPr>
                <w:szCs w:val="24"/>
              </w:rPr>
            </w:pPr>
            <w:r w:rsidRPr="007C30C1">
              <w:rPr>
                <w:szCs w:val="24"/>
              </w:rPr>
              <w:t>487506</w:t>
            </w:r>
          </w:p>
        </w:tc>
        <w:tc>
          <w:tcPr>
            <w:tcW w:w="0" w:type="auto"/>
            <w:shd w:val="clear" w:color="auto" w:fill="auto"/>
            <w:noWrap/>
            <w:vAlign w:val="center"/>
            <w:hideMark/>
          </w:tcPr>
          <w:p w14:paraId="3B04FBD9" w14:textId="77777777" w:rsidR="00DB72C1" w:rsidRPr="007C30C1" w:rsidRDefault="00DB72C1" w:rsidP="00CA597B">
            <w:pPr>
              <w:widowControl w:val="0"/>
              <w:jc w:val="center"/>
              <w:rPr>
                <w:szCs w:val="24"/>
              </w:rPr>
            </w:pPr>
            <w:r w:rsidRPr="007C30C1">
              <w:rPr>
                <w:szCs w:val="24"/>
              </w:rPr>
              <w:t>4174674</w:t>
            </w:r>
          </w:p>
        </w:tc>
      </w:tr>
      <w:tr w:rsidR="00DB72C1" w:rsidRPr="007C30C1" w14:paraId="548D42ED" w14:textId="77777777" w:rsidTr="00CA597B">
        <w:trPr>
          <w:trHeight w:val="300"/>
          <w:jc w:val="center"/>
        </w:trPr>
        <w:tc>
          <w:tcPr>
            <w:tcW w:w="0" w:type="auto"/>
            <w:vMerge/>
            <w:vAlign w:val="center"/>
          </w:tcPr>
          <w:p w14:paraId="003B0C3F" w14:textId="77777777" w:rsidR="00DB72C1" w:rsidRPr="007C30C1" w:rsidRDefault="00DB72C1" w:rsidP="00CA597B">
            <w:pPr>
              <w:jc w:val="center"/>
              <w:rPr>
                <w:szCs w:val="24"/>
              </w:rPr>
            </w:pPr>
          </w:p>
        </w:tc>
        <w:tc>
          <w:tcPr>
            <w:tcW w:w="0" w:type="auto"/>
            <w:shd w:val="clear" w:color="auto" w:fill="auto"/>
            <w:noWrap/>
            <w:vAlign w:val="center"/>
            <w:hideMark/>
          </w:tcPr>
          <w:p w14:paraId="74517CC3" w14:textId="77777777" w:rsidR="00DB72C1" w:rsidRPr="007C30C1" w:rsidRDefault="00DB72C1" w:rsidP="00CA597B">
            <w:pPr>
              <w:widowControl w:val="0"/>
              <w:jc w:val="center"/>
              <w:rPr>
                <w:szCs w:val="24"/>
              </w:rPr>
            </w:pPr>
            <w:r w:rsidRPr="007C30C1">
              <w:rPr>
                <w:szCs w:val="24"/>
              </w:rPr>
              <w:t>141</w:t>
            </w:r>
          </w:p>
        </w:tc>
        <w:tc>
          <w:tcPr>
            <w:tcW w:w="0" w:type="auto"/>
            <w:shd w:val="clear" w:color="auto" w:fill="auto"/>
            <w:noWrap/>
            <w:vAlign w:val="center"/>
            <w:hideMark/>
          </w:tcPr>
          <w:p w14:paraId="752C47AA" w14:textId="77777777" w:rsidR="00DB72C1" w:rsidRPr="007C30C1" w:rsidRDefault="00DB72C1" w:rsidP="00CA597B">
            <w:pPr>
              <w:widowControl w:val="0"/>
              <w:jc w:val="center"/>
              <w:rPr>
                <w:szCs w:val="24"/>
              </w:rPr>
            </w:pPr>
            <w:r w:rsidRPr="007C30C1">
              <w:rPr>
                <w:szCs w:val="24"/>
              </w:rPr>
              <w:t>487415,9</w:t>
            </w:r>
          </w:p>
        </w:tc>
        <w:tc>
          <w:tcPr>
            <w:tcW w:w="0" w:type="auto"/>
            <w:shd w:val="clear" w:color="auto" w:fill="auto"/>
            <w:noWrap/>
            <w:vAlign w:val="center"/>
            <w:hideMark/>
          </w:tcPr>
          <w:p w14:paraId="3EC63287" w14:textId="77777777" w:rsidR="00DB72C1" w:rsidRPr="007C30C1" w:rsidRDefault="00DB72C1" w:rsidP="00CA597B">
            <w:pPr>
              <w:widowControl w:val="0"/>
              <w:jc w:val="center"/>
              <w:rPr>
                <w:szCs w:val="24"/>
              </w:rPr>
            </w:pPr>
            <w:r w:rsidRPr="007C30C1">
              <w:rPr>
                <w:szCs w:val="24"/>
              </w:rPr>
              <w:t>4174665</w:t>
            </w:r>
          </w:p>
        </w:tc>
      </w:tr>
      <w:tr w:rsidR="00DB72C1" w:rsidRPr="007C30C1" w14:paraId="437B4141" w14:textId="77777777" w:rsidTr="00CA597B">
        <w:trPr>
          <w:trHeight w:val="300"/>
          <w:jc w:val="center"/>
        </w:trPr>
        <w:tc>
          <w:tcPr>
            <w:tcW w:w="0" w:type="auto"/>
            <w:vMerge/>
            <w:vAlign w:val="center"/>
          </w:tcPr>
          <w:p w14:paraId="4A4D6ECA" w14:textId="77777777" w:rsidR="00DB72C1" w:rsidRPr="007C30C1" w:rsidRDefault="00DB72C1" w:rsidP="00CA597B">
            <w:pPr>
              <w:jc w:val="center"/>
              <w:rPr>
                <w:szCs w:val="24"/>
              </w:rPr>
            </w:pPr>
          </w:p>
        </w:tc>
        <w:tc>
          <w:tcPr>
            <w:tcW w:w="0" w:type="auto"/>
            <w:shd w:val="clear" w:color="auto" w:fill="auto"/>
            <w:noWrap/>
            <w:vAlign w:val="center"/>
            <w:hideMark/>
          </w:tcPr>
          <w:p w14:paraId="17A01C6B" w14:textId="77777777" w:rsidR="00DB72C1" w:rsidRPr="007C30C1" w:rsidRDefault="00DB72C1" w:rsidP="00CA597B">
            <w:pPr>
              <w:widowControl w:val="0"/>
              <w:jc w:val="center"/>
              <w:rPr>
                <w:szCs w:val="24"/>
              </w:rPr>
            </w:pPr>
            <w:r w:rsidRPr="007C30C1">
              <w:rPr>
                <w:szCs w:val="24"/>
              </w:rPr>
              <w:t>142</w:t>
            </w:r>
          </w:p>
        </w:tc>
        <w:tc>
          <w:tcPr>
            <w:tcW w:w="0" w:type="auto"/>
            <w:shd w:val="clear" w:color="auto" w:fill="auto"/>
            <w:noWrap/>
            <w:vAlign w:val="center"/>
            <w:hideMark/>
          </w:tcPr>
          <w:p w14:paraId="746EF0F6" w14:textId="77777777" w:rsidR="00DB72C1" w:rsidRPr="007C30C1" w:rsidRDefault="00DB72C1" w:rsidP="00CA597B">
            <w:pPr>
              <w:widowControl w:val="0"/>
              <w:jc w:val="center"/>
              <w:rPr>
                <w:szCs w:val="24"/>
              </w:rPr>
            </w:pPr>
            <w:r w:rsidRPr="007C30C1">
              <w:rPr>
                <w:szCs w:val="24"/>
              </w:rPr>
              <w:t>487627,4</w:t>
            </w:r>
          </w:p>
        </w:tc>
        <w:tc>
          <w:tcPr>
            <w:tcW w:w="0" w:type="auto"/>
            <w:shd w:val="clear" w:color="auto" w:fill="auto"/>
            <w:noWrap/>
            <w:vAlign w:val="center"/>
            <w:hideMark/>
          </w:tcPr>
          <w:p w14:paraId="5F1F0121" w14:textId="77777777" w:rsidR="00DB72C1" w:rsidRPr="007C30C1" w:rsidRDefault="00DB72C1" w:rsidP="00CA597B">
            <w:pPr>
              <w:widowControl w:val="0"/>
              <w:jc w:val="center"/>
              <w:rPr>
                <w:szCs w:val="24"/>
              </w:rPr>
            </w:pPr>
            <w:r w:rsidRPr="007C30C1">
              <w:rPr>
                <w:szCs w:val="24"/>
              </w:rPr>
              <w:t>4173617</w:t>
            </w:r>
          </w:p>
        </w:tc>
      </w:tr>
      <w:tr w:rsidR="00DB72C1" w:rsidRPr="007C30C1" w14:paraId="0EADA4C6" w14:textId="77777777" w:rsidTr="00CA597B">
        <w:trPr>
          <w:trHeight w:val="300"/>
          <w:jc w:val="center"/>
        </w:trPr>
        <w:tc>
          <w:tcPr>
            <w:tcW w:w="0" w:type="auto"/>
            <w:vMerge/>
            <w:vAlign w:val="center"/>
          </w:tcPr>
          <w:p w14:paraId="6A833486" w14:textId="77777777" w:rsidR="00DB72C1" w:rsidRPr="007C30C1" w:rsidRDefault="00DB72C1" w:rsidP="00CA597B">
            <w:pPr>
              <w:jc w:val="center"/>
              <w:rPr>
                <w:szCs w:val="24"/>
              </w:rPr>
            </w:pPr>
          </w:p>
        </w:tc>
        <w:tc>
          <w:tcPr>
            <w:tcW w:w="0" w:type="auto"/>
            <w:shd w:val="clear" w:color="auto" w:fill="auto"/>
            <w:noWrap/>
            <w:vAlign w:val="center"/>
            <w:hideMark/>
          </w:tcPr>
          <w:p w14:paraId="4682F7AF" w14:textId="77777777" w:rsidR="00DB72C1" w:rsidRPr="007C30C1" w:rsidRDefault="00DB72C1" w:rsidP="00CA597B">
            <w:pPr>
              <w:widowControl w:val="0"/>
              <w:jc w:val="center"/>
              <w:rPr>
                <w:szCs w:val="24"/>
              </w:rPr>
            </w:pPr>
            <w:r w:rsidRPr="007C30C1">
              <w:rPr>
                <w:szCs w:val="24"/>
              </w:rPr>
              <w:t>143</w:t>
            </w:r>
          </w:p>
        </w:tc>
        <w:tc>
          <w:tcPr>
            <w:tcW w:w="0" w:type="auto"/>
            <w:shd w:val="clear" w:color="auto" w:fill="auto"/>
            <w:noWrap/>
            <w:vAlign w:val="center"/>
            <w:hideMark/>
          </w:tcPr>
          <w:p w14:paraId="2964C9D8" w14:textId="77777777" w:rsidR="00DB72C1" w:rsidRPr="007C30C1" w:rsidRDefault="00DB72C1" w:rsidP="00CA597B">
            <w:pPr>
              <w:widowControl w:val="0"/>
              <w:jc w:val="center"/>
              <w:rPr>
                <w:szCs w:val="24"/>
              </w:rPr>
            </w:pPr>
            <w:r w:rsidRPr="007C30C1">
              <w:rPr>
                <w:szCs w:val="24"/>
              </w:rPr>
              <w:t>487641,8</w:t>
            </w:r>
          </w:p>
        </w:tc>
        <w:tc>
          <w:tcPr>
            <w:tcW w:w="0" w:type="auto"/>
            <w:shd w:val="clear" w:color="auto" w:fill="auto"/>
            <w:noWrap/>
            <w:vAlign w:val="center"/>
            <w:hideMark/>
          </w:tcPr>
          <w:p w14:paraId="1AA03212" w14:textId="77777777" w:rsidR="00DB72C1" w:rsidRPr="007C30C1" w:rsidRDefault="00DB72C1" w:rsidP="00CA597B">
            <w:pPr>
              <w:widowControl w:val="0"/>
              <w:jc w:val="center"/>
              <w:rPr>
                <w:szCs w:val="24"/>
              </w:rPr>
            </w:pPr>
            <w:r w:rsidRPr="007C30C1">
              <w:rPr>
                <w:szCs w:val="24"/>
              </w:rPr>
              <w:t>4173606</w:t>
            </w:r>
          </w:p>
        </w:tc>
      </w:tr>
      <w:tr w:rsidR="00DB72C1" w:rsidRPr="007C30C1" w14:paraId="272B9DCB" w14:textId="77777777" w:rsidTr="00CA597B">
        <w:trPr>
          <w:trHeight w:val="300"/>
          <w:jc w:val="center"/>
        </w:trPr>
        <w:tc>
          <w:tcPr>
            <w:tcW w:w="0" w:type="auto"/>
            <w:vMerge w:val="restart"/>
            <w:vAlign w:val="center"/>
          </w:tcPr>
          <w:p w14:paraId="3696F74D" w14:textId="77777777" w:rsidR="00DB72C1" w:rsidRPr="007C30C1" w:rsidRDefault="00DB72C1" w:rsidP="00CA597B">
            <w:pPr>
              <w:jc w:val="center"/>
              <w:rPr>
                <w:szCs w:val="24"/>
              </w:rPr>
            </w:pPr>
            <w:r w:rsidRPr="007C30C1">
              <w:rPr>
                <w:b/>
                <w:szCs w:val="24"/>
              </w:rPr>
              <w:t>А-11</w:t>
            </w:r>
          </w:p>
        </w:tc>
        <w:tc>
          <w:tcPr>
            <w:tcW w:w="0" w:type="auto"/>
            <w:shd w:val="clear" w:color="auto" w:fill="auto"/>
            <w:noWrap/>
            <w:vAlign w:val="center"/>
            <w:hideMark/>
          </w:tcPr>
          <w:p w14:paraId="589A27BA" w14:textId="77777777" w:rsidR="00DB72C1" w:rsidRPr="007C30C1" w:rsidRDefault="00DB72C1" w:rsidP="00CA597B">
            <w:pPr>
              <w:widowControl w:val="0"/>
              <w:jc w:val="center"/>
              <w:rPr>
                <w:szCs w:val="24"/>
              </w:rPr>
            </w:pPr>
            <w:r w:rsidRPr="007C30C1">
              <w:rPr>
                <w:szCs w:val="24"/>
              </w:rPr>
              <w:t>144</w:t>
            </w:r>
          </w:p>
        </w:tc>
        <w:tc>
          <w:tcPr>
            <w:tcW w:w="0" w:type="auto"/>
            <w:shd w:val="clear" w:color="auto" w:fill="auto"/>
            <w:noWrap/>
            <w:vAlign w:val="center"/>
            <w:hideMark/>
          </w:tcPr>
          <w:p w14:paraId="2CF2F3D9" w14:textId="77777777" w:rsidR="00DB72C1" w:rsidRPr="007C30C1" w:rsidRDefault="00DB72C1" w:rsidP="00CA597B">
            <w:pPr>
              <w:widowControl w:val="0"/>
              <w:jc w:val="center"/>
              <w:rPr>
                <w:szCs w:val="24"/>
              </w:rPr>
            </w:pPr>
            <w:r w:rsidRPr="007C30C1">
              <w:rPr>
                <w:szCs w:val="24"/>
              </w:rPr>
              <w:t>487567,5</w:t>
            </w:r>
          </w:p>
        </w:tc>
        <w:tc>
          <w:tcPr>
            <w:tcW w:w="0" w:type="auto"/>
            <w:shd w:val="clear" w:color="auto" w:fill="auto"/>
            <w:noWrap/>
            <w:vAlign w:val="center"/>
            <w:hideMark/>
          </w:tcPr>
          <w:p w14:paraId="7F81872C" w14:textId="77777777" w:rsidR="00DB72C1" w:rsidRPr="007C30C1" w:rsidRDefault="00DB72C1" w:rsidP="00CA597B">
            <w:pPr>
              <w:widowControl w:val="0"/>
              <w:jc w:val="center"/>
              <w:rPr>
                <w:szCs w:val="24"/>
              </w:rPr>
            </w:pPr>
            <w:r w:rsidRPr="007C30C1">
              <w:rPr>
                <w:szCs w:val="24"/>
              </w:rPr>
              <w:t>4173601</w:t>
            </w:r>
          </w:p>
        </w:tc>
      </w:tr>
      <w:tr w:rsidR="00DB72C1" w:rsidRPr="007C30C1" w14:paraId="711A2E7E" w14:textId="77777777" w:rsidTr="00CA597B">
        <w:trPr>
          <w:trHeight w:val="300"/>
          <w:jc w:val="center"/>
        </w:trPr>
        <w:tc>
          <w:tcPr>
            <w:tcW w:w="0" w:type="auto"/>
            <w:vMerge/>
            <w:vAlign w:val="center"/>
          </w:tcPr>
          <w:p w14:paraId="4F51437F" w14:textId="77777777" w:rsidR="00DB72C1" w:rsidRPr="007C30C1" w:rsidRDefault="00DB72C1" w:rsidP="00CA597B">
            <w:pPr>
              <w:jc w:val="center"/>
              <w:rPr>
                <w:szCs w:val="24"/>
              </w:rPr>
            </w:pPr>
          </w:p>
        </w:tc>
        <w:tc>
          <w:tcPr>
            <w:tcW w:w="0" w:type="auto"/>
            <w:shd w:val="clear" w:color="auto" w:fill="auto"/>
            <w:noWrap/>
            <w:vAlign w:val="center"/>
            <w:hideMark/>
          </w:tcPr>
          <w:p w14:paraId="7B97354D" w14:textId="77777777" w:rsidR="00DB72C1" w:rsidRPr="007C30C1" w:rsidRDefault="00DB72C1" w:rsidP="00CA597B">
            <w:pPr>
              <w:widowControl w:val="0"/>
              <w:jc w:val="center"/>
              <w:rPr>
                <w:szCs w:val="24"/>
              </w:rPr>
            </w:pPr>
            <w:r w:rsidRPr="007C30C1">
              <w:rPr>
                <w:szCs w:val="24"/>
              </w:rPr>
              <w:t>145</w:t>
            </w:r>
          </w:p>
        </w:tc>
        <w:tc>
          <w:tcPr>
            <w:tcW w:w="0" w:type="auto"/>
            <w:shd w:val="clear" w:color="auto" w:fill="auto"/>
            <w:noWrap/>
            <w:vAlign w:val="center"/>
            <w:hideMark/>
          </w:tcPr>
          <w:p w14:paraId="72E4C6D4" w14:textId="77777777" w:rsidR="00DB72C1" w:rsidRPr="007C30C1" w:rsidRDefault="00DB72C1" w:rsidP="00CA597B">
            <w:pPr>
              <w:widowControl w:val="0"/>
              <w:jc w:val="center"/>
              <w:rPr>
                <w:szCs w:val="24"/>
              </w:rPr>
            </w:pPr>
            <w:r w:rsidRPr="007C30C1">
              <w:rPr>
                <w:szCs w:val="24"/>
              </w:rPr>
              <w:t>487577,2</w:t>
            </w:r>
          </w:p>
        </w:tc>
        <w:tc>
          <w:tcPr>
            <w:tcW w:w="0" w:type="auto"/>
            <w:shd w:val="clear" w:color="auto" w:fill="auto"/>
            <w:noWrap/>
            <w:vAlign w:val="center"/>
            <w:hideMark/>
          </w:tcPr>
          <w:p w14:paraId="4DAC9698" w14:textId="77777777" w:rsidR="00DB72C1" w:rsidRPr="007C30C1" w:rsidRDefault="00DB72C1" w:rsidP="00CA597B">
            <w:pPr>
              <w:widowControl w:val="0"/>
              <w:jc w:val="center"/>
              <w:rPr>
                <w:szCs w:val="24"/>
              </w:rPr>
            </w:pPr>
            <w:r w:rsidRPr="007C30C1">
              <w:rPr>
                <w:szCs w:val="24"/>
              </w:rPr>
              <w:t>4173613</w:t>
            </w:r>
          </w:p>
        </w:tc>
      </w:tr>
      <w:tr w:rsidR="00DB72C1" w:rsidRPr="007C30C1" w14:paraId="6ED5909E" w14:textId="77777777" w:rsidTr="00CA597B">
        <w:trPr>
          <w:trHeight w:val="300"/>
          <w:jc w:val="center"/>
        </w:trPr>
        <w:tc>
          <w:tcPr>
            <w:tcW w:w="0" w:type="auto"/>
            <w:vMerge/>
            <w:vAlign w:val="center"/>
          </w:tcPr>
          <w:p w14:paraId="1476797C" w14:textId="77777777" w:rsidR="00DB72C1" w:rsidRPr="007C30C1" w:rsidRDefault="00DB72C1" w:rsidP="00CA597B">
            <w:pPr>
              <w:jc w:val="center"/>
              <w:rPr>
                <w:szCs w:val="24"/>
              </w:rPr>
            </w:pPr>
          </w:p>
        </w:tc>
        <w:tc>
          <w:tcPr>
            <w:tcW w:w="0" w:type="auto"/>
            <w:shd w:val="clear" w:color="auto" w:fill="auto"/>
            <w:noWrap/>
            <w:vAlign w:val="center"/>
            <w:hideMark/>
          </w:tcPr>
          <w:p w14:paraId="201F3821" w14:textId="77777777" w:rsidR="00DB72C1" w:rsidRPr="007C30C1" w:rsidRDefault="00DB72C1" w:rsidP="00CA597B">
            <w:pPr>
              <w:widowControl w:val="0"/>
              <w:jc w:val="center"/>
              <w:rPr>
                <w:szCs w:val="24"/>
              </w:rPr>
            </w:pPr>
            <w:r w:rsidRPr="007C30C1">
              <w:rPr>
                <w:szCs w:val="24"/>
              </w:rPr>
              <w:t>146</w:t>
            </w:r>
          </w:p>
        </w:tc>
        <w:tc>
          <w:tcPr>
            <w:tcW w:w="0" w:type="auto"/>
            <w:shd w:val="clear" w:color="auto" w:fill="auto"/>
            <w:noWrap/>
            <w:vAlign w:val="center"/>
            <w:hideMark/>
          </w:tcPr>
          <w:p w14:paraId="68B918A9" w14:textId="77777777" w:rsidR="00DB72C1" w:rsidRPr="007C30C1" w:rsidRDefault="00DB72C1" w:rsidP="00CA597B">
            <w:pPr>
              <w:widowControl w:val="0"/>
              <w:jc w:val="center"/>
              <w:rPr>
                <w:szCs w:val="24"/>
              </w:rPr>
            </w:pPr>
            <w:r w:rsidRPr="007C30C1">
              <w:rPr>
                <w:szCs w:val="24"/>
              </w:rPr>
              <w:t>487365,8</w:t>
            </w:r>
          </w:p>
        </w:tc>
        <w:tc>
          <w:tcPr>
            <w:tcW w:w="0" w:type="auto"/>
            <w:shd w:val="clear" w:color="auto" w:fill="auto"/>
            <w:noWrap/>
            <w:vAlign w:val="center"/>
            <w:hideMark/>
          </w:tcPr>
          <w:p w14:paraId="1FF400F6" w14:textId="77777777" w:rsidR="00DB72C1" w:rsidRPr="007C30C1" w:rsidRDefault="00DB72C1" w:rsidP="00CA597B">
            <w:pPr>
              <w:widowControl w:val="0"/>
              <w:jc w:val="center"/>
              <w:rPr>
                <w:szCs w:val="24"/>
              </w:rPr>
            </w:pPr>
            <w:r w:rsidRPr="007C30C1">
              <w:rPr>
                <w:szCs w:val="24"/>
              </w:rPr>
              <w:t>4174660</w:t>
            </w:r>
          </w:p>
        </w:tc>
      </w:tr>
      <w:tr w:rsidR="00DB72C1" w:rsidRPr="007C30C1" w14:paraId="445B3475" w14:textId="77777777" w:rsidTr="00CA597B">
        <w:trPr>
          <w:trHeight w:val="300"/>
          <w:jc w:val="center"/>
        </w:trPr>
        <w:tc>
          <w:tcPr>
            <w:tcW w:w="0" w:type="auto"/>
            <w:vMerge/>
            <w:vAlign w:val="center"/>
          </w:tcPr>
          <w:p w14:paraId="1219E088" w14:textId="77777777" w:rsidR="00DB72C1" w:rsidRPr="007C30C1" w:rsidRDefault="00DB72C1" w:rsidP="00CA597B">
            <w:pPr>
              <w:jc w:val="center"/>
              <w:rPr>
                <w:b/>
                <w:szCs w:val="24"/>
              </w:rPr>
            </w:pPr>
          </w:p>
        </w:tc>
        <w:tc>
          <w:tcPr>
            <w:tcW w:w="0" w:type="auto"/>
            <w:shd w:val="clear" w:color="auto" w:fill="auto"/>
            <w:noWrap/>
            <w:vAlign w:val="center"/>
            <w:hideMark/>
          </w:tcPr>
          <w:p w14:paraId="05C780E0" w14:textId="77777777" w:rsidR="00DB72C1" w:rsidRPr="007C30C1" w:rsidRDefault="00DB72C1" w:rsidP="00CA597B">
            <w:pPr>
              <w:widowControl w:val="0"/>
              <w:jc w:val="center"/>
              <w:rPr>
                <w:szCs w:val="24"/>
              </w:rPr>
            </w:pPr>
            <w:r w:rsidRPr="007C30C1">
              <w:rPr>
                <w:szCs w:val="24"/>
              </w:rPr>
              <w:t>147</w:t>
            </w:r>
          </w:p>
        </w:tc>
        <w:tc>
          <w:tcPr>
            <w:tcW w:w="0" w:type="auto"/>
            <w:shd w:val="clear" w:color="auto" w:fill="auto"/>
            <w:noWrap/>
            <w:vAlign w:val="center"/>
            <w:hideMark/>
          </w:tcPr>
          <w:p w14:paraId="51A7BF15" w14:textId="77777777" w:rsidR="00DB72C1" w:rsidRPr="007C30C1" w:rsidRDefault="00DB72C1" w:rsidP="00CA597B">
            <w:pPr>
              <w:widowControl w:val="0"/>
              <w:jc w:val="center"/>
              <w:rPr>
                <w:szCs w:val="24"/>
              </w:rPr>
            </w:pPr>
            <w:r w:rsidRPr="007C30C1">
              <w:rPr>
                <w:szCs w:val="24"/>
              </w:rPr>
              <w:t>487160,5</w:t>
            </w:r>
          </w:p>
        </w:tc>
        <w:tc>
          <w:tcPr>
            <w:tcW w:w="0" w:type="auto"/>
            <w:shd w:val="clear" w:color="auto" w:fill="auto"/>
            <w:noWrap/>
            <w:vAlign w:val="center"/>
            <w:hideMark/>
          </w:tcPr>
          <w:p w14:paraId="2B5A5AD4" w14:textId="77777777" w:rsidR="00DB72C1" w:rsidRPr="007C30C1" w:rsidRDefault="00DB72C1" w:rsidP="00CA597B">
            <w:pPr>
              <w:widowControl w:val="0"/>
              <w:jc w:val="center"/>
              <w:rPr>
                <w:szCs w:val="24"/>
              </w:rPr>
            </w:pPr>
            <w:r w:rsidRPr="007C30C1">
              <w:rPr>
                <w:szCs w:val="24"/>
              </w:rPr>
              <w:t>4174639</w:t>
            </w:r>
          </w:p>
        </w:tc>
      </w:tr>
      <w:tr w:rsidR="00DB72C1" w:rsidRPr="007C30C1" w14:paraId="724869FD" w14:textId="77777777" w:rsidTr="00CA597B">
        <w:trPr>
          <w:trHeight w:val="300"/>
          <w:jc w:val="center"/>
        </w:trPr>
        <w:tc>
          <w:tcPr>
            <w:tcW w:w="0" w:type="auto"/>
            <w:vMerge/>
            <w:vAlign w:val="center"/>
          </w:tcPr>
          <w:p w14:paraId="79F8443E" w14:textId="77777777" w:rsidR="00DB72C1" w:rsidRPr="007C30C1" w:rsidRDefault="00DB72C1" w:rsidP="00CA597B">
            <w:pPr>
              <w:jc w:val="center"/>
              <w:rPr>
                <w:szCs w:val="24"/>
              </w:rPr>
            </w:pPr>
          </w:p>
        </w:tc>
        <w:tc>
          <w:tcPr>
            <w:tcW w:w="0" w:type="auto"/>
            <w:shd w:val="clear" w:color="auto" w:fill="auto"/>
            <w:noWrap/>
            <w:vAlign w:val="center"/>
            <w:hideMark/>
          </w:tcPr>
          <w:p w14:paraId="445EF343" w14:textId="77777777" w:rsidR="00DB72C1" w:rsidRPr="007C30C1" w:rsidRDefault="00DB72C1" w:rsidP="00CA597B">
            <w:pPr>
              <w:widowControl w:val="0"/>
              <w:jc w:val="center"/>
              <w:rPr>
                <w:szCs w:val="24"/>
              </w:rPr>
            </w:pPr>
            <w:r w:rsidRPr="007C30C1">
              <w:rPr>
                <w:szCs w:val="24"/>
              </w:rPr>
              <w:t>148</w:t>
            </w:r>
          </w:p>
        </w:tc>
        <w:tc>
          <w:tcPr>
            <w:tcW w:w="0" w:type="auto"/>
            <w:shd w:val="clear" w:color="auto" w:fill="auto"/>
            <w:noWrap/>
            <w:vAlign w:val="center"/>
            <w:hideMark/>
          </w:tcPr>
          <w:p w14:paraId="09A72B2F" w14:textId="77777777" w:rsidR="00DB72C1" w:rsidRPr="007C30C1" w:rsidRDefault="00DB72C1" w:rsidP="00CA597B">
            <w:pPr>
              <w:widowControl w:val="0"/>
              <w:jc w:val="center"/>
              <w:rPr>
                <w:szCs w:val="24"/>
              </w:rPr>
            </w:pPr>
            <w:r w:rsidRPr="007C30C1">
              <w:rPr>
                <w:szCs w:val="24"/>
              </w:rPr>
              <w:t>487117,2</w:t>
            </w:r>
          </w:p>
        </w:tc>
        <w:tc>
          <w:tcPr>
            <w:tcW w:w="0" w:type="auto"/>
            <w:shd w:val="clear" w:color="auto" w:fill="auto"/>
            <w:noWrap/>
            <w:vAlign w:val="center"/>
            <w:hideMark/>
          </w:tcPr>
          <w:p w14:paraId="6D305561" w14:textId="77777777" w:rsidR="00DB72C1" w:rsidRPr="007C30C1" w:rsidRDefault="00DB72C1" w:rsidP="00CA597B">
            <w:pPr>
              <w:widowControl w:val="0"/>
              <w:jc w:val="center"/>
              <w:rPr>
                <w:szCs w:val="24"/>
              </w:rPr>
            </w:pPr>
            <w:r w:rsidRPr="007C30C1">
              <w:rPr>
                <w:szCs w:val="24"/>
              </w:rPr>
              <w:t>4174635</w:t>
            </w:r>
          </w:p>
        </w:tc>
      </w:tr>
      <w:tr w:rsidR="00DB72C1" w:rsidRPr="007C30C1" w14:paraId="39E711C0" w14:textId="77777777" w:rsidTr="00CA597B">
        <w:trPr>
          <w:trHeight w:val="300"/>
          <w:jc w:val="center"/>
        </w:trPr>
        <w:tc>
          <w:tcPr>
            <w:tcW w:w="0" w:type="auto"/>
            <w:vMerge/>
            <w:vAlign w:val="center"/>
          </w:tcPr>
          <w:p w14:paraId="5F170392" w14:textId="77777777" w:rsidR="00DB72C1" w:rsidRPr="007C30C1" w:rsidRDefault="00DB72C1" w:rsidP="00CA597B">
            <w:pPr>
              <w:jc w:val="center"/>
              <w:rPr>
                <w:szCs w:val="24"/>
              </w:rPr>
            </w:pPr>
          </w:p>
        </w:tc>
        <w:tc>
          <w:tcPr>
            <w:tcW w:w="0" w:type="auto"/>
            <w:shd w:val="clear" w:color="auto" w:fill="auto"/>
            <w:noWrap/>
            <w:vAlign w:val="center"/>
            <w:hideMark/>
          </w:tcPr>
          <w:p w14:paraId="10F0F134" w14:textId="77777777" w:rsidR="00DB72C1" w:rsidRPr="007C30C1" w:rsidRDefault="00DB72C1" w:rsidP="00CA597B">
            <w:pPr>
              <w:widowControl w:val="0"/>
              <w:jc w:val="center"/>
              <w:rPr>
                <w:szCs w:val="24"/>
              </w:rPr>
            </w:pPr>
            <w:r w:rsidRPr="007C30C1">
              <w:rPr>
                <w:szCs w:val="24"/>
              </w:rPr>
              <w:t>149</w:t>
            </w:r>
          </w:p>
        </w:tc>
        <w:tc>
          <w:tcPr>
            <w:tcW w:w="0" w:type="auto"/>
            <w:shd w:val="clear" w:color="auto" w:fill="auto"/>
            <w:noWrap/>
            <w:vAlign w:val="center"/>
            <w:hideMark/>
          </w:tcPr>
          <w:p w14:paraId="0662005B" w14:textId="77777777" w:rsidR="00DB72C1" w:rsidRPr="007C30C1" w:rsidRDefault="00DB72C1" w:rsidP="00CA597B">
            <w:pPr>
              <w:widowControl w:val="0"/>
              <w:jc w:val="center"/>
              <w:rPr>
                <w:szCs w:val="24"/>
              </w:rPr>
            </w:pPr>
            <w:r w:rsidRPr="007C30C1">
              <w:rPr>
                <w:szCs w:val="24"/>
              </w:rPr>
              <w:t>486909,8</w:t>
            </w:r>
          </w:p>
        </w:tc>
        <w:tc>
          <w:tcPr>
            <w:tcW w:w="0" w:type="auto"/>
            <w:shd w:val="clear" w:color="auto" w:fill="auto"/>
            <w:noWrap/>
            <w:vAlign w:val="center"/>
            <w:hideMark/>
          </w:tcPr>
          <w:p w14:paraId="78B459D4" w14:textId="77777777" w:rsidR="00DB72C1" w:rsidRPr="007C30C1" w:rsidRDefault="00DB72C1" w:rsidP="00CA597B">
            <w:pPr>
              <w:widowControl w:val="0"/>
              <w:jc w:val="center"/>
              <w:rPr>
                <w:szCs w:val="24"/>
              </w:rPr>
            </w:pPr>
            <w:r w:rsidRPr="007C30C1">
              <w:rPr>
                <w:szCs w:val="24"/>
              </w:rPr>
              <w:t>4174614</w:t>
            </w:r>
          </w:p>
        </w:tc>
      </w:tr>
      <w:tr w:rsidR="00DB72C1" w:rsidRPr="007C30C1" w14:paraId="2E4B54F1" w14:textId="77777777" w:rsidTr="00CA597B">
        <w:trPr>
          <w:trHeight w:val="300"/>
          <w:jc w:val="center"/>
        </w:trPr>
        <w:tc>
          <w:tcPr>
            <w:tcW w:w="0" w:type="auto"/>
            <w:vMerge/>
            <w:vAlign w:val="center"/>
          </w:tcPr>
          <w:p w14:paraId="70A0D6C7" w14:textId="77777777" w:rsidR="00DB72C1" w:rsidRPr="007C30C1" w:rsidRDefault="00DB72C1" w:rsidP="00CA597B">
            <w:pPr>
              <w:jc w:val="center"/>
              <w:rPr>
                <w:szCs w:val="24"/>
              </w:rPr>
            </w:pPr>
          </w:p>
        </w:tc>
        <w:tc>
          <w:tcPr>
            <w:tcW w:w="0" w:type="auto"/>
            <w:shd w:val="clear" w:color="auto" w:fill="auto"/>
            <w:noWrap/>
            <w:vAlign w:val="center"/>
            <w:hideMark/>
          </w:tcPr>
          <w:p w14:paraId="655C7CF0" w14:textId="77777777" w:rsidR="00DB72C1" w:rsidRPr="007C30C1" w:rsidRDefault="00DB72C1" w:rsidP="00CA597B">
            <w:pPr>
              <w:widowControl w:val="0"/>
              <w:jc w:val="center"/>
              <w:rPr>
                <w:szCs w:val="24"/>
              </w:rPr>
            </w:pPr>
            <w:r w:rsidRPr="007C30C1">
              <w:rPr>
                <w:szCs w:val="24"/>
              </w:rPr>
              <w:t>150</w:t>
            </w:r>
          </w:p>
        </w:tc>
        <w:tc>
          <w:tcPr>
            <w:tcW w:w="0" w:type="auto"/>
            <w:shd w:val="clear" w:color="auto" w:fill="auto"/>
            <w:noWrap/>
            <w:vAlign w:val="center"/>
            <w:hideMark/>
          </w:tcPr>
          <w:p w14:paraId="2831EBB7" w14:textId="77777777" w:rsidR="00DB72C1" w:rsidRPr="007C30C1" w:rsidRDefault="00DB72C1" w:rsidP="00CA597B">
            <w:pPr>
              <w:widowControl w:val="0"/>
              <w:jc w:val="center"/>
              <w:rPr>
                <w:szCs w:val="24"/>
              </w:rPr>
            </w:pPr>
            <w:r w:rsidRPr="007C30C1">
              <w:rPr>
                <w:szCs w:val="24"/>
              </w:rPr>
              <w:t>486886,5</w:t>
            </w:r>
          </w:p>
        </w:tc>
        <w:tc>
          <w:tcPr>
            <w:tcW w:w="0" w:type="auto"/>
            <w:shd w:val="clear" w:color="auto" w:fill="auto"/>
            <w:noWrap/>
            <w:vAlign w:val="center"/>
            <w:hideMark/>
          </w:tcPr>
          <w:p w14:paraId="1E2C8DDF" w14:textId="77777777" w:rsidR="00DB72C1" w:rsidRPr="007C30C1" w:rsidRDefault="00DB72C1" w:rsidP="00CA597B">
            <w:pPr>
              <w:widowControl w:val="0"/>
              <w:jc w:val="center"/>
              <w:rPr>
                <w:szCs w:val="24"/>
              </w:rPr>
            </w:pPr>
            <w:r w:rsidRPr="007C30C1">
              <w:rPr>
                <w:szCs w:val="24"/>
              </w:rPr>
              <w:t>4174390</w:t>
            </w:r>
          </w:p>
        </w:tc>
      </w:tr>
      <w:tr w:rsidR="00DB72C1" w:rsidRPr="007C30C1" w14:paraId="23BCDCE9" w14:textId="77777777" w:rsidTr="00CA597B">
        <w:trPr>
          <w:trHeight w:val="300"/>
          <w:jc w:val="center"/>
        </w:trPr>
        <w:tc>
          <w:tcPr>
            <w:tcW w:w="0" w:type="auto"/>
            <w:vMerge/>
            <w:vAlign w:val="center"/>
          </w:tcPr>
          <w:p w14:paraId="1B066C7B" w14:textId="77777777" w:rsidR="00DB72C1" w:rsidRPr="007C30C1" w:rsidRDefault="00DB72C1" w:rsidP="00CA597B">
            <w:pPr>
              <w:jc w:val="center"/>
              <w:rPr>
                <w:szCs w:val="24"/>
              </w:rPr>
            </w:pPr>
          </w:p>
        </w:tc>
        <w:tc>
          <w:tcPr>
            <w:tcW w:w="0" w:type="auto"/>
            <w:shd w:val="clear" w:color="auto" w:fill="auto"/>
            <w:noWrap/>
            <w:vAlign w:val="center"/>
            <w:hideMark/>
          </w:tcPr>
          <w:p w14:paraId="607C76BC" w14:textId="77777777" w:rsidR="00DB72C1" w:rsidRPr="007C30C1" w:rsidRDefault="00DB72C1" w:rsidP="00CA597B">
            <w:pPr>
              <w:widowControl w:val="0"/>
              <w:jc w:val="center"/>
              <w:rPr>
                <w:szCs w:val="24"/>
              </w:rPr>
            </w:pPr>
            <w:r w:rsidRPr="007C30C1">
              <w:rPr>
                <w:szCs w:val="24"/>
              </w:rPr>
              <w:t>151</w:t>
            </w:r>
          </w:p>
        </w:tc>
        <w:tc>
          <w:tcPr>
            <w:tcW w:w="0" w:type="auto"/>
            <w:shd w:val="clear" w:color="auto" w:fill="auto"/>
            <w:noWrap/>
            <w:vAlign w:val="center"/>
            <w:hideMark/>
          </w:tcPr>
          <w:p w14:paraId="21E3F226" w14:textId="77777777" w:rsidR="00DB72C1" w:rsidRPr="007C30C1" w:rsidRDefault="00DB72C1" w:rsidP="00CA597B">
            <w:pPr>
              <w:widowControl w:val="0"/>
              <w:jc w:val="center"/>
              <w:rPr>
                <w:szCs w:val="24"/>
              </w:rPr>
            </w:pPr>
            <w:r w:rsidRPr="007C30C1">
              <w:rPr>
                <w:szCs w:val="24"/>
              </w:rPr>
              <w:t>486693,3</w:t>
            </w:r>
          </w:p>
        </w:tc>
        <w:tc>
          <w:tcPr>
            <w:tcW w:w="0" w:type="auto"/>
            <w:shd w:val="clear" w:color="auto" w:fill="auto"/>
            <w:noWrap/>
            <w:vAlign w:val="center"/>
            <w:hideMark/>
          </w:tcPr>
          <w:p w14:paraId="40CD6C34" w14:textId="77777777" w:rsidR="00DB72C1" w:rsidRPr="007C30C1" w:rsidRDefault="00DB72C1" w:rsidP="00CA597B">
            <w:pPr>
              <w:widowControl w:val="0"/>
              <w:jc w:val="center"/>
              <w:rPr>
                <w:szCs w:val="24"/>
              </w:rPr>
            </w:pPr>
            <w:r w:rsidRPr="007C30C1">
              <w:rPr>
                <w:szCs w:val="24"/>
              </w:rPr>
              <w:t>4174339</w:t>
            </w:r>
          </w:p>
        </w:tc>
      </w:tr>
      <w:tr w:rsidR="00DB72C1" w:rsidRPr="007C30C1" w14:paraId="75FC01E5" w14:textId="77777777" w:rsidTr="00CA597B">
        <w:trPr>
          <w:trHeight w:val="300"/>
          <w:jc w:val="center"/>
        </w:trPr>
        <w:tc>
          <w:tcPr>
            <w:tcW w:w="0" w:type="auto"/>
            <w:vMerge/>
            <w:vAlign w:val="center"/>
          </w:tcPr>
          <w:p w14:paraId="1F739E34" w14:textId="77777777" w:rsidR="00DB72C1" w:rsidRPr="007C30C1" w:rsidRDefault="00DB72C1" w:rsidP="00CA597B">
            <w:pPr>
              <w:jc w:val="center"/>
              <w:rPr>
                <w:szCs w:val="24"/>
              </w:rPr>
            </w:pPr>
          </w:p>
        </w:tc>
        <w:tc>
          <w:tcPr>
            <w:tcW w:w="0" w:type="auto"/>
            <w:shd w:val="clear" w:color="auto" w:fill="auto"/>
            <w:noWrap/>
            <w:vAlign w:val="center"/>
            <w:hideMark/>
          </w:tcPr>
          <w:p w14:paraId="3188F647" w14:textId="77777777" w:rsidR="00DB72C1" w:rsidRPr="007C30C1" w:rsidRDefault="00DB72C1" w:rsidP="00CA597B">
            <w:pPr>
              <w:widowControl w:val="0"/>
              <w:jc w:val="center"/>
              <w:rPr>
                <w:szCs w:val="24"/>
              </w:rPr>
            </w:pPr>
            <w:r w:rsidRPr="007C30C1">
              <w:rPr>
                <w:szCs w:val="24"/>
              </w:rPr>
              <w:t>152</w:t>
            </w:r>
          </w:p>
        </w:tc>
        <w:tc>
          <w:tcPr>
            <w:tcW w:w="0" w:type="auto"/>
            <w:shd w:val="clear" w:color="auto" w:fill="auto"/>
            <w:noWrap/>
            <w:vAlign w:val="center"/>
            <w:hideMark/>
          </w:tcPr>
          <w:p w14:paraId="6E5CBCE9" w14:textId="77777777" w:rsidR="00DB72C1" w:rsidRPr="007C30C1" w:rsidRDefault="00DB72C1" w:rsidP="00CA597B">
            <w:pPr>
              <w:widowControl w:val="0"/>
              <w:jc w:val="center"/>
              <w:rPr>
                <w:szCs w:val="24"/>
              </w:rPr>
            </w:pPr>
            <w:r w:rsidRPr="007C30C1">
              <w:rPr>
                <w:szCs w:val="24"/>
              </w:rPr>
              <w:t>486224</w:t>
            </w:r>
          </w:p>
        </w:tc>
        <w:tc>
          <w:tcPr>
            <w:tcW w:w="0" w:type="auto"/>
            <w:shd w:val="clear" w:color="auto" w:fill="auto"/>
            <w:noWrap/>
            <w:vAlign w:val="center"/>
            <w:hideMark/>
          </w:tcPr>
          <w:p w14:paraId="76C81C8B" w14:textId="77777777" w:rsidR="00DB72C1" w:rsidRPr="007C30C1" w:rsidRDefault="00DB72C1" w:rsidP="00CA597B">
            <w:pPr>
              <w:widowControl w:val="0"/>
              <w:jc w:val="center"/>
              <w:rPr>
                <w:szCs w:val="24"/>
              </w:rPr>
            </w:pPr>
            <w:r w:rsidRPr="007C30C1">
              <w:rPr>
                <w:szCs w:val="24"/>
              </w:rPr>
              <w:t>4174217</w:t>
            </w:r>
          </w:p>
        </w:tc>
      </w:tr>
      <w:tr w:rsidR="00DB72C1" w:rsidRPr="007C30C1" w14:paraId="252D248A" w14:textId="77777777" w:rsidTr="00CA597B">
        <w:trPr>
          <w:trHeight w:val="300"/>
          <w:jc w:val="center"/>
        </w:trPr>
        <w:tc>
          <w:tcPr>
            <w:tcW w:w="0" w:type="auto"/>
            <w:vMerge/>
            <w:vAlign w:val="center"/>
          </w:tcPr>
          <w:p w14:paraId="5FE1A2B4" w14:textId="77777777" w:rsidR="00DB72C1" w:rsidRPr="007C30C1" w:rsidRDefault="00DB72C1" w:rsidP="00CA597B">
            <w:pPr>
              <w:jc w:val="center"/>
              <w:rPr>
                <w:szCs w:val="24"/>
              </w:rPr>
            </w:pPr>
          </w:p>
        </w:tc>
        <w:tc>
          <w:tcPr>
            <w:tcW w:w="0" w:type="auto"/>
            <w:shd w:val="clear" w:color="auto" w:fill="auto"/>
            <w:noWrap/>
            <w:vAlign w:val="center"/>
            <w:hideMark/>
          </w:tcPr>
          <w:p w14:paraId="6E2BBE9C" w14:textId="77777777" w:rsidR="00DB72C1" w:rsidRPr="007C30C1" w:rsidRDefault="00DB72C1" w:rsidP="00CA597B">
            <w:pPr>
              <w:widowControl w:val="0"/>
              <w:jc w:val="center"/>
              <w:rPr>
                <w:szCs w:val="24"/>
              </w:rPr>
            </w:pPr>
            <w:r w:rsidRPr="007C30C1">
              <w:rPr>
                <w:szCs w:val="24"/>
              </w:rPr>
              <w:t>153</w:t>
            </w:r>
          </w:p>
        </w:tc>
        <w:tc>
          <w:tcPr>
            <w:tcW w:w="0" w:type="auto"/>
            <w:shd w:val="clear" w:color="auto" w:fill="auto"/>
            <w:noWrap/>
            <w:vAlign w:val="center"/>
            <w:hideMark/>
          </w:tcPr>
          <w:p w14:paraId="1F3C641B" w14:textId="77777777" w:rsidR="00DB72C1" w:rsidRPr="007C30C1" w:rsidRDefault="00DB72C1" w:rsidP="00CA597B">
            <w:pPr>
              <w:widowControl w:val="0"/>
              <w:jc w:val="center"/>
              <w:rPr>
                <w:szCs w:val="24"/>
              </w:rPr>
            </w:pPr>
            <w:r w:rsidRPr="007C30C1">
              <w:rPr>
                <w:szCs w:val="24"/>
              </w:rPr>
              <w:t>486257,3</w:t>
            </w:r>
          </w:p>
        </w:tc>
        <w:tc>
          <w:tcPr>
            <w:tcW w:w="0" w:type="auto"/>
            <w:shd w:val="clear" w:color="auto" w:fill="auto"/>
            <w:noWrap/>
            <w:vAlign w:val="center"/>
            <w:hideMark/>
          </w:tcPr>
          <w:p w14:paraId="6AD915FB" w14:textId="77777777" w:rsidR="00DB72C1" w:rsidRPr="007C30C1" w:rsidRDefault="00DB72C1" w:rsidP="00CA597B">
            <w:pPr>
              <w:widowControl w:val="0"/>
              <w:jc w:val="center"/>
              <w:rPr>
                <w:szCs w:val="24"/>
              </w:rPr>
            </w:pPr>
            <w:r w:rsidRPr="007C30C1">
              <w:rPr>
                <w:szCs w:val="24"/>
              </w:rPr>
              <w:t>4174084</w:t>
            </w:r>
          </w:p>
        </w:tc>
      </w:tr>
      <w:tr w:rsidR="00DB72C1" w:rsidRPr="007C30C1" w14:paraId="07CAEEAD" w14:textId="77777777" w:rsidTr="00CA597B">
        <w:trPr>
          <w:trHeight w:val="300"/>
          <w:jc w:val="center"/>
        </w:trPr>
        <w:tc>
          <w:tcPr>
            <w:tcW w:w="0" w:type="auto"/>
            <w:vMerge/>
            <w:vAlign w:val="center"/>
          </w:tcPr>
          <w:p w14:paraId="4FDF7A67" w14:textId="77777777" w:rsidR="00DB72C1" w:rsidRPr="007C30C1" w:rsidRDefault="00DB72C1" w:rsidP="00CA597B">
            <w:pPr>
              <w:jc w:val="center"/>
              <w:rPr>
                <w:szCs w:val="24"/>
              </w:rPr>
            </w:pPr>
          </w:p>
        </w:tc>
        <w:tc>
          <w:tcPr>
            <w:tcW w:w="0" w:type="auto"/>
            <w:shd w:val="clear" w:color="auto" w:fill="auto"/>
            <w:noWrap/>
            <w:vAlign w:val="center"/>
            <w:hideMark/>
          </w:tcPr>
          <w:p w14:paraId="4B67AB11" w14:textId="77777777" w:rsidR="00DB72C1" w:rsidRPr="007C30C1" w:rsidRDefault="00DB72C1" w:rsidP="00CA597B">
            <w:pPr>
              <w:widowControl w:val="0"/>
              <w:jc w:val="center"/>
              <w:rPr>
                <w:szCs w:val="24"/>
              </w:rPr>
            </w:pPr>
            <w:r w:rsidRPr="007C30C1">
              <w:rPr>
                <w:szCs w:val="24"/>
              </w:rPr>
              <w:t>154</w:t>
            </w:r>
          </w:p>
        </w:tc>
        <w:tc>
          <w:tcPr>
            <w:tcW w:w="0" w:type="auto"/>
            <w:shd w:val="clear" w:color="auto" w:fill="auto"/>
            <w:noWrap/>
            <w:vAlign w:val="center"/>
            <w:hideMark/>
          </w:tcPr>
          <w:p w14:paraId="631A895C" w14:textId="77777777" w:rsidR="00DB72C1" w:rsidRPr="007C30C1" w:rsidRDefault="00DB72C1" w:rsidP="00CA597B">
            <w:pPr>
              <w:widowControl w:val="0"/>
              <w:jc w:val="center"/>
              <w:rPr>
                <w:szCs w:val="24"/>
              </w:rPr>
            </w:pPr>
            <w:r w:rsidRPr="007C30C1">
              <w:rPr>
                <w:szCs w:val="24"/>
              </w:rPr>
              <w:t>486336,1</w:t>
            </w:r>
          </w:p>
        </w:tc>
        <w:tc>
          <w:tcPr>
            <w:tcW w:w="0" w:type="auto"/>
            <w:shd w:val="clear" w:color="auto" w:fill="auto"/>
            <w:noWrap/>
            <w:vAlign w:val="center"/>
            <w:hideMark/>
          </w:tcPr>
          <w:p w14:paraId="0C1474A1" w14:textId="77777777" w:rsidR="00DB72C1" w:rsidRPr="007C30C1" w:rsidRDefault="00DB72C1" w:rsidP="00CA597B">
            <w:pPr>
              <w:widowControl w:val="0"/>
              <w:jc w:val="center"/>
              <w:rPr>
                <w:szCs w:val="24"/>
              </w:rPr>
            </w:pPr>
            <w:r w:rsidRPr="007C30C1">
              <w:rPr>
                <w:szCs w:val="24"/>
              </w:rPr>
              <w:t>4173697</w:t>
            </w:r>
          </w:p>
        </w:tc>
      </w:tr>
      <w:tr w:rsidR="00DB72C1" w:rsidRPr="007C30C1" w14:paraId="51B68046" w14:textId="77777777" w:rsidTr="00CA597B">
        <w:trPr>
          <w:trHeight w:val="300"/>
          <w:jc w:val="center"/>
        </w:trPr>
        <w:tc>
          <w:tcPr>
            <w:tcW w:w="0" w:type="auto"/>
            <w:vMerge/>
            <w:vAlign w:val="center"/>
          </w:tcPr>
          <w:p w14:paraId="0F332071" w14:textId="77777777" w:rsidR="00DB72C1" w:rsidRPr="007C30C1" w:rsidRDefault="00DB72C1" w:rsidP="00CA597B">
            <w:pPr>
              <w:jc w:val="center"/>
              <w:rPr>
                <w:szCs w:val="24"/>
              </w:rPr>
            </w:pPr>
          </w:p>
        </w:tc>
        <w:tc>
          <w:tcPr>
            <w:tcW w:w="0" w:type="auto"/>
            <w:shd w:val="clear" w:color="auto" w:fill="auto"/>
            <w:noWrap/>
            <w:vAlign w:val="center"/>
            <w:hideMark/>
          </w:tcPr>
          <w:p w14:paraId="37704E5E" w14:textId="77777777" w:rsidR="00DB72C1" w:rsidRPr="007C30C1" w:rsidRDefault="00DB72C1" w:rsidP="00CA597B">
            <w:pPr>
              <w:widowControl w:val="0"/>
              <w:jc w:val="center"/>
              <w:rPr>
                <w:szCs w:val="24"/>
              </w:rPr>
            </w:pPr>
            <w:r w:rsidRPr="007C30C1">
              <w:rPr>
                <w:szCs w:val="24"/>
              </w:rPr>
              <w:t>155</w:t>
            </w:r>
          </w:p>
        </w:tc>
        <w:tc>
          <w:tcPr>
            <w:tcW w:w="0" w:type="auto"/>
            <w:shd w:val="clear" w:color="auto" w:fill="auto"/>
            <w:noWrap/>
            <w:vAlign w:val="center"/>
            <w:hideMark/>
          </w:tcPr>
          <w:p w14:paraId="6A7B3247" w14:textId="77777777" w:rsidR="00DB72C1" w:rsidRPr="007C30C1" w:rsidRDefault="00DB72C1" w:rsidP="00CA597B">
            <w:pPr>
              <w:widowControl w:val="0"/>
              <w:jc w:val="center"/>
              <w:rPr>
                <w:szCs w:val="24"/>
              </w:rPr>
            </w:pPr>
            <w:r w:rsidRPr="007C30C1">
              <w:rPr>
                <w:szCs w:val="24"/>
              </w:rPr>
              <w:t>486352,2</w:t>
            </w:r>
          </w:p>
        </w:tc>
        <w:tc>
          <w:tcPr>
            <w:tcW w:w="0" w:type="auto"/>
            <w:shd w:val="clear" w:color="auto" w:fill="auto"/>
            <w:noWrap/>
            <w:vAlign w:val="center"/>
            <w:hideMark/>
          </w:tcPr>
          <w:p w14:paraId="1344CE99" w14:textId="77777777" w:rsidR="00DB72C1" w:rsidRPr="007C30C1" w:rsidRDefault="00DB72C1" w:rsidP="00CA597B">
            <w:pPr>
              <w:widowControl w:val="0"/>
              <w:jc w:val="center"/>
              <w:rPr>
                <w:szCs w:val="24"/>
              </w:rPr>
            </w:pPr>
            <w:r w:rsidRPr="007C30C1">
              <w:rPr>
                <w:szCs w:val="24"/>
              </w:rPr>
              <w:t>4173665</w:t>
            </w:r>
          </w:p>
        </w:tc>
      </w:tr>
      <w:tr w:rsidR="00DB72C1" w:rsidRPr="007C30C1" w14:paraId="070B5763" w14:textId="77777777" w:rsidTr="00CA597B">
        <w:trPr>
          <w:trHeight w:val="300"/>
          <w:jc w:val="center"/>
        </w:trPr>
        <w:tc>
          <w:tcPr>
            <w:tcW w:w="0" w:type="auto"/>
            <w:vMerge/>
            <w:vAlign w:val="center"/>
          </w:tcPr>
          <w:p w14:paraId="6163DC36" w14:textId="77777777" w:rsidR="00DB72C1" w:rsidRPr="007C30C1" w:rsidRDefault="00DB72C1" w:rsidP="00CA597B">
            <w:pPr>
              <w:jc w:val="center"/>
              <w:rPr>
                <w:szCs w:val="24"/>
              </w:rPr>
            </w:pPr>
          </w:p>
        </w:tc>
        <w:tc>
          <w:tcPr>
            <w:tcW w:w="0" w:type="auto"/>
            <w:shd w:val="clear" w:color="auto" w:fill="auto"/>
            <w:noWrap/>
            <w:vAlign w:val="center"/>
            <w:hideMark/>
          </w:tcPr>
          <w:p w14:paraId="4F03FB34" w14:textId="77777777" w:rsidR="00DB72C1" w:rsidRPr="007C30C1" w:rsidRDefault="00DB72C1" w:rsidP="00CA597B">
            <w:pPr>
              <w:widowControl w:val="0"/>
              <w:jc w:val="center"/>
              <w:rPr>
                <w:szCs w:val="24"/>
              </w:rPr>
            </w:pPr>
            <w:r w:rsidRPr="007C30C1">
              <w:rPr>
                <w:szCs w:val="24"/>
              </w:rPr>
              <w:t>156</w:t>
            </w:r>
          </w:p>
        </w:tc>
        <w:tc>
          <w:tcPr>
            <w:tcW w:w="0" w:type="auto"/>
            <w:shd w:val="clear" w:color="auto" w:fill="auto"/>
            <w:noWrap/>
            <w:vAlign w:val="center"/>
            <w:hideMark/>
          </w:tcPr>
          <w:p w14:paraId="66C8CFD5" w14:textId="77777777" w:rsidR="00DB72C1" w:rsidRPr="007C30C1" w:rsidRDefault="00DB72C1" w:rsidP="00CA597B">
            <w:pPr>
              <w:widowControl w:val="0"/>
              <w:jc w:val="center"/>
              <w:rPr>
                <w:szCs w:val="24"/>
              </w:rPr>
            </w:pPr>
            <w:r w:rsidRPr="007C30C1">
              <w:rPr>
                <w:szCs w:val="24"/>
              </w:rPr>
              <w:t>486360,3</w:t>
            </w:r>
          </w:p>
        </w:tc>
        <w:tc>
          <w:tcPr>
            <w:tcW w:w="0" w:type="auto"/>
            <w:shd w:val="clear" w:color="auto" w:fill="auto"/>
            <w:noWrap/>
            <w:vAlign w:val="center"/>
            <w:hideMark/>
          </w:tcPr>
          <w:p w14:paraId="40DA0555" w14:textId="77777777" w:rsidR="00DB72C1" w:rsidRPr="007C30C1" w:rsidRDefault="00DB72C1" w:rsidP="00CA597B">
            <w:pPr>
              <w:widowControl w:val="0"/>
              <w:jc w:val="center"/>
              <w:rPr>
                <w:szCs w:val="24"/>
              </w:rPr>
            </w:pPr>
            <w:r w:rsidRPr="007C30C1">
              <w:rPr>
                <w:szCs w:val="24"/>
              </w:rPr>
              <w:t>4173643</w:t>
            </w:r>
          </w:p>
        </w:tc>
      </w:tr>
      <w:tr w:rsidR="00DB72C1" w:rsidRPr="007C30C1" w14:paraId="531120BE" w14:textId="77777777" w:rsidTr="00CA597B">
        <w:trPr>
          <w:trHeight w:val="300"/>
          <w:jc w:val="center"/>
        </w:trPr>
        <w:tc>
          <w:tcPr>
            <w:tcW w:w="0" w:type="auto"/>
            <w:vMerge/>
            <w:vAlign w:val="center"/>
          </w:tcPr>
          <w:p w14:paraId="59242BB5" w14:textId="77777777" w:rsidR="00DB72C1" w:rsidRPr="007C30C1" w:rsidRDefault="00DB72C1" w:rsidP="00CA597B">
            <w:pPr>
              <w:jc w:val="center"/>
              <w:rPr>
                <w:szCs w:val="24"/>
              </w:rPr>
            </w:pPr>
          </w:p>
        </w:tc>
        <w:tc>
          <w:tcPr>
            <w:tcW w:w="0" w:type="auto"/>
            <w:shd w:val="clear" w:color="auto" w:fill="auto"/>
            <w:noWrap/>
            <w:vAlign w:val="center"/>
            <w:hideMark/>
          </w:tcPr>
          <w:p w14:paraId="5BADA82D" w14:textId="77777777" w:rsidR="00DB72C1" w:rsidRPr="007C30C1" w:rsidRDefault="00DB72C1" w:rsidP="00CA597B">
            <w:pPr>
              <w:widowControl w:val="0"/>
              <w:jc w:val="center"/>
              <w:rPr>
                <w:szCs w:val="24"/>
              </w:rPr>
            </w:pPr>
            <w:r w:rsidRPr="007C30C1">
              <w:rPr>
                <w:szCs w:val="24"/>
              </w:rPr>
              <w:t>157</w:t>
            </w:r>
          </w:p>
        </w:tc>
        <w:tc>
          <w:tcPr>
            <w:tcW w:w="0" w:type="auto"/>
            <w:shd w:val="clear" w:color="auto" w:fill="auto"/>
            <w:noWrap/>
            <w:vAlign w:val="center"/>
            <w:hideMark/>
          </w:tcPr>
          <w:p w14:paraId="3019B5FE" w14:textId="77777777" w:rsidR="00DB72C1" w:rsidRPr="007C30C1" w:rsidRDefault="00DB72C1" w:rsidP="00CA597B">
            <w:pPr>
              <w:widowControl w:val="0"/>
              <w:jc w:val="center"/>
              <w:rPr>
                <w:szCs w:val="24"/>
              </w:rPr>
            </w:pPr>
            <w:r w:rsidRPr="007C30C1">
              <w:rPr>
                <w:szCs w:val="24"/>
              </w:rPr>
              <w:t>486366,4</w:t>
            </w:r>
          </w:p>
        </w:tc>
        <w:tc>
          <w:tcPr>
            <w:tcW w:w="0" w:type="auto"/>
            <w:shd w:val="clear" w:color="auto" w:fill="auto"/>
            <w:noWrap/>
            <w:vAlign w:val="center"/>
            <w:hideMark/>
          </w:tcPr>
          <w:p w14:paraId="65679D79" w14:textId="77777777" w:rsidR="00DB72C1" w:rsidRPr="007C30C1" w:rsidRDefault="00DB72C1" w:rsidP="00CA597B">
            <w:pPr>
              <w:widowControl w:val="0"/>
              <w:jc w:val="center"/>
              <w:rPr>
                <w:szCs w:val="24"/>
              </w:rPr>
            </w:pPr>
            <w:r w:rsidRPr="007C30C1">
              <w:rPr>
                <w:szCs w:val="24"/>
              </w:rPr>
              <w:t>4173626</w:t>
            </w:r>
          </w:p>
        </w:tc>
      </w:tr>
      <w:tr w:rsidR="00DB72C1" w:rsidRPr="007C30C1" w14:paraId="4F4AB1F7" w14:textId="77777777" w:rsidTr="00CA597B">
        <w:trPr>
          <w:trHeight w:val="300"/>
          <w:jc w:val="center"/>
        </w:trPr>
        <w:tc>
          <w:tcPr>
            <w:tcW w:w="0" w:type="auto"/>
            <w:vMerge/>
            <w:vAlign w:val="center"/>
          </w:tcPr>
          <w:p w14:paraId="5322078B" w14:textId="77777777" w:rsidR="00DB72C1" w:rsidRPr="007C30C1" w:rsidRDefault="00DB72C1" w:rsidP="00CA597B">
            <w:pPr>
              <w:jc w:val="center"/>
              <w:rPr>
                <w:szCs w:val="24"/>
              </w:rPr>
            </w:pPr>
          </w:p>
        </w:tc>
        <w:tc>
          <w:tcPr>
            <w:tcW w:w="0" w:type="auto"/>
            <w:shd w:val="clear" w:color="auto" w:fill="auto"/>
            <w:noWrap/>
            <w:vAlign w:val="center"/>
            <w:hideMark/>
          </w:tcPr>
          <w:p w14:paraId="5B883643" w14:textId="77777777" w:rsidR="00DB72C1" w:rsidRPr="007C30C1" w:rsidRDefault="00DB72C1" w:rsidP="00CA597B">
            <w:pPr>
              <w:widowControl w:val="0"/>
              <w:jc w:val="center"/>
              <w:rPr>
                <w:szCs w:val="24"/>
              </w:rPr>
            </w:pPr>
            <w:r w:rsidRPr="007C30C1">
              <w:rPr>
                <w:szCs w:val="24"/>
              </w:rPr>
              <w:t>158</w:t>
            </w:r>
          </w:p>
        </w:tc>
        <w:tc>
          <w:tcPr>
            <w:tcW w:w="0" w:type="auto"/>
            <w:shd w:val="clear" w:color="auto" w:fill="auto"/>
            <w:noWrap/>
            <w:vAlign w:val="center"/>
            <w:hideMark/>
          </w:tcPr>
          <w:p w14:paraId="13968F38" w14:textId="77777777" w:rsidR="00DB72C1" w:rsidRPr="007C30C1" w:rsidRDefault="00DB72C1" w:rsidP="00CA597B">
            <w:pPr>
              <w:widowControl w:val="0"/>
              <w:jc w:val="center"/>
              <w:rPr>
                <w:szCs w:val="24"/>
              </w:rPr>
            </w:pPr>
            <w:r w:rsidRPr="007C30C1">
              <w:rPr>
                <w:szCs w:val="24"/>
              </w:rPr>
              <w:t>486373</w:t>
            </w:r>
          </w:p>
        </w:tc>
        <w:tc>
          <w:tcPr>
            <w:tcW w:w="0" w:type="auto"/>
            <w:shd w:val="clear" w:color="auto" w:fill="auto"/>
            <w:noWrap/>
            <w:vAlign w:val="center"/>
            <w:hideMark/>
          </w:tcPr>
          <w:p w14:paraId="120119E2" w14:textId="77777777" w:rsidR="00DB72C1" w:rsidRPr="007C30C1" w:rsidRDefault="00DB72C1" w:rsidP="00CA597B">
            <w:pPr>
              <w:widowControl w:val="0"/>
              <w:jc w:val="center"/>
              <w:rPr>
                <w:szCs w:val="24"/>
              </w:rPr>
            </w:pPr>
            <w:r w:rsidRPr="007C30C1">
              <w:rPr>
                <w:szCs w:val="24"/>
              </w:rPr>
              <w:t>4173607</w:t>
            </w:r>
          </w:p>
        </w:tc>
      </w:tr>
      <w:tr w:rsidR="00DB72C1" w:rsidRPr="007C30C1" w14:paraId="4F62FFB0" w14:textId="77777777" w:rsidTr="00CA597B">
        <w:trPr>
          <w:trHeight w:val="300"/>
          <w:jc w:val="center"/>
        </w:trPr>
        <w:tc>
          <w:tcPr>
            <w:tcW w:w="0" w:type="auto"/>
            <w:vMerge/>
            <w:vAlign w:val="center"/>
          </w:tcPr>
          <w:p w14:paraId="7F9A39C7" w14:textId="77777777" w:rsidR="00DB72C1" w:rsidRPr="007C30C1" w:rsidRDefault="00DB72C1" w:rsidP="00CA597B">
            <w:pPr>
              <w:jc w:val="center"/>
              <w:rPr>
                <w:szCs w:val="24"/>
              </w:rPr>
            </w:pPr>
          </w:p>
        </w:tc>
        <w:tc>
          <w:tcPr>
            <w:tcW w:w="0" w:type="auto"/>
            <w:shd w:val="clear" w:color="auto" w:fill="auto"/>
            <w:noWrap/>
            <w:vAlign w:val="center"/>
            <w:hideMark/>
          </w:tcPr>
          <w:p w14:paraId="5AA77A75" w14:textId="77777777" w:rsidR="00DB72C1" w:rsidRPr="007C30C1" w:rsidRDefault="00DB72C1" w:rsidP="00CA597B">
            <w:pPr>
              <w:widowControl w:val="0"/>
              <w:jc w:val="center"/>
              <w:rPr>
                <w:szCs w:val="24"/>
              </w:rPr>
            </w:pPr>
            <w:r w:rsidRPr="007C30C1">
              <w:rPr>
                <w:szCs w:val="24"/>
              </w:rPr>
              <w:t>159</w:t>
            </w:r>
          </w:p>
        </w:tc>
        <w:tc>
          <w:tcPr>
            <w:tcW w:w="0" w:type="auto"/>
            <w:shd w:val="clear" w:color="auto" w:fill="auto"/>
            <w:noWrap/>
            <w:vAlign w:val="center"/>
            <w:hideMark/>
          </w:tcPr>
          <w:p w14:paraId="6611BB62" w14:textId="77777777" w:rsidR="00DB72C1" w:rsidRPr="007C30C1" w:rsidRDefault="00DB72C1" w:rsidP="00CA597B">
            <w:pPr>
              <w:widowControl w:val="0"/>
              <w:jc w:val="center"/>
              <w:rPr>
                <w:szCs w:val="24"/>
              </w:rPr>
            </w:pPr>
            <w:r w:rsidRPr="007C30C1">
              <w:rPr>
                <w:szCs w:val="24"/>
              </w:rPr>
              <w:t>486396,4</w:t>
            </w:r>
          </w:p>
        </w:tc>
        <w:tc>
          <w:tcPr>
            <w:tcW w:w="0" w:type="auto"/>
            <w:shd w:val="clear" w:color="auto" w:fill="auto"/>
            <w:noWrap/>
            <w:vAlign w:val="center"/>
            <w:hideMark/>
          </w:tcPr>
          <w:p w14:paraId="514E997C" w14:textId="77777777" w:rsidR="00DB72C1" w:rsidRPr="007C30C1" w:rsidRDefault="00DB72C1" w:rsidP="00CA597B">
            <w:pPr>
              <w:widowControl w:val="0"/>
              <w:jc w:val="center"/>
              <w:rPr>
                <w:szCs w:val="24"/>
              </w:rPr>
            </w:pPr>
            <w:r w:rsidRPr="007C30C1">
              <w:rPr>
                <w:szCs w:val="24"/>
              </w:rPr>
              <w:t>4173521</w:t>
            </w:r>
          </w:p>
        </w:tc>
      </w:tr>
      <w:tr w:rsidR="00DB72C1" w:rsidRPr="007C30C1" w14:paraId="03CC9F66" w14:textId="77777777" w:rsidTr="00CA597B">
        <w:trPr>
          <w:trHeight w:val="300"/>
          <w:jc w:val="center"/>
        </w:trPr>
        <w:tc>
          <w:tcPr>
            <w:tcW w:w="0" w:type="auto"/>
            <w:vMerge/>
            <w:vAlign w:val="center"/>
          </w:tcPr>
          <w:p w14:paraId="23F7F462" w14:textId="77777777" w:rsidR="00DB72C1" w:rsidRPr="007C30C1" w:rsidRDefault="00DB72C1" w:rsidP="00CA597B">
            <w:pPr>
              <w:jc w:val="center"/>
              <w:rPr>
                <w:szCs w:val="24"/>
              </w:rPr>
            </w:pPr>
          </w:p>
        </w:tc>
        <w:tc>
          <w:tcPr>
            <w:tcW w:w="0" w:type="auto"/>
            <w:shd w:val="clear" w:color="auto" w:fill="auto"/>
            <w:noWrap/>
            <w:vAlign w:val="center"/>
            <w:hideMark/>
          </w:tcPr>
          <w:p w14:paraId="7A670739" w14:textId="77777777" w:rsidR="00DB72C1" w:rsidRPr="007C30C1" w:rsidRDefault="00DB72C1" w:rsidP="00CA597B">
            <w:pPr>
              <w:widowControl w:val="0"/>
              <w:jc w:val="center"/>
              <w:rPr>
                <w:szCs w:val="24"/>
              </w:rPr>
            </w:pPr>
            <w:r w:rsidRPr="007C30C1">
              <w:rPr>
                <w:szCs w:val="24"/>
              </w:rPr>
              <w:t>160</w:t>
            </w:r>
          </w:p>
        </w:tc>
        <w:tc>
          <w:tcPr>
            <w:tcW w:w="0" w:type="auto"/>
            <w:shd w:val="clear" w:color="auto" w:fill="auto"/>
            <w:noWrap/>
            <w:vAlign w:val="center"/>
            <w:hideMark/>
          </w:tcPr>
          <w:p w14:paraId="5D8D1BAD" w14:textId="77777777" w:rsidR="00DB72C1" w:rsidRPr="007C30C1" w:rsidRDefault="00DB72C1" w:rsidP="00CA597B">
            <w:pPr>
              <w:widowControl w:val="0"/>
              <w:jc w:val="center"/>
              <w:rPr>
                <w:szCs w:val="24"/>
              </w:rPr>
            </w:pPr>
            <w:r w:rsidRPr="007C30C1">
              <w:rPr>
                <w:szCs w:val="24"/>
              </w:rPr>
              <w:t>486793,7</w:t>
            </w:r>
          </w:p>
        </w:tc>
        <w:tc>
          <w:tcPr>
            <w:tcW w:w="0" w:type="auto"/>
            <w:shd w:val="clear" w:color="auto" w:fill="auto"/>
            <w:noWrap/>
            <w:vAlign w:val="center"/>
            <w:hideMark/>
          </w:tcPr>
          <w:p w14:paraId="096BB35D" w14:textId="77777777" w:rsidR="00DB72C1" w:rsidRPr="007C30C1" w:rsidRDefault="00DB72C1" w:rsidP="00CA597B">
            <w:pPr>
              <w:widowControl w:val="0"/>
              <w:jc w:val="center"/>
              <w:rPr>
                <w:szCs w:val="24"/>
              </w:rPr>
            </w:pPr>
            <w:r w:rsidRPr="007C30C1">
              <w:rPr>
                <w:szCs w:val="24"/>
              </w:rPr>
              <w:t>4173548</w:t>
            </w:r>
          </w:p>
        </w:tc>
      </w:tr>
      <w:tr w:rsidR="00DB72C1" w:rsidRPr="007C30C1" w14:paraId="697CE399" w14:textId="77777777" w:rsidTr="00CA597B">
        <w:trPr>
          <w:trHeight w:val="300"/>
          <w:jc w:val="center"/>
        </w:trPr>
        <w:tc>
          <w:tcPr>
            <w:tcW w:w="0" w:type="auto"/>
            <w:vMerge/>
            <w:vAlign w:val="center"/>
          </w:tcPr>
          <w:p w14:paraId="5C0BD0C3" w14:textId="77777777" w:rsidR="00DB72C1" w:rsidRPr="007C30C1" w:rsidRDefault="00DB72C1" w:rsidP="00CA597B">
            <w:pPr>
              <w:jc w:val="center"/>
              <w:rPr>
                <w:szCs w:val="24"/>
              </w:rPr>
            </w:pPr>
          </w:p>
        </w:tc>
        <w:tc>
          <w:tcPr>
            <w:tcW w:w="0" w:type="auto"/>
            <w:shd w:val="clear" w:color="auto" w:fill="auto"/>
            <w:noWrap/>
            <w:vAlign w:val="center"/>
            <w:hideMark/>
          </w:tcPr>
          <w:p w14:paraId="4C54B855" w14:textId="77777777" w:rsidR="00DB72C1" w:rsidRPr="007C30C1" w:rsidRDefault="00DB72C1" w:rsidP="00CA597B">
            <w:pPr>
              <w:widowControl w:val="0"/>
              <w:jc w:val="center"/>
              <w:rPr>
                <w:szCs w:val="24"/>
              </w:rPr>
            </w:pPr>
            <w:r w:rsidRPr="007C30C1">
              <w:rPr>
                <w:szCs w:val="24"/>
              </w:rPr>
              <w:t>161</w:t>
            </w:r>
          </w:p>
        </w:tc>
        <w:tc>
          <w:tcPr>
            <w:tcW w:w="0" w:type="auto"/>
            <w:shd w:val="clear" w:color="auto" w:fill="auto"/>
            <w:noWrap/>
            <w:vAlign w:val="center"/>
            <w:hideMark/>
          </w:tcPr>
          <w:p w14:paraId="69307981" w14:textId="77777777" w:rsidR="00DB72C1" w:rsidRPr="007C30C1" w:rsidRDefault="00DB72C1" w:rsidP="00CA597B">
            <w:pPr>
              <w:widowControl w:val="0"/>
              <w:jc w:val="center"/>
              <w:rPr>
                <w:szCs w:val="24"/>
              </w:rPr>
            </w:pPr>
            <w:r w:rsidRPr="007C30C1">
              <w:rPr>
                <w:szCs w:val="24"/>
              </w:rPr>
              <w:t>486868,3</w:t>
            </w:r>
          </w:p>
        </w:tc>
        <w:tc>
          <w:tcPr>
            <w:tcW w:w="0" w:type="auto"/>
            <w:shd w:val="clear" w:color="auto" w:fill="auto"/>
            <w:noWrap/>
            <w:vAlign w:val="center"/>
            <w:hideMark/>
          </w:tcPr>
          <w:p w14:paraId="03B247E6" w14:textId="77777777" w:rsidR="00DB72C1" w:rsidRPr="007C30C1" w:rsidRDefault="00DB72C1" w:rsidP="00CA597B">
            <w:pPr>
              <w:widowControl w:val="0"/>
              <w:jc w:val="center"/>
              <w:rPr>
                <w:szCs w:val="24"/>
              </w:rPr>
            </w:pPr>
            <w:r w:rsidRPr="007C30C1">
              <w:rPr>
                <w:szCs w:val="24"/>
              </w:rPr>
              <w:t>4173553</w:t>
            </w:r>
          </w:p>
        </w:tc>
      </w:tr>
      <w:tr w:rsidR="00DB72C1" w:rsidRPr="007C30C1" w14:paraId="682BB951" w14:textId="77777777" w:rsidTr="00CA597B">
        <w:trPr>
          <w:trHeight w:val="300"/>
          <w:jc w:val="center"/>
        </w:trPr>
        <w:tc>
          <w:tcPr>
            <w:tcW w:w="0" w:type="auto"/>
            <w:vMerge/>
            <w:vAlign w:val="center"/>
          </w:tcPr>
          <w:p w14:paraId="77344264" w14:textId="77777777" w:rsidR="00DB72C1" w:rsidRPr="007C30C1" w:rsidRDefault="00DB72C1" w:rsidP="00CA597B">
            <w:pPr>
              <w:jc w:val="center"/>
              <w:rPr>
                <w:szCs w:val="24"/>
              </w:rPr>
            </w:pPr>
          </w:p>
        </w:tc>
        <w:tc>
          <w:tcPr>
            <w:tcW w:w="0" w:type="auto"/>
            <w:shd w:val="clear" w:color="auto" w:fill="auto"/>
            <w:noWrap/>
            <w:vAlign w:val="center"/>
            <w:hideMark/>
          </w:tcPr>
          <w:p w14:paraId="2AE3E00E" w14:textId="77777777" w:rsidR="00DB72C1" w:rsidRPr="007C30C1" w:rsidRDefault="00DB72C1" w:rsidP="00CA597B">
            <w:pPr>
              <w:widowControl w:val="0"/>
              <w:jc w:val="center"/>
              <w:rPr>
                <w:szCs w:val="24"/>
              </w:rPr>
            </w:pPr>
            <w:r w:rsidRPr="007C30C1">
              <w:rPr>
                <w:szCs w:val="24"/>
              </w:rPr>
              <w:t>162</w:t>
            </w:r>
          </w:p>
        </w:tc>
        <w:tc>
          <w:tcPr>
            <w:tcW w:w="0" w:type="auto"/>
            <w:shd w:val="clear" w:color="auto" w:fill="auto"/>
            <w:noWrap/>
            <w:vAlign w:val="center"/>
            <w:hideMark/>
          </w:tcPr>
          <w:p w14:paraId="031737F4" w14:textId="77777777" w:rsidR="00DB72C1" w:rsidRPr="007C30C1" w:rsidRDefault="00DB72C1" w:rsidP="00CA597B">
            <w:pPr>
              <w:widowControl w:val="0"/>
              <w:jc w:val="center"/>
              <w:rPr>
                <w:szCs w:val="24"/>
              </w:rPr>
            </w:pPr>
            <w:r w:rsidRPr="007C30C1">
              <w:rPr>
                <w:szCs w:val="24"/>
              </w:rPr>
              <w:t>487322,6</w:t>
            </w:r>
          </w:p>
        </w:tc>
        <w:tc>
          <w:tcPr>
            <w:tcW w:w="0" w:type="auto"/>
            <w:shd w:val="clear" w:color="auto" w:fill="auto"/>
            <w:noWrap/>
            <w:vAlign w:val="center"/>
            <w:hideMark/>
          </w:tcPr>
          <w:p w14:paraId="2CCA4E54" w14:textId="77777777" w:rsidR="00DB72C1" w:rsidRPr="007C30C1" w:rsidRDefault="00DB72C1" w:rsidP="00CA597B">
            <w:pPr>
              <w:widowControl w:val="0"/>
              <w:jc w:val="center"/>
              <w:rPr>
                <w:szCs w:val="24"/>
              </w:rPr>
            </w:pPr>
            <w:r w:rsidRPr="007C30C1">
              <w:rPr>
                <w:szCs w:val="24"/>
              </w:rPr>
              <w:t>4173582</w:t>
            </w:r>
          </w:p>
        </w:tc>
      </w:tr>
      <w:tr w:rsidR="00DB72C1" w:rsidRPr="007C30C1" w14:paraId="7A550B97" w14:textId="77777777" w:rsidTr="00CA597B">
        <w:trPr>
          <w:trHeight w:val="300"/>
          <w:jc w:val="center"/>
        </w:trPr>
        <w:tc>
          <w:tcPr>
            <w:tcW w:w="0" w:type="auto"/>
            <w:vMerge/>
            <w:vAlign w:val="center"/>
          </w:tcPr>
          <w:p w14:paraId="7071503C" w14:textId="77777777" w:rsidR="00DB72C1" w:rsidRPr="007C30C1" w:rsidRDefault="00DB72C1" w:rsidP="00CA597B">
            <w:pPr>
              <w:jc w:val="center"/>
              <w:rPr>
                <w:szCs w:val="24"/>
              </w:rPr>
            </w:pPr>
          </w:p>
        </w:tc>
        <w:tc>
          <w:tcPr>
            <w:tcW w:w="0" w:type="auto"/>
            <w:shd w:val="clear" w:color="auto" w:fill="auto"/>
            <w:noWrap/>
            <w:vAlign w:val="center"/>
            <w:hideMark/>
          </w:tcPr>
          <w:p w14:paraId="461FF8A5" w14:textId="77777777" w:rsidR="00DB72C1" w:rsidRPr="007C30C1" w:rsidRDefault="00DB72C1" w:rsidP="00CA597B">
            <w:pPr>
              <w:widowControl w:val="0"/>
              <w:jc w:val="center"/>
              <w:rPr>
                <w:szCs w:val="24"/>
              </w:rPr>
            </w:pPr>
            <w:r w:rsidRPr="007C30C1">
              <w:rPr>
                <w:szCs w:val="24"/>
              </w:rPr>
              <w:t>163</w:t>
            </w:r>
          </w:p>
        </w:tc>
        <w:tc>
          <w:tcPr>
            <w:tcW w:w="0" w:type="auto"/>
            <w:shd w:val="clear" w:color="auto" w:fill="auto"/>
            <w:noWrap/>
            <w:vAlign w:val="center"/>
            <w:hideMark/>
          </w:tcPr>
          <w:p w14:paraId="5392ACAE" w14:textId="77777777" w:rsidR="00DB72C1" w:rsidRPr="007C30C1" w:rsidRDefault="00DB72C1" w:rsidP="00CA597B">
            <w:pPr>
              <w:widowControl w:val="0"/>
              <w:jc w:val="center"/>
              <w:rPr>
                <w:szCs w:val="24"/>
              </w:rPr>
            </w:pPr>
            <w:r w:rsidRPr="007C30C1">
              <w:rPr>
                <w:szCs w:val="24"/>
              </w:rPr>
              <w:t>487378,2</w:t>
            </w:r>
          </w:p>
        </w:tc>
        <w:tc>
          <w:tcPr>
            <w:tcW w:w="0" w:type="auto"/>
            <w:shd w:val="clear" w:color="auto" w:fill="auto"/>
            <w:noWrap/>
            <w:vAlign w:val="center"/>
            <w:hideMark/>
          </w:tcPr>
          <w:p w14:paraId="3CF767C7" w14:textId="77777777" w:rsidR="00DB72C1" w:rsidRPr="007C30C1" w:rsidRDefault="00DB72C1" w:rsidP="00CA597B">
            <w:pPr>
              <w:widowControl w:val="0"/>
              <w:jc w:val="center"/>
              <w:rPr>
                <w:szCs w:val="24"/>
              </w:rPr>
            </w:pPr>
            <w:r w:rsidRPr="007C30C1">
              <w:rPr>
                <w:szCs w:val="24"/>
              </w:rPr>
              <w:t>4173586</w:t>
            </w:r>
          </w:p>
        </w:tc>
      </w:tr>
      <w:tr w:rsidR="00DB72C1" w:rsidRPr="007C30C1" w14:paraId="68B717E3" w14:textId="77777777" w:rsidTr="00CA597B">
        <w:trPr>
          <w:trHeight w:val="300"/>
          <w:jc w:val="center"/>
        </w:trPr>
        <w:tc>
          <w:tcPr>
            <w:tcW w:w="0" w:type="auto"/>
            <w:vMerge w:val="restart"/>
            <w:vAlign w:val="center"/>
          </w:tcPr>
          <w:p w14:paraId="2BAA98F1" w14:textId="77777777" w:rsidR="00DB72C1" w:rsidRPr="007C30C1" w:rsidRDefault="00DB72C1" w:rsidP="00CA597B">
            <w:pPr>
              <w:jc w:val="center"/>
              <w:rPr>
                <w:szCs w:val="24"/>
              </w:rPr>
            </w:pPr>
            <w:r w:rsidRPr="007C30C1">
              <w:rPr>
                <w:b/>
                <w:szCs w:val="24"/>
              </w:rPr>
              <w:t>Б-1</w:t>
            </w:r>
          </w:p>
        </w:tc>
        <w:tc>
          <w:tcPr>
            <w:tcW w:w="0" w:type="auto"/>
            <w:shd w:val="clear" w:color="auto" w:fill="auto"/>
            <w:noWrap/>
            <w:vAlign w:val="center"/>
            <w:hideMark/>
          </w:tcPr>
          <w:p w14:paraId="4ABA1D68" w14:textId="77777777" w:rsidR="00DB72C1" w:rsidRPr="007C30C1" w:rsidRDefault="00DB72C1" w:rsidP="00CA597B">
            <w:pPr>
              <w:widowControl w:val="0"/>
              <w:jc w:val="center"/>
              <w:rPr>
                <w:szCs w:val="24"/>
              </w:rPr>
            </w:pPr>
            <w:r w:rsidRPr="007C30C1">
              <w:rPr>
                <w:szCs w:val="24"/>
              </w:rPr>
              <w:t>164</w:t>
            </w:r>
          </w:p>
        </w:tc>
        <w:tc>
          <w:tcPr>
            <w:tcW w:w="0" w:type="auto"/>
            <w:shd w:val="clear" w:color="auto" w:fill="auto"/>
            <w:noWrap/>
            <w:vAlign w:val="center"/>
            <w:hideMark/>
          </w:tcPr>
          <w:p w14:paraId="61070009" w14:textId="77777777" w:rsidR="00DB72C1" w:rsidRPr="007C30C1" w:rsidRDefault="00DB72C1" w:rsidP="00CA597B">
            <w:pPr>
              <w:widowControl w:val="0"/>
              <w:jc w:val="center"/>
              <w:rPr>
                <w:szCs w:val="24"/>
              </w:rPr>
            </w:pPr>
            <w:r w:rsidRPr="007C30C1">
              <w:rPr>
                <w:szCs w:val="24"/>
              </w:rPr>
              <w:t>485977,9</w:t>
            </w:r>
          </w:p>
        </w:tc>
        <w:tc>
          <w:tcPr>
            <w:tcW w:w="0" w:type="auto"/>
            <w:shd w:val="clear" w:color="auto" w:fill="auto"/>
            <w:noWrap/>
            <w:vAlign w:val="center"/>
            <w:hideMark/>
          </w:tcPr>
          <w:p w14:paraId="649950A1" w14:textId="77777777" w:rsidR="00DB72C1" w:rsidRPr="007C30C1" w:rsidRDefault="00DB72C1" w:rsidP="00CA597B">
            <w:pPr>
              <w:widowControl w:val="0"/>
              <w:jc w:val="center"/>
              <w:rPr>
                <w:szCs w:val="24"/>
              </w:rPr>
            </w:pPr>
            <w:r w:rsidRPr="007C30C1">
              <w:rPr>
                <w:szCs w:val="24"/>
              </w:rPr>
              <w:t>4171487</w:t>
            </w:r>
          </w:p>
        </w:tc>
      </w:tr>
      <w:tr w:rsidR="00DB72C1" w:rsidRPr="007C30C1" w14:paraId="43CB8E56" w14:textId="77777777" w:rsidTr="00CA597B">
        <w:trPr>
          <w:trHeight w:val="300"/>
          <w:jc w:val="center"/>
        </w:trPr>
        <w:tc>
          <w:tcPr>
            <w:tcW w:w="0" w:type="auto"/>
            <w:vMerge/>
            <w:vAlign w:val="center"/>
          </w:tcPr>
          <w:p w14:paraId="531C52C7" w14:textId="77777777" w:rsidR="00DB72C1" w:rsidRPr="007C30C1" w:rsidRDefault="00DB72C1" w:rsidP="00CA597B">
            <w:pPr>
              <w:jc w:val="center"/>
              <w:rPr>
                <w:b/>
                <w:szCs w:val="24"/>
              </w:rPr>
            </w:pPr>
          </w:p>
        </w:tc>
        <w:tc>
          <w:tcPr>
            <w:tcW w:w="0" w:type="auto"/>
            <w:shd w:val="clear" w:color="auto" w:fill="auto"/>
            <w:noWrap/>
            <w:vAlign w:val="center"/>
            <w:hideMark/>
          </w:tcPr>
          <w:p w14:paraId="00A08B0B" w14:textId="77777777" w:rsidR="00DB72C1" w:rsidRPr="007C30C1" w:rsidRDefault="00DB72C1" w:rsidP="00CA597B">
            <w:pPr>
              <w:widowControl w:val="0"/>
              <w:jc w:val="center"/>
              <w:rPr>
                <w:szCs w:val="24"/>
              </w:rPr>
            </w:pPr>
            <w:r w:rsidRPr="007C30C1">
              <w:rPr>
                <w:szCs w:val="24"/>
              </w:rPr>
              <w:t>165</w:t>
            </w:r>
          </w:p>
        </w:tc>
        <w:tc>
          <w:tcPr>
            <w:tcW w:w="0" w:type="auto"/>
            <w:shd w:val="clear" w:color="auto" w:fill="auto"/>
            <w:noWrap/>
            <w:vAlign w:val="center"/>
            <w:hideMark/>
          </w:tcPr>
          <w:p w14:paraId="2A02C3F1" w14:textId="77777777" w:rsidR="00DB72C1" w:rsidRPr="007C30C1" w:rsidRDefault="00DB72C1" w:rsidP="00CA597B">
            <w:pPr>
              <w:widowControl w:val="0"/>
              <w:jc w:val="center"/>
              <w:rPr>
                <w:szCs w:val="24"/>
              </w:rPr>
            </w:pPr>
            <w:r w:rsidRPr="007C30C1">
              <w:rPr>
                <w:szCs w:val="24"/>
              </w:rPr>
              <w:t>486036,6</w:t>
            </w:r>
          </w:p>
        </w:tc>
        <w:tc>
          <w:tcPr>
            <w:tcW w:w="0" w:type="auto"/>
            <w:shd w:val="clear" w:color="auto" w:fill="auto"/>
            <w:noWrap/>
            <w:vAlign w:val="center"/>
            <w:hideMark/>
          </w:tcPr>
          <w:p w14:paraId="4723CF11" w14:textId="77777777" w:rsidR="00DB72C1" w:rsidRPr="007C30C1" w:rsidRDefault="00DB72C1" w:rsidP="00CA597B">
            <w:pPr>
              <w:widowControl w:val="0"/>
              <w:jc w:val="center"/>
              <w:rPr>
                <w:szCs w:val="24"/>
              </w:rPr>
            </w:pPr>
            <w:r w:rsidRPr="007C30C1">
              <w:rPr>
                <w:szCs w:val="24"/>
              </w:rPr>
              <w:t>4171493</w:t>
            </w:r>
          </w:p>
        </w:tc>
      </w:tr>
      <w:tr w:rsidR="00DB72C1" w:rsidRPr="007C30C1" w14:paraId="4E9A251D" w14:textId="77777777" w:rsidTr="00CA597B">
        <w:trPr>
          <w:trHeight w:val="300"/>
          <w:jc w:val="center"/>
        </w:trPr>
        <w:tc>
          <w:tcPr>
            <w:tcW w:w="0" w:type="auto"/>
            <w:vMerge/>
            <w:vAlign w:val="center"/>
          </w:tcPr>
          <w:p w14:paraId="73206297" w14:textId="77777777" w:rsidR="00DB72C1" w:rsidRPr="007C30C1" w:rsidRDefault="00DB72C1" w:rsidP="00CA597B">
            <w:pPr>
              <w:jc w:val="center"/>
              <w:rPr>
                <w:szCs w:val="24"/>
              </w:rPr>
            </w:pPr>
          </w:p>
        </w:tc>
        <w:tc>
          <w:tcPr>
            <w:tcW w:w="0" w:type="auto"/>
            <w:shd w:val="clear" w:color="auto" w:fill="auto"/>
            <w:noWrap/>
            <w:vAlign w:val="center"/>
            <w:hideMark/>
          </w:tcPr>
          <w:p w14:paraId="3C732388" w14:textId="77777777" w:rsidR="00DB72C1" w:rsidRPr="007C30C1" w:rsidRDefault="00DB72C1" w:rsidP="00CA597B">
            <w:pPr>
              <w:widowControl w:val="0"/>
              <w:jc w:val="center"/>
              <w:rPr>
                <w:szCs w:val="24"/>
              </w:rPr>
            </w:pPr>
            <w:r w:rsidRPr="007C30C1">
              <w:rPr>
                <w:szCs w:val="24"/>
              </w:rPr>
              <w:t>166</w:t>
            </w:r>
          </w:p>
        </w:tc>
        <w:tc>
          <w:tcPr>
            <w:tcW w:w="0" w:type="auto"/>
            <w:shd w:val="clear" w:color="auto" w:fill="auto"/>
            <w:noWrap/>
            <w:vAlign w:val="center"/>
            <w:hideMark/>
          </w:tcPr>
          <w:p w14:paraId="2826E8CE" w14:textId="77777777" w:rsidR="00DB72C1" w:rsidRPr="007C30C1" w:rsidRDefault="00DB72C1" w:rsidP="00CA597B">
            <w:pPr>
              <w:widowControl w:val="0"/>
              <w:jc w:val="center"/>
              <w:rPr>
                <w:szCs w:val="24"/>
              </w:rPr>
            </w:pPr>
            <w:r w:rsidRPr="007C30C1">
              <w:rPr>
                <w:szCs w:val="24"/>
              </w:rPr>
              <w:t>486059,1</w:t>
            </w:r>
          </w:p>
        </w:tc>
        <w:tc>
          <w:tcPr>
            <w:tcW w:w="0" w:type="auto"/>
            <w:shd w:val="clear" w:color="auto" w:fill="auto"/>
            <w:noWrap/>
            <w:vAlign w:val="center"/>
            <w:hideMark/>
          </w:tcPr>
          <w:p w14:paraId="77BDFCDA" w14:textId="77777777" w:rsidR="00DB72C1" w:rsidRPr="007C30C1" w:rsidRDefault="00DB72C1" w:rsidP="00CA597B">
            <w:pPr>
              <w:widowControl w:val="0"/>
              <w:jc w:val="center"/>
              <w:rPr>
                <w:szCs w:val="24"/>
              </w:rPr>
            </w:pPr>
            <w:r w:rsidRPr="007C30C1">
              <w:rPr>
                <w:szCs w:val="24"/>
              </w:rPr>
              <w:t>4171488</w:t>
            </w:r>
          </w:p>
        </w:tc>
      </w:tr>
      <w:tr w:rsidR="00DB72C1" w:rsidRPr="007C30C1" w14:paraId="754D38A1" w14:textId="77777777" w:rsidTr="00CA597B">
        <w:trPr>
          <w:trHeight w:val="300"/>
          <w:jc w:val="center"/>
        </w:trPr>
        <w:tc>
          <w:tcPr>
            <w:tcW w:w="0" w:type="auto"/>
            <w:vMerge/>
            <w:vAlign w:val="center"/>
          </w:tcPr>
          <w:p w14:paraId="0A8EB55C" w14:textId="77777777" w:rsidR="00DB72C1" w:rsidRPr="007C30C1" w:rsidRDefault="00DB72C1" w:rsidP="00CA597B">
            <w:pPr>
              <w:jc w:val="center"/>
              <w:rPr>
                <w:szCs w:val="24"/>
              </w:rPr>
            </w:pPr>
          </w:p>
        </w:tc>
        <w:tc>
          <w:tcPr>
            <w:tcW w:w="0" w:type="auto"/>
            <w:shd w:val="clear" w:color="auto" w:fill="auto"/>
            <w:noWrap/>
            <w:vAlign w:val="center"/>
            <w:hideMark/>
          </w:tcPr>
          <w:p w14:paraId="1FD04C83" w14:textId="77777777" w:rsidR="00DB72C1" w:rsidRPr="007C30C1" w:rsidRDefault="00DB72C1" w:rsidP="00CA597B">
            <w:pPr>
              <w:widowControl w:val="0"/>
              <w:jc w:val="center"/>
              <w:rPr>
                <w:szCs w:val="24"/>
              </w:rPr>
            </w:pPr>
            <w:r w:rsidRPr="007C30C1">
              <w:rPr>
                <w:szCs w:val="24"/>
              </w:rPr>
              <w:t>167</w:t>
            </w:r>
          </w:p>
        </w:tc>
        <w:tc>
          <w:tcPr>
            <w:tcW w:w="0" w:type="auto"/>
            <w:shd w:val="clear" w:color="auto" w:fill="auto"/>
            <w:noWrap/>
            <w:vAlign w:val="center"/>
            <w:hideMark/>
          </w:tcPr>
          <w:p w14:paraId="1513F903" w14:textId="77777777" w:rsidR="00DB72C1" w:rsidRPr="007C30C1" w:rsidRDefault="00DB72C1" w:rsidP="00CA597B">
            <w:pPr>
              <w:widowControl w:val="0"/>
              <w:jc w:val="center"/>
              <w:rPr>
                <w:szCs w:val="24"/>
              </w:rPr>
            </w:pPr>
            <w:r w:rsidRPr="007C30C1">
              <w:rPr>
                <w:szCs w:val="24"/>
              </w:rPr>
              <w:t>486080,8</w:t>
            </w:r>
          </w:p>
        </w:tc>
        <w:tc>
          <w:tcPr>
            <w:tcW w:w="0" w:type="auto"/>
            <w:shd w:val="clear" w:color="auto" w:fill="auto"/>
            <w:noWrap/>
            <w:vAlign w:val="center"/>
            <w:hideMark/>
          </w:tcPr>
          <w:p w14:paraId="3A449D24" w14:textId="77777777" w:rsidR="00DB72C1" w:rsidRPr="007C30C1" w:rsidRDefault="00DB72C1" w:rsidP="00CA597B">
            <w:pPr>
              <w:widowControl w:val="0"/>
              <w:jc w:val="center"/>
              <w:rPr>
                <w:szCs w:val="24"/>
              </w:rPr>
            </w:pPr>
            <w:r w:rsidRPr="007C30C1">
              <w:rPr>
                <w:szCs w:val="24"/>
              </w:rPr>
              <w:t>4171476</w:t>
            </w:r>
          </w:p>
        </w:tc>
      </w:tr>
      <w:tr w:rsidR="00DB72C1" w:rsidRPr="007C30C1" w14:paraId="188D6D0F" w14:textId="77777777" w:rsidTr="00CA597B">
        <w:trPr>
          <w:trHeight w:val="300"/>
          <w:jc w:val="center"/>
        </w:trPr>
        <w:tc>
          <w:tcPr>
            <w:tcW w:w="0" w:type="auto"/>
            <w:vMerge/>
            <w:vAlign w:val="center"/>
          </w:tcPr>
          <w:p w14:paraId="2E826E6D" w14:textId="77777777" w:rsidR="00DB72C1" w:rsidRPr="007C30C1" w:rsidRDefault="00DB72C1" w:rsidP="00CA597B">
            <w:pPr>
              <w:jc w:val="center"/>
              <w:rPr>
                <w:szCs w:val="24"/>
              </w:rPr>
            </w:pPr>
          </w:p>
        </w:tc>
        <w:tc>
          <w:tcPr>
            <w:tcW w:w="0" w:type="auto"/>
            <w:shd w:val="clear" w:color="auto" w:fill="auto"/>
            <w:noWrap/>
            <w:vAlign w:val="center"/>
            <w:hideMark/>
          </w:tcPr>
          <w:p w14:paraId="5CD321D7" w14:textId="77777777" w:rsidR="00DB72C1" w:rsidRPr="007C30C1" w:rsidRDefault="00DB72C1" w:rsidP="00CA597B">
            <w:pPr>
              <w:widowControl w:val="0"/>
              <w:jc w:val="center"/>
              <w:rPr>
                <w:szCs w:val="24"/>
              </w:rPr>
            </w:pPr>
            <w:r w:rsidRPr="007C30C1">
              <w:rPr>
                <w:szCs w:val="24"/>
              </w:rPr>
              <w:t>168</w:t>
            </w:r>
          </w:p>
        </w:tc>
        <w:tc>
          <w:tcPr>
            <w:tcW w:w="0" w:type="auto"/>
            <w:shd w:val="clear" w:color="auto" w:fill="auto"/>
            <w:noWrap/>
            <w:vAlign w:val="center"/>
            <w:hideMark/>
          </w:tcPr>
          <w:p w14:paraId="2AC61192" w14:textId="77777777" w:rsidR="00DB72C1" w:rsidRPr="007C30C1" w:rsidRDefault="00DB72C1" w:rsidP="00CA597B">
            <w:pPr>
              <w:widowControl w:val="0"/>
              <w:jc w:val="center"/>
              <w:rPr>
                <w:szCs w:val="24"/>
              </w:rPr>
            </w:pPr>
            <w:r w:rsidRPr="007C30C1">
              <w:rPr>
                <w:szCs w:val="24"/>
              </w:rPr>
              <w:t>486228,1</w:t>
            </w:r>
          </w:p>
        </w:tc>
        <w:tc>
          <w:tcPr>
            <w:tcW w:w="0" w:type="auto"/>
            <w:shd w:val="clear" w:color="auto" w:fill="auto"/>
            <w:noWrap/>
            <w:vAlign w:val="center"/>
            <w:hideMark/>
          </w:tcPr>
          <w:p w14:paraId="0B9CC710" w14:textId="77777777" w:rsidR="00DB72C1" w:rsidRPr="007C30C1" w:rsidRDefault="00DB72C1" w:rsidP="00CA597B">
            <w:pPr>
              <w:widowControl w:val="0"/>
              <w:jc w:val="center"/>
              <w:rPr>
                <w:szCs w:val="24"/>
              </w:rPr>
            </w:pPr>
            <w:r w:rsidRPr="007C30C1">
              <w:rPr>
                <w:szCs w:val="24"/>
              </w:rPr>
              <w:t>4171488</w:t>
            </w:r>
          </w:p>
        </w:tc>
      </w:tr>
      <w:tr w:rsidR="00DB72C1" w:rsidRPr="007C30C1" w14:paraId="78F0B990" w14:textId="77777777" w:rsidTr="00CA597B">
        <w:trPr>
          <w:trHeight w:val="300"/>
          <w:jc w:val="center"/>
        </w:trPr>
        <w:tc>
          <w:tcPr>
            <w:tcW w:w="0" w:type="auto"/>
            <w:vMerge/>
            <w:vAlign w:val="center"/>
          </w:tcPr>
          <w:p w14:paraId="049D8D6D" w14:textId="77777777" w:rsidR="00DB72C1" w:rsidRPr="007C30C1" w:rsidRDefault="00DB72C1" w:rsidP="00CA597B">
            <w:pPr>
              <w:jc w:val="center"/>
              <w:rPr>
                <w:szCs w:val="24"/>
              </w:rPr>
            </w:pPr>
          </w:p>
        </w:tc>
        <w:tc>
          <w:tcPr>
            <w:tcW w:w="0" w:type="auto"/>
            <w:shd w:val="clear" w:color="auto" w:fill="auto"/>
            <w:noWrap/>
            <w:vAlign w:val="center"/>
            <w:hideMark/>
          </w:tcPr>
          <w:p w14:paraId="2B47522F" w14:textId="77777777" w:rsidR="00DB72C1" w:rsidRPr="007C30C1" w:rsidRDefault="00DB72C1" w:rsidP="00CA597B">
            <w:pPr>
              <w:widowControl w:val="0"/>
              <w:jc w:val="center"/>
              <w:rPr>
                <w:szCs w:val="24"/>
              </w:rPr>
            </w:pPr>
            <w:r w:rsidRPr="007C30C1">
              <w:rPr>
                <w:szCs w:val="24"/>
              </w:rPr>
              <w:t>169</w:t>
            </w:r>
          </w:p>
        </w:tc>
        <w:tc>
          <w:tcPr>
            <w:tcW w:w="0" w:type="auto"/>
            <w:shd w:val="clear" w:color="auto" w:fill="auto"/>
            <w:noWrap/>
            <w:vAlign w:val="center"/>
            <w:hideMark/>
          </w:tcPr>
          <w:p w14:paraId="6A28A8C4" w14:textId="77777777" w:rsidR="00DB72C1" w:rsidRPr="007C30C1" w:rsidRDefault="00DB72C1" w:rsidP="00CA597B">
            <w:pPr>
              <w:widowControl w:val="0"/>
              <w:jc w:val="center"/>
              <w:rPr>
                <w:szCs w:val="24"/>
              </w:rPr>
            </w:pPr>
            <w:r w:rsidRPr="007C30C1">
              <w:rPr>
                <w:szCs w:val="24"/>
              </w:rPr>
              <w:t>486342,5</w:t>
            </w:r>
          </w:p>
        </w:tc>
        <w:tc>
          <w:tcPr>
            <w:tcW w:w="0" w:type="auto"/>
            <w:shd w:val="clear" w:color="auto" w:fill="auto"/>
            <w:noWrap/>
            <w:vAlign w:val="center"/>
            <w:hideMark/>
          </w:tcPr>
          <w:p w14:paraId="34DF6349" w14:textId="77777777" w:rsidR="00DB72C1" w:rsidRPr="007C30C1" w:rsidRDefault="00DB72C1" w:rsidP="00CA597B">
            <w:pPr>
              <w:widowControl w:val="0"/>
              <w:jc w:val="center"/>
              <w:rPr>
                <w:szCs w:val="24"/>
              </w:rPr>
            </w:pPr>
            <w:r w:rsidRPr="007C30C1">
              <w:rPr>
                <w:szCs w:val="24"/>
              </w:rPr>
              <w:t>4171497</w:t>
            </w:r>
          </w:p>
        </w:tc>
      </w:tr>
      <w:tr w:rsidR="00DB72C1" w:rsidRPr="007C30C1" w14:paraId="07D3F951" w14:textId="77777777" w:rsidTr="00CA597B">
        <w:trPr>
          <w:trHeight w:val="300"/>
          <w:jc w:val="center"/>
        </w:trPr>
        <w:tc>
          <w:tcPr>
            <w:tcW w:w="0" w:type="auto"/>
            <w:vMerge/>
            <w:vAlign w:val="center"/>
          </w:tcPr>
          <w:p w14:paraId="460BC58B" w14:textId="77777777" w:rsidR="00DB72C1" w:rsidRPr="007C30C1" w:rsidRDefault="00DB72C1" w:rsidP="00CA597B">
            <w:pPr>
              <w:jc w:val="center"/>
              <w:rPr>
                <w:szCs w:val="24"/>
              </w:rPr>
            </w:pPr>
          </w:p>
        </w:tc>
        <w:tc>
          <w:tcPr>
            <w:tcW w:w="0" w:type="auto"/>
            <w:shd w:val="clear" w:color="auto" w:fill="auto"/>
            <w:noWrap/>
            <w:vAlign w:val="center"/>
            <w:hideMark/>
          </w:tcPr>
          <w:p w14:paraId="4CA645A1" w14:textId="77777777" w:rsidR="00DB72C1" w:rsidRPr="007C30C1" w:rsidRDefault="00DB72C1" w:rsidP="00CA597B">
            <w:pPr>
              <w:widowControl w:val="0"/>
              <w:jc w:val="center"/>
              <w:rPr>
                <w:szCs w:val="24"/>
              </w:rPr>
            </w:pPr>
            <w:r w:rsidRPr="007C30C1">
              <w:rPr>
                <w:szCs w:val="24"/>
              </w:rPr>
              <w:t>170</w:t>
            </w:r>
          </w:p>
        </w:tc>
        <w:tc>
          <w:tcPr>
            <w:tcW w:w="0" w:type="auto"/>
            <w:shd w:val="clear" w:color="auto" w:fill="auto"/>
            <w:noWrap/>
            <w:vAlign w:val="center"/>
            <w:hideMark/>
          </w:tcPr>
          <w:p w14:paraId="21CA0D0E" w14:textId="77777777" w:rsidR="00DB72C1" w:rsidRPr="007C30C1" w:rsidRDefault="00DB72C1" w:rsidP="00CA597B">
            <w:pPr>
              <w:widowControl w:val="0"/>
              <w:jc w:val="center"/>
              <w:rPr>
                <w:szCs w:val="24"/>
              </w:rPr>
            </w:pPr>
            <w:r w:rsidRPr="007C30C1">
              <w:rPr>
                <w:szCs w:val="24"/>
              </w:rPr>
              <w:t>486428,5</w:t>
            </w:r>
          </w:p>
        </w:tc>
        <w:tc>
          <w:tcPr>
            <w:tcW w:w="0" w:type="auto"/>
            <w:shd w:val="clear" w:color="auto" w:fill="auto"/>
            <w:noWrap/>
            <w:vAlign w:val="center"/>
            <w:hideMark/>
          </w:tcPr>
          <w:p w14:paraId="5F638436" w14:textId="77777777" w:rsidR="00DB72C1" w:rsidRPr="007C30C1" w:rsidRDefault="00DB72C1" w:rsidP="00CA597B">
            <w:pPr>
              <w:widowControl w:val="0"/>
              <w:jc w:val="center"/>
              <w:rPr>
                <w:szCs w:val="24"/>
              </w:rPr>
            </w:pPr>
            <w:r w:rsidRPr="007C30C1">
              <w:rPr>
                <w:szCs w:val="24"/>
              </w:rPr>
              <w:t>4171526</w:t>
            </w:r>
          </w:p>
        </w:tc>
      </w:tr>
      <w:tr w:rsidR="00DB72C1" w:rsidRPr="007C30C1" w14:paraId="556A9087" w14:textId="77777777" w:rsidTr="00CA597B">
        <w:trPr>
          <w:trHeight w:val="300"/>
          <w:jc w:val="center"/>
        </w:trPr>
        <w:tc>
          <w:tcPr>
            <w:tcW w:w="0" w:type="auto"/>
            <w:vMerge/>
            <w:vAlign w:val="center"/>
          </w:tcPr>
          <w:p w14:paraId="6A1048E7" w14:textId="77777777" w:rsidR="00DB72C1" w:rsidRPr="007C30C1" w:rsidRDefault="00DB72C1" w:rsidP="00CA597B">
            <w:pPr>
              <w:jc w:val="center"/>
              <w:rPr>
                <w:szCs w:val="24"/>
              </w:rPr>
            </w:pPr>
          </w:p>
        </w:tc>
        <w:tc>
          <w:tcPr>
            <w:tcW w:w="0" w:type="auto"/>
            <w:shd w:val="clear" w:color="auto" w:fill="auto"/>
            <w:noWrap/>
            <w:vAlign w:val="center"/>
            <w:hideMark/>
          </w:tcPr>
          <w:p w14:paraId="0DC9B3C4" w14:textId="77777777" w:rsidR="00DB72C1" w:rsidRPr="007C30C1" w:rsidRDefault="00DB72C1" w:rsidP="00CA597B">
            <w:pPr>
              <w:widowControl w:val="0"/>
              <w:jc w:val="center"/>
              <w:rPr>
                <w:szCs w:val="24"/>
              </w:rPr>
            </w:pPr>
            <w:r w:rsidRPr="007C30C1">
              <w:rPr>
                <w:szCs w:val="24"/>
              </w:rPr>
              <w:t>171</w:t>
            </w:r>
          </w:p>
        </w:tc>
        <w:tc>
          <w:tcPr>
            <w:tcW w:w="0" w:type="auto"/>
            <w:shd w:val="clear" w:color="auto" w:fill="auto"/>
            <w:noWrap/>
            <w:vAlign w:val="center"/>
            <w:hideMark/>
          </w:tcPr>
          <w:p w14:paraId="0E02249F" w14:textId="77777777" w:rsidR="00DB72C1" w:rsidRPr="007C30C1" w:rsidRDefault="00DB72C1" w:rsidP="00CA597B">
            <w:pPr>
              <w:widowControl w:val="0"/>
              <w:jc w:val="center"/>
              <w:rPr>
                <w:szCs w:val="24"/>
              </w:rPr>
            </w:pPr>
            <w:r w:rsidRPr="007C30C1">
              <w:rPr>
                <w:szCs w:val="24"/>
              </w:rPr>
              <w:t>486450,1</w:t>
            </w:r>
          </w:p>
        </w:tc>
        <w:tc>
          <w:tcPr>
            <w:tcW w:w="0" w:type="auto"/>
            <w:shd w:val="clear" w:color="auto" w:fill="auto"/>
            <w:noWrap/>
            <w:vAlign w:val="center"/>
            <w:hideMark/>
          </w:tcPr>
          <w:p w14:paraId="0343A701" w14:textId="77777777" w:rsidR="00DB72C1" w:rsidRPr="007C30C1" w:rsidRDefault="00DB72C1" w:rsidP="00CA597B">
            <w:pPr>
              <w:widowControl w:val="0"/>
              <w:jc w:val="center"/>
              <w:rPr>
                <w:szCs w:val="24"/>
              </w:rPr>
            </w:pPr>
            <w:r w:rsidRPr="007C30C1">
              <w:rPr>
                <w:szCs w:val="24"/>
              </w:rPr>
              <w:t>4171533</w:t>
            </w:r>
          </w:p>
        </w:tc>
      </w:tr>
      <w:tr w:rsidR="00DB72C1" w:rsidRPr="007C30C1" w14:paraId="1E7DC7B4" w14:textId="77777777" w:rsidTr="00CA597B">
        <w:trPr>
          <w:trHeight w:val="300"/>
          <w:jc w:val="center"/>
        </w:trPr>
        <w:tc>
          <w:tcPr>
            <w:tcW w:w="0" w:type="auto"/>
            <w:vMerge/>
            <w:vAlign w:val="center"/>
          </w:tcPr>
          <w:p w14:paraId="7437699A" w14:textId="77777777" w:rsidR="00DB72C1" w:rsidRPr="007C30C1" w:rsidRDefault="00DB72C1" w:rsidP="00CA597B">
            <w:pPr>
              <w:jc w:val="center"/>
              <w:rPr>
                <w:szCs w:val="24"/>
              </w:rPr>
            </w:pPr>
          </w:p>
        </w:tc>
        <w:tc>
          <w:tcPr>
            <w:tcW w:w="0" w:type="auto"/>
            <w:shd w:val="clear" w:color="auto" w:fill="auto"/>
            <w:noWrap/>
            <w:vAlign w:val="center"/>
            <w:hideMark/>
          </w:tcPr>
          <w:p w14:paraId="0CDB32A2" w14:textId="77777777" w:rsidR="00DB72C1" w:rsidRPr="007C30C1" w:rsidRDefault="00DB72C1" w:rsidP="00CA597B">
            <w:pPr>
              <w:widowControl w:val="0"/>
              <w:jc w:val="center"/>
              <w:rPr>
                <w:szCs w:val="24"/>
              </w:rPr>
            </w:pPr>
            <w:r w:rsidRPr="007C30C1">
              <w:rPr>
                <w:szCs w:val="24"/>
              </w:rPr>
              <w:t>172</w:t>
            </w:r>
          </w:p>
        </w:tc>
        <w:tc>
          <w:tcPr>
            <w:tcW w:w="0" w:type="auto"/>
            <w:shd w:val="clear" w:color="auto" w:fill="auto"/>
            <w:noWrap/>
            <w:vAlign w:val="center"/>
            <w:hideMark/>
          </w:tcPr>
          <w:p w14:paraId="503223BA" w14:textId="77777777" w:rsidR="00DB72C1" w:rsidRPr="007C30C1" w:rsidRDefault="00DB72C1" w:rsidP="00CA597B">
            <w:pPr>
              <w:widowControl w:val="0"/>
              <w:jc w:val="center"/>
              <w:rPr>
                <w:szCs w:val="24"/>
              </w:rPr>
            </w:pPr>
            <w:r w:rsidRPr="007C30C1">
              <w:rPr>
                <w:szCs w:val="24"/>
              </w:rPr>
              <w:t>486523,9</w:t>
            </w:r>
          </w:p>
        </w:tc>
        <w:tc>
          <w:tcPr>
            <w:tcW w:w="0" w:type="auto"/>
            <w:shd w:val="clear" w:color="auto" w:fill="auto"/>
            <w:noWrap/>
            <w:vAlign w:val="center"/>
            <w:hideMark/>
          </w:tcPr>
          <w:p w14:paraId="2E917D39" w14:textId="77777777" w:rsidR="00DB72C1" w:rsidRPr="007C30C1" w:rsidRDefault="00DB72C1" w:rsidP="00CA597B">
            <w:pPr>
              <w:widowControl w:val="0"/>
              <w:jc w:val="center"/>
              <w:rPr>
                <w:szCs w:val="24"/>
              </w:rPr>
            </w:pPr>
            <w:r w:rsidRPr="007C30C1">
              <w:rPr>
                <w:szCs w:val="24"/>
              </w:rPr>
              <w:t>4171595</w:t>
            </w:r>
          </w:p>
        </w:tc>
      </w:tr>
      <w:tr w:rsidR="00DB72C1" w:rsidRPr="007C30C1" w14:paraId="2CC5ACEA" w14:textId="77777777" w:rsidTr="00CA597B">
        <w:trPr>
          <w:trHeight w:val="300"/>
          <w:jc w:val="center"/>
        </w:trPr>
        <w:tc>
          <w:tcPr>
            <w:tcW w:w="0" w:type="auto"/>
            <w:vMerge/>
            <w:vAlign w:val="center"/>
          </w:tcPr>
          <w:p w14:paraId="5A630F9E" w14:textId="77777777" w:rsidR="00DB72C1" w:rsidRPr="007C30C1" w:rsidRDefault="00DB72C1" w:rsidP="00CA597B">
            <w:pPr>
              <w:jc w:val="center"/>
              <w:rPr>
                <w:szCs w:val="24"/>
              </w:rPr>
            </w:pPr>
          </w:p>
        </w:tc>
        <w:tc>
          <w:tcPr>
            <w:tcW w:w="0" w:type="auto"/>
            <w:shd w:val="clear" w:color="auto" w:fill="auto"/>
            <w:noWrap/>
            <w:vAlign w:val="center"/>
            <w:hideMark/>
          </w:tcPr>
          <w:p w14:paraId="255B0853" w14:textId="77777777" w:rsidR="00DB72C1" w:rsidRPr="007C30C1" w:rsidRDefault="00DB72C1" w:rsidP="00CA597B">
            <w:pPr>
              <w:widowControl w:val="0"/>
              <w:jc w:val="center"/>
              <w:rPr>
                <w:szCs w:val="24"/>
              </w:rPr>
            </w:pPr>
            <w:r w:rsidRPr="007C30C1">
              <w:rPr>
                <w:szCs w:val="24"/>
              </w:rPr>
              <w:t>173</w:t>
            </w:r>
          </w:p>
        </w:tc>
        <w:tc>
          <w:tcPr>
            <w:tcW w:w="0" w:type="auto"/>
            <w:shd w:val="clear" w:color="auto" w:fill="auto"/>
            <w:noWrap/>
            <w:vAlign w:val="center"/>
            <w:hideMark/>
          </w:tcPr>
          <w:p w14:paraId="305B2F85" w14:textId="77777777" w:rsidR="00DB72C1" w:rsidRPr="007C30C1" w:rsidRDefault="00DB72C1" w:rsidP="00CA597B">
            <w:pPr>
              <w:widowControl w:val="0"/>
              <w:jc w:val="center"/>
              <w:rPr>
                <w:szCs w:val="24"/>
              </w:rPr>
            </w:pPr>
            <w:r w:rsidRPr="007C30C1">
              <w:rPr>
                <w:szCs w:val="24"/>
              </w:rPr>
              <w:t>486577,1</w:t>
            </w:r>
          </w:p>
        </w:tc>
        <w:tc>
          <w:tcPr>
            <w:tcW w:w="0" w:type="auto"/>
            <w:shd w:val="clear" w:color="auto" w:fill="auto"/>
            <w:noWrap/>
            <w:vAlign w:val="center"/>
            <w:hideMark/>
          </w:tcPr>
          <w:p w14:paraId="353AD337" w14:textId="77777777" w:rsidR="00DB72C1" w:rsidRPr="007C30C1" w:rsidRDefault="00DB72C1" w:rsidP="00CA597B">
            <w:pPr>
              <w:widowControl w:val="0"/>
              <w:jc w:val="center"/>
              <w:rPr>
                <w:szCs w:val="24"/>
              </w:rPr>
            </w:pPr>
            <w:r w:rsidRPr="007C30C1">
              <w:rPr>
                <w:szCs w:val="24"/>
              </w:rPr>
              <w:t>4171696</w:t>
            </w:r>
          </w:p>
        </w:tc>
      </w:tr>
      <w:tr w:rsidR="00DB72C1" w:rsidRPr="007C30C1" w14:paraId="75D63EA6" w14:textId="77777777" w:rsidTr="00CA597B">
        <w:trPr>
          <w:trHeight w:val="300"/>
          <w:jc w:val="center"/>
        </w:trPr>
        <w:tc>
          <w:tcPr>
            <w:tcW w:w="0" w:type="auto"/>
            <w:vMerge/>
            <w:vAlign w:val="center"/>
          </w:tcPr>
          <w:p w14:paraId="36874EDF" w14:textId="77777777" w:rsidR="00DB72C1" w:rsidRPr="007C30C1" w:rsidRDefault="00DB72C1" w:rsidP="00CA597B">
            <w:pPr>
              <w:jc w:val="center"/>
              <w:rPr>
                <w:szCs w:val="24"/>
              </w:rPr>
            </w:pPr>
          </w:p>
        </w:tc>
        <w:tc>
          <w:tcPr>
            <w:tcW w:w="0" w:type="auto"/>
            <w:shd w:val="clear" w:color="auto" w:fill="auto"/>
            <w:noWrap/>
            <w:vAlign w:val="center"/>
            <w:hideMark/>
          </w:tcPr>
          <w:p w14:paraId="7FE98DE2" w14:textId="77777777" w:rsidR="00DB72C1" w:rsidRPr="007C30C1" w:rsidRDefault="00DB72C1" w:rsidP="00CA597B">
            <w:pPr>
              <w:widowControl w:val="0"/>
              <w:jc w:val="center"/>
              <w:rPr>
                <w:szCs w:val="24"/>
              </w:rPr>
            </w:pPr>
            <w:r w:rsidRPr="007C30C1">
              <w:rPr>
                <w:szCs w:val="24"/>
              </w:rPr>
              <w:t>174</w:t>
            </w:r>
          </w:p>
        </w:tc>
        <w:tc>
          <w:tcPr>
            <w:tcW w:w="0" w:type="auto"/>
            <w:shd w:val="clear" w:color="auto" w:fill="auto"/>
            <w:noWrap/>
            <w:vAlign w:val="center"/>
            <w:hideMark/>
          </w:tcPr>
          <w:p w14:paraId="3DF5253E" w14:textId="77777777" w:rsidR="00DB72C1" w:rsidRPr="007C30C1" w:rsidRDefault="00DB72C1" w:rsidP="00CA597B">
            <w:pPr>
              <w:widowControl w:val="0"/>
              <w:jc w:val="center"/>
              <w:rPr>
                <w:szCs w:val="24"/>
              </w:rPr>
            </w:pPr>
            <w:r w:rsidRPr="007C30C1">
              <w:rPr>
                <w:szCs w:val="24"/>
              </w:rPr>
              <w:t>486585,9</w:t>
            </w:r>
          </w:p>
        </w:tc>
        <w:tc>
          <w:tcPr>
            <w:tcW w:w="0" w:type="auto"/>
            <w:shd w:val="clear" w:color="auto" w:fill="auto"/>
            <w:noWrap/>
            <w:vAlign w:val="center"/>
            <w:hideMark/>
          </w:tcPr>
          <w:p w14:paraId="00A28508" w14:textId="77777777" w:rsidR="00DB72C1" w:rsidRPr="007C30C1" w:rsidRDefault="00DB72C1" w:rsidP="00CA597B">
            <w:pPr>
              <w:widowControl w:val="0"/>
              <w:jc w:val="center"/>
              <w:rPr>
                <w:szCs w:val="24"/>
              </w:rPr>
            </w:pPr>
            <w:r w:rsidRPr="007C30C1">
              <w:rPr>
                <w:szCs w:val="24"/>
              </w:rPr>
              <w:t>4171809</w:t>
            </w:r>
          </w:p>
        </w:tc>
      </w:tr>
      <w:tr w:rsidR="00DB72C1" w:rsidRPr="007C30C1" w14:paraId="39E91C29" w14:textId="77777777" w:rsidTr="00CA597B">
        <w:trPr>
          <w:trHeight w:val="300"/>
          <w:jc w:val="center"/>
        </w:trPr>
        <w:tc>
          <w:tcPr>
            <w:tcW w:w="0" w:type="auto"/>
            <w:vMerge/>
            <w:vAlign w:val="center"/>
          </w:tcPr>
          <w:p w14:paraId="372E4FBB" w14:textId="77777777" w:rsidR="00DB72C1" w:rsidRPr="007C30C1" w:rsidRDefault="00DB72C1" w:rsidP="00CA597B">
            <w:pPr>
              <w:jc w:val="center"/>
              <w:rPr>
                <w:szCs w:val="24"/>
              </w:rPr>
            </w:pPr>
          </w:p>
        </w:tc>
        <w:tc>
          <w:tcPr>
            <w:tcW w:w="0" w:type="auto"/>
            <w:shd w:val="clear" w:color="auto" w:fill="auto"/>
            <w:noWrap/>
            <w:vAlign w:val="center"/>
            <w:hideMark/>
          </w:tcPr>
          <w:p w14:paraId="06B58DD5" w14:textId="77777777" w:rsidR="00DB72C1" w:rsidRPr="007C30C1" w:rsidRDefault="00DB72C1" w:rsidP="00CA597B">
            <w:pPr>
              <w:widowControl w:val="0"/>
              <w:jc w:val="center"/>
              <w:rPr>
                <w:szCs w:val="24"/>
              </w:rPr>
            </w:pPr>
            <w:r w:rsidRPr="007C30C1">
              <w:rPr>
                <w:szCs w:val="24"/>
              </w:rPr>
              <w:t>175</w:t>
            </w:r>
          </w:p>
        </w:tc>
        <w:tc>
          <w:tcPr>
            <w:tcW w:w="0" w:type="auto"/>
            <w:shd w:val="clear" w:color="auto" w:fill="auto"/>
            <w:noWrap/>
            <w:vAlign w:val="center"/>
            <w:hideMark/>
          </w:tcPr>
          <w:p w14:paraId="7E0ED022" w14:textId="77777777" w:rsidR="00DB72C1" w:rsidRPr="007C30C1" w:rsidRDefault="00DB72C1" w:rsidP="00CA597B">
            <w:pPr>
              <w:widowControl w:val="0"/>
              <w:jc w:val="center"/>
              <w:rPr>
                <w:szCs w:val="24"/>
              </w:rPr>
            </w:pPr>
            <w:r w:rsidRPr="007C30C1">
              <w:rPr>
                <w:szCs w:val="24"/>
              </w:rPr>
              <w:t>486531,9</w:t>
            </w:r>
          </w:p>
        </w:tc>
        <w:tc>
          <w:tcPr>
            <w:tcW w:w="0" w:type="auto"/>
            <w:shd w:val="clear" w:color="auto" w:fill="auto"/>
            <w:noWrap/>
            <w:vAlign w:val="center"/>
            <w:hideMark/>
          </w:tcPr>
          <w:p w14:paraId="1953AB8E" w14:textId="77777777" w:rsidR="00DB72C1" w:rsidRPr="007C30C1" w:rsidRDefault="00DB72C1" w:rsidP="00CA597B">
            <w:pPr>
              <w:widowControl w:val="0"/>
              <w:jc w:val="center"/>
              <w:rPr>
                <w:szCs w:val="24"/>
              </w:rPr>
            </w:pPr>
            <w:r w:rsidRPr="007C30C1">
              <w:rPr>
                <w:szCs w:val="24"/>
              </w:rPr>
              <w:t>4172072</w:t>
            </w:r>
          </w:p>
        </w:tc>
      </w:tr>
      <w:tr w:rsidR="00DB72C1" w:rsidRPr="007C30C1" w14:paraId="5B5C2732" w14:textId="77777777" w:rsidTr="00CA597B">
        <w:trPr>
          <w:trHeight w:val="300"/>
          <w:jc w:val="center"/>
        </w:trPr>
        <w:tc>
          <w:tcPr>
            <w:tcW w:w="0" w:type="auto"/>
            <w:vMerge/>
            <w:vAlign w:val="center"/>
          </w:tcPr>
          <w:p w14:paraId="3EEA25DD" w14:textId="77777777" w:rsidR="00DB72C1" w:rsidRPr="007C30C1" w:rsidRDefault="00DB72C1" w:rsidP="00CA597B">
            <w:pPr>
              <w:jc w:val="center"/>
              <w:rPr>
                <w:szCs w:val="24"/>
              </w:rPr>
            </w:pPr>
          </w:p>
        </w:tc>
        <w:tc>
          <w:tcPr>
            <w:tcW w:w="0" w:type="auto"/>
            <w:shd w:val="clear" w:color="auto" w:fill="auto"/>
            <w:noWrap/>
            <w:vAlign w:val="center"/>
            <w:hideMark/>
          </w:tcPr>
          <w:p w14:paraId="37BB6860" w14:textId="77777777" w:rsidR="00DB72C1" w:rsidRPr="007C30C1" w:rsidRDefault="00DB72C1" w:rsidP="00CA597B">
            <w:pPr>
              <w:widowControl w:val="0"/>
              <w:jc w:val="center"/>
              <w:rPr>
                <w:szCs w:val="24"/>
              </w:rPr>
            </w:pPr>
            <w:r w:rsidRPr="007C30C1">
              <w:rPr>
                <w:szCs w:val="24"/>
              </w:rPr>
              <w:t>176</w:t>
            </w:r>
          </w:p>
        </w:tc>
        <w:tc>
          <w:tcPr>
            <w:tcW w:w="0" w:type="auto"/>
            <w:shd w:val="clear" w:color="auto" w:fill="auto"/>
            <w:noWrap/>
            <w:vAlign w:val="center"/>
            <w:hideMark/>
          </w:tcPr>
          <w:p w14:paraId="2BA00397" w14:textId="77777777" w:rsidR="00DB72C1" w:rsidRPr="007C30C1" w:rsidRDefault="00DB72C1" w:rsidP="00CA597B">
            <w:pPr>
              <w:widowControl w:val="0"/>
              <w:jc w:val="center"/>
              <w:rPr>
                <w:szCs w:val="24"/>
              </w:rPr>
            </w:pPr>
            <w:r w:rsidRPr="007C30C1">
              <w:rPr>
                <w:szCs w:val="24"/>
              </w:rPr>
              <w:t>486514,1</w:t>
            </w:r>
          </w:p>
        </w:tc>
        <w:tc>
          <w:tcPr>
            <w:tcW w:w="0" w:type="auto"/>
            <w:shd w:val="clear" w:color="auto" w:fill="auto"/>
            <w:noWrap/>
            <w:vAlign w:val="center"/>
            <w:hideMark/>
          </w:tcPr>
          <w:p w14:paraId="34B69418" w14:textId="77777777" w:rsidR="00DB72C1" w:rsidRPr="007C30C1" w:rsidRDefault="00DB72C1" w:rsidP="00CA597B">
            <w:pPr>
              <w:widowControl w:val="0"/>
              <w:jc w:val="center"/>
              <w:rPr>
                <w:szCs w:val="24"/>
              </w:rPr>
            </w:pPr>
            <w:r w:rsidRPr="007C30C1">
              <w:rPr>
                <w:szCs w:val="24"/>
              </w:rPr>
              <w:t>4172086</w:t>
            </w:r>
          </w:p>
        </w:tc>
      </w:tr>
      <w:tr w:rsidR="00DB72C1" w:rsidRPr="007C30C1" w14:paraId="1419E793" w14:textId="77777777" w:rsidTr="00CA597B">
        <w:trPr>
          <w:trHeight w:val="300"/>
          <w:jc w:val="center"/>
        </w:trPr>
        <w:tc>
          <w:tcPr>
            <w:tcW w:w="0" w:type="auto"/>
            <w:vMerge/>
            <w:vAlign w:val="center"/>
          </w:tcPr>
          <w:p w14:paraId="79589821" w14:textId="77777777" w:rsidR="00DB72C1" w:rsidRPr="007C30C1" w:rsidRDefault="00DB72C1" w:rsidP="00CA597B">
            <w:pPr>
              <w:jc w:val="center"/>
              <w:rPr>
                <w:szCs w:val="24"/>
              </w:rPr>
            </w:pPr>
          </w:p>
        </w:tc>
        <w:tc>
          <w:tcPr>
            <w:tcW w:w="0" w:type="auto"/>
            <w:shd w:val="clear" w:color="auto" w:fill="auto"/>
            <w:noWrap/>
            <w:vAlign w:val="center"/>
            <w:hideMark/>
          </w:tcPr>
          <w:p w14:paraId="56D12A90" w14:textId="77777777" w:rsidR="00DB72C1" w:rsidRPr="007C30C1" w:rsidRDefault="00DB72C1" w:rsidP="00CA597B">
            <w:pPr>
              <w:widowControl w:val="0"/>
              <w:jc w:val="center"/>
              <w:rPr>
                <w:szCs w:val="24"/>
              </w:rPr>
            </w:pPr>
            <w:r w:rsidRPr="007C30C1">
              <w:rPr>
                <w:szCs w:val="24"/>
              </w:rPr>
              <w:t>177</w:t>
            </w:r>
          </w:p>
        </w:tc>
        <w:tc>
          <w:tcPr>
            <w:tcW w:w="0" w:type="auto"/>
            <w:shd w:val="clear" w:color="auto" w:fill="auto"/>
            <w:noWrap/>
            <w:vAlign w:val="center"/>
            <w:hideMark/>
          </w:tcPr>
          <w:p w14:paraId="315ACAD4" w14:textId="77777777" w:rsidR="00DB72C1" w:rsidRPr="007C30C1" w:rsidRDefault="00DB72C1" w:rsidP="00CA597B">
            <w:pPr>
              <w:widowControl w:val="0"/>
              <w:jc w:val="center"/>
              <w:rPr>
                <w:szCs w:val="24"/>
              </w:rPr>
            </w:pPr>
            <w:r w:rsidRPr="007C30C1">
              <w:rPr>
                <w:szCs w:val="24"/>
              </w:rPr>
              <w:t>486317,7</w:t>
            </w:r>
          </w:p>
        </w:tc>
        <w:tc>
          <w:tcPr>
            <w:tcW w:w="0" w:type="auto"/>
            <w:shd w:val="clear" w:color="auto" w:fill="auto"/>
            <w:noWrap/>
            <w:vAlign w:val="center"/>
            <w:hideMark/>
          </w:tcPr>
          <w:p w14:paraId="0323EBCE" w14:textId="77777777" w:rsidR="00DB72C1" w:rsidRPr="007C30C1" w:rsidRDefault="00DB72C1" w:rsidP="00CA597B">
            <w:pPr>
              <w:widowControl w:val="0"/>
              <w:jc w:val="center"/>
              <w:rPr>
                <w:szCs w:val="24"/>
              </w:rPr>
            </w:pPr>
            <w:r w:rsidRPr="007C30C1">
              <w:rPr>
                <w:szCs w:val="24"/>
              </w:rPr>
              <w:t>4172073</w:t>
            </w:r>
          </w:p>
        </w:tc>
      </w:tr>
      <w:tr w:rsidR="00DB72C1" w:rsidRPr="007C30C1" w14:paraId="0B8D507C" w14:textId="77777777" w:rsidTr="00CA597B">
        <w:trPr>
          <w:trHeight w:val="300"/>
          <w:jc w:val="center"/>
        </w:trPr>
        <w:tc>
          <w:tcPr>
            <w:tcW w:w="0" w:type="auto"/>
            <w:vMerge/>
            <w:vAlign w:val="center"/>
          </w:tcPr>
          <w:p w14:paraId="40D5AC8D" w14:textId="77777777" w:rsidR="00DB72C1" w:rsidRPr="007C30C1" w:rsidRDefault="00DB72C1" w:rsidP="00CA597B">
            <w:pPr>
              <w:jc w:val="center"/>
              <w:rPr>
                <w:szCs w:val="24"/>
              </w:rPr>
            </w:pPr>
          </w:p>
        </w:tc>
        <w:tc>
          <w:tcPr>
            <w:tcW w:w="0" w:type="auto"/>
            <w:shd w:val="clear" w:color="auto" w:fill="auto"/>
            <w:noWrap/>
            <w:vAlign w:val="center"/>
            <w:hideMark/>
          </w:tcPr>
          <w:p w14:paraId="604965E7" w14:textId="77777777" w:rsidR="00DB72C1" w:rsidRPr="007C30C1" w:rsidRDefault="00DB72C1" w:rsidP="00CA597B">
            <w:pPr>
              <w:widowControl w:val="0"/>
              <w:jc w:val="center"/>
              <w:rPr>
                <w:szCs w:val="24"/>
              </w:rPr>
            </w:pPr>
            <w:r w:rsidRPr="007C30C1">
              <w:rPr>
                <w:szCs w:val="24"/>
              </w:rPr>
              <w:t>178</w:t>
            </w:r>
          </w:p>
        </w:tc>
        <w:tc>
          <w:tcPr>
            <w:tcW w:w="0" w:type="auto"/>
            <w:shd w:val="clear" w:color="auto" w:fill="auto"/>
            <w:noWrap/>
            <w:vAlign w:val="center"/>
            <w:hideMark/>
          </w:tcPr>
          <w:p w14:paraId="7AD73019" w14:textId="77777777" w:rsidR="00DB72C1" w:rsidRPr="007C30C1" w:rsidRDefault="00DB72C1" w:rsidP="00CA597B">
            <w:pPr>
              <w:widowControl w:val="0"/>
              <w:jc w:val="center"/>
              <w:rPr>
                <w:szCs w:val="24"/>
              </w:rPr>
            </w:pPr>
            <w:r w:rsidRPr="007C30C1">
              <w:rPr>
                <w:szCs w:val="24"/>
              </w:rPr>
              <w:t>486111,9</w:t>
            </w:r>
          </w:p>
        </w:tc>
        <w:tc>
          <w:tcPr>
            <w:tcW w:w="0" w:type="auto"/>
            <w:shd w:val="clear" w:color="auto" w:fill="auto"/>
            <w:noWrap/>
            <w:vAlign w:val="center"/>
            <w:hideMark/>
          </w:tcPr>
          <w:p w14:paraId="2C5D1F7A" w14:textId="77777777" w:rsidR="00DB72C1" w:rsidRPr="007C30C1" w:rsidRDefault="00DB72C1" w:rsidP="00CA597B">
            <w:pPr>
              <w:widowControl w:val="0"/>
              <w:jc w:val="center"/>
              <w:rPr>
                <w:szCs w:val="24"/>
              </w:rPr>
            </w:pPr>
            <w:r w:rsidRPr="007C30C1">
              <w:rPr>
                <w:szCs w:val="24"/>
              </w:rPr>
              <w:t>4172060</w:t>
            </w:r>
          </w:p>
        </w:tc>
      </w:tr>
      <w:tr w:rsidR="00DB72C1" w:rsidRPr="007C30C1" w14:paraId="022A95CA" w14:textId="77777777" w:rsidTr="00CA597B">
        <w:trPr>
          <w:trHeight w:val="300"/>
          <w:jc w:val="center"/>
        </w:trPr>
        <w:tc>
          <w:tcPr>
            <w:tcW w:w="0" w:type="auto"/>
            <w:vMerge/>
            <w:vAlign w:val="center"/>
          </w:tcPr>
          <w:p w14:paraId="47554B43" w14:textId="77777777" w:rsidR="00DB72C1" w:rsidRPr="007C30C1" w:rsidRDefault="00DB72C1" w:rsidP="00CA597B">
            <w:pPr>
              <w:jc w:val="center"/>
              <w:rPr>
                <w:szCs w:val="24"/>
              </w:rPr>
            </w:pPr>
          </w:p>
        </w:tc>
        <w:tc>
          <w:tcPr>
            <w:tcW w:w="0" w:type="auto"/>
            <w:shd w:val="clear" w:color="auto" w:fill="auto"/>
            <w:noWrap/>
            <w:vAlign w:val="center"/>
            <w:hideMark/>
          </w:tcPr>
          <w:p w14:paraId="2E35153E" w14:textId="77777777" w:rsidR="00DB72C1" w:rsidRPr="007C30C1" w:rsidRDefault="00DB72C1" w:rsidP="00CA597B">
            <w:pPr>
              <w:widowControl w:val="0"/>
              <w:jc w:val="center"/>
              <w:rPr>
                <w:szCs w:val="24"/>
              </w:rPr>
            </w:pPr>
            <w:r w:rsidRPr="007C30C1">
              <w:rPr>
                <w:szCs w:val="24"/>
              </w:rPr>
              <w:t>179</w:t>
            </w:r>
          </w:p>
        </w:tc>
        <w:tc>
          <w:tcPr>
            <w:tcW w:w="0" w:type="auto"/>
            <w:shd w:val="clear" w:color="auto" w:fill="auto"/>
            <w:noWrap/>
            <w:vAlign w:val="center"/>
            <w:hideMark/>
          </w:tcPr>
          <w:p w14:paraId="457CC570" w14:textId="77777777" w:rsidR="00DB72C1" w:rsidRPr="007C30C1" w:rsidRDefault="00DB72C1" w:rsidP="00CA597B">
            <w:pPr>
              <w:widowControl w:val="0"/>
              <w:jc w:val="center"/>
              <w:rPr>
                <w:szCs w:val="24"/>
              </w:rPr>
            </w:pPr>
            <w:r w:rsidRPr="007C30C1">
              <w:rPr>
                <w:szCs w:val="24"/>
              </w:rPr>
              <w:t>485856</w:t>
            </w:r>
          </w:p>
        </w:tc>
        <w:tc>
          <w:tcPr>
            <w:tcW w:w="0" w:type="auto"/>
            <w:shd w:val="clear" w:color="auto" w:fill="auto"/>
            <w:noWrap/>
            <w:vAlign w:val="center"/>
            <w:hideMark/>
          </w:tcPr>
          <w:p w14:paraId="5EAF3253" w14:textId="77777777" w:rsidR="00DB72C1" w:rsidRPr="007C30C1" w:rsidRDefault="00DB72C1" w:rsidP="00CA597B">
            <w:pPr>
              <w:widowControl w:val="0"/>
              <w:jc w:val="center"/>
              <w:rPr>
                <w:szCs w:val="24"/>
              </w:rPr>
            </w:pPr>
            <w:r w:rsidRPr="007C30C1">
              <w:rPr>
                <w:szCs w:val="24"/>
              </w:rPr>
              <w:t>4172042</w:t>
            </w:r>
          </w:p>
        </w:tc>
      </w:tr>
      <w:tr w:rsidR="00DB72C1" w:rsidRPr="007C30C1" w14:paraId="2B14BA65" w14:textId="77777777" w:rsidTr="00CA597B">
        <w:trPr>
          <w:trHeight w:val="300"/>
          <w:jc w:val="center"/>
        </w:trPr>
        <w:tc>
          <w:tcPr>
            <w:tcW w:w="0" w:type="auto"/>
            <w:vMerge/>
            <w:vAlign w:val="center"/>
          </w:tcPr>
          <w:p w14:paraId="36C10E9F" w14:textId="77777777" w:rsidR="00DB72C1" w:rsidRPr="007C30C1" w:rsidRDefault="00DB72C1" w:rsidP="00CA597B">
            <w:pPr>
              <w:jc w:val="center"/>
              <w:rPr>
                <w:szCs w:val="24"/>
              </w:rPr>
            </w:pPr>
          </w:p>
        </w:tc>
        <w:tc>
          <w:tcPr>
            <w:tcW w:w="0" w:type="auto"/>
            <w:shd w:val="clear" w:color="auto" w:fill="auto"/>
            <w:noWrap/>
            <w:vAlign w:val="center"/>
            <w:hideMark/>
          </w:tcPr>
          <w:p w14:paraId="275AB1FF" w14:textId="77777777" w:rsidR="00DB72C1" w:rsidRPr="007C30C1" w:rsidRDefault="00DB72C1" w:rsidP="00CA597B">
            <w:pPr>
              <w:widowControl w:val="0"/>
              <w:jc w:val="center"/>
              <w:rPr>
                <w:szCs w:val="24"/>
              </w:rPr>
            </w:pPr>
            <w:r w:rsidRPr="007C30C1">
              <w:rPr>
                <w:szCs w:val="24"/>
              </w:rPr>
              <w:t>180</w:t>
            </w:r>
          </w:p>
        </w:tc>
        <w:tc>
          <w:tcPr>
            <w:tcW w:w="0" w:type="auto"/>
            <w:shd w:val="clear" w:color="auto" w:fill="auto"/>
            <w:noWrap/>
            <w:vAlign w:val="center"/>
            <w:hideMark/>
          </w:tcPr>
          <w:p w14:paraId="5D6B5203" w14:textId="77777777" w:rsidR="00DB72C1" w:rsidRPr="007C30C1" w:rsidRDefault="00DB72C1" w:rsidP="00CA597B">
            <w:pPr>
              <w:widowControl w:val="0"/>
              <w:jc w:val="center"/>
              <w:rPr>
                <w:szCs w:val="24"/>
              </w:rPr>
            </w:pPr>
            <w:r w:rsidRPr="007C30C1">
              <w:rPr>
                <w:szCs w:val="24"/>
              </w:rPr>
              <w:t>485847,9</w:t>
            </w:r>
          </w:p>
        </w:tc>
        <w:tc>
          <w:tcPr>
            <w:tcW w:w="0" w:type="auto"/>
            <w:shd w:val="clear" w:color="auto" w:fill="auto"/>
            <w:noWrap/>
            <w:vAlign w:val="center"/>
            <w:hideMark/>
          </w:tcPr>
          <w:p w14:paraId="793616C7" w14:textId="77777777" w:rsidR="00DB72C1" w:rsidRPr="007C30C1" w:rsidRDefault="00DB72C1" w:rsidP="00CA597B">
            <w:pPr>
              <w:widowControl w:val="0"/>
              <w:jc w:val="center"/>
              <w:rPr>
                <w:szCs w:val="24"/>
              </w:rPr>
            </w:pPr>
            <w:r w:rsidRPr="007C30C1">
              <w:rPr>
                <w:szCs w:val="24"/>
              </w:rPr>
              <w:t>4172034</w:t>
            </w:r>
          </w:p>
        </w:tc>
      </w:tr>
      <w:tr w:rsidR="00DB72C1" w:rsidRPr="007C30C1" w14:paraId="103C0521" w14:textId="77777777" w:rsidTr="00CA597B">
        <w:trPr>
          <w:trHeight w:val="300"/>
          <w:jc w:val="center"/>
        </w:trPr>
        <w:tc>
          <w:tcPr>
            <w:tcW w:w="0" w:type="auto"/>
            <w:vMerge/>
            <w:vAlign w:val="center"/>
          </w:tcPr>
          <w:p w14:paraId="553F6FF5" w14:textId="77777777" w:rsidR="00DB72C1" w:rsidRPr="007C30C1" w:rsidRDefault="00DB72C1" w:rsidP="00CA597B">
            <w:pPr>
              <w:jc w:val="center"/>
              <w:rPr>
                <w:szCs w:val="24"/>
              </w:rPr>
            </w:pPr>
          </w:p>
        </w:tc>
        <w:tc>
          <w:tcPr>
            <w:tcW w:w="0" w:type="auto"/>
            <w:shd w:val="clear" w:color="auto" w:fill="auto"/>
            <w:noWrap/>
            <w:vAlign w:val="center"/>
            <w:hideMark/>
          </w:tcPr>
          <w:p w14:paraId="7DB6FDD7" w14:textId="77777777" w:rsidR="00DB72C1" w:rsidRPr="007C30C1" w:rsidRDefault="00DB72C1" w:rsidP="00CA597B">
            <w:pPr>
              <w:widowControl w:val="0"/>
              <w:jc w:val="center"/>
              <w:rPr>
                <w:szCs w:val="24"/>
              </w:rPr>
            </w:pPr>
            <w:r w:rsidRPr="007C30C1">
              <w:rPr>
                <w:szCs w:val="24"/>
              </w:rPr>
              <w:t>181</w:t>
            </w:r>
          </w:p>
        </w:tc>
        <w:tc>
          <w:tcPr>
            <w:tcW w:w="0" w:type="auto"/>
            <w:shd w:val="clear" w:color="auto" w:fill="auto"/>
            <w:noWrap/>
            <w:vAlign w:val="center"/>
            <w:hideMark/>
          </w:tcPr>
          <w:p w14:paraId="70351A43" w14:textId="77777777" w:rsidR="00DB72C1" w:rsidRPr="007C30C1" w:rsidRDefault="00DB72C1" w:rsidP="00CA597B">
            <w:pPr>
              <w:widowControl w:val="0"/>
              <w:jc w:val="center"/>
              <w:rPr>
                <w:szCs w:val="24"/>
              </w:rPr>
            </w:pPr>
            <w:r w:rsidRPr="007C30C1">
              <w:rPr>
                <w:szCs w:val="24"/>
              </w:rPr>
              <w:t>485958,6</w:t>
            </w:r>
          </w:p>
        </w:tc>
        <w:tc>
          <w:tcPr>
            <w:tcW w:w="0" w:type="auto"/>
            <w:shd w:val="clear" w:color="auto" w:fill="auto"/>
            <w:noWrap/>
            <w:vAlign w:val="center"/>
            <w:hideMark/>
          </w:tcPr>
          <w:p w14:paraId="403D719A" w14:textId="77777777" w:rsidR="00DB72C1" w:rsidRPr="007C30C1" w:rsidRDefault="00DB72C1" w:rsidP="00CA597B">
            <w:pPr>
              <w:widowControl w:val="0"/>
              <w:jc w:val="center"/>
              <w:rPr>
                <w:szCs w:val="24"/>
              </w:rPr>
            </w:pPr>
            <w:r w:rsidRPr="007C30C1">
              <w:rPr>
                <w:szCs w:val="24"/>
              </w:rPr>
              <w:t>4171497</w:t>
            </w:r>
          </w:p>
        </w:tc>
      </w:tr>
      <w:tr w:rsidR="00DB72C1" w:rsidRPr="007C30C1" w14:paraId="75CCCE2C" w14:textId="77777777" w:rsidTr="00CA597B">
        <w:trPr>
          <w:trHeight w:val="300"/>
          <w:jc w:val="center"/>
        </w:trPr>
        <w:tc>
          <w:tcPr>
            <w:tcW w:w="0" w:type="auto"/>
            <w:vMerge w:val="restart"/>
            <w:vAlign w:val="center"/>
          </w:tcPr>
          <w:p w14:paraId="699D70D8" w14:textId="77777777" w:rsidR="00DB72C1" w:rsidRPr="007C30C1" w:rsidRDefault="00DB72C1" w:rsidP="00CA597B">
            <w:pPr>
              <w:jc w:val="center"/>
              <w:rPr>
                <w:szCs w:val="24"/>
              </w:rPr>
            </w:pPr>
            <w:r w:rsidRPr="007C30C1">
              <w:rPr>
                <w:b/>
                <w:szCs w:val="24"/>
              </w:rPr>
              <w:t>Б-2</w:t>
            </w:r>
          </w:p>
        </w:tc>
        <w:tc>
          <w:tcPr>
            <w:tcW w:w="0" w:type="auto"/>
            <w:shd w:val="clear" w:color="auto" w:fill="auto"/>
            <w:noWrap/>
            <w:vAlign w:val="center"/>
            <w:hideMark/>
          </w:tcPr>
          <w:p w14:paraId="57FEEE9A" w14:textId="77777777" w:rsidR="00DB72C1" w:rsidRPr="007C30C1" w:rsidRDefault="00DB72C1" w:rsidP="00CA597B">
            <w:pPr>
              <w:widowControl w:val="0"/>
              <w:jc w:val="center"/>
              <w:rPr>
                <w:szCs w:val="24"/>
              </w:rPr>
            </w:pPr>
            <w:r w:rsidRPr="007C30C1">
              <w:rPr>
                <w:szCs w:val="24"/>
              </w:rPr>
              <w:t>182</w:t>
            </w:r>
          </w:p>
        </w:tc>
        <w:tc>
          <w:tcPr>
            <w:tcW w:w="0" w:type="auto"/>
            <w:shd w:val="clear" w:color="auto" w:fill="auto"/>
            <w:noWrap/>
            <w:vAlign w:val="center"/>
            <w:hideMark/>
          </w:tcPr>
          <w:p w14:paraId="6A146581" w14:textId="77777777" w:rsidR="00DB72C1" w:rsidRPr="007C30C1" w:rsidRDefault="00DB72C1" w:rsidP="00CA597B">
            <w:pPr>
              <w:widowControl w:val="0"/>
              <w:jc w:val="center"/>
              <w:rPr>
                <w:szCs w:val="24"/>
              </w:rPr>
            </w:pPr>
            <w:r w:rsidRPr="007C30C1">
              <w:rPr>
                <w:szCs w:val="24"/>
              </w:rPr>
              <w:t>486514,9</w:t>
            </w:r>
          </w:p>
        </w:tc>
        <w:tc>
          <w:tcPr>
            <w:tcW w:w="0" w:type="auto"/>
            <w:shd w:val="clear" w:color="auto" w:fill="auto"/>
            <w:noWrap/>
            <w:vAlign w:val="center"/>
            <w:hideMark/>
          </w:tcPr>
          <w:p w14:paraId="2B8704B8" w14:textId="77777777" w:rsidR="00DB72C1" w:rsidRPr="007C30C1" w:rsidRDefault="00DB72C1" w:rsidP="00CA597B">
            <w:pPr>
              <w:widowControl w:val="0"/>
              <w:jc w:val="center"/>
              <w:rPr>
                <w:szCs w:val="24"/>
              </w:rPr>
            </w:pPr>
            <w:r w:rsidRPr="007C30C1">
              <w:rPr>
                <w:szCs w:val="24"/>
              </w:rPr>
              <w:t>4172151</w:t>
            </w:r>
          </w:p>
        </w:tc>
      </w:tr>
      <w:tr w:rsidR="00DB72C1" w:rsidRPr="007C30C1" w14:paraId="2F9C3D54" w14:textId="77777777" w:rsidTr="00CA597B">
        <w:trPr>
          <w:trHeight w:val="300"/>
          <w:jc w:val="center"/>
        </w:trPr>
        <w:tc>
          <w:tcPr>
            <w:tcW w:w="0" w:type="auto"/>
            <w:vMerge/>
            <w:vAlign w:val="center"/>
          </w:tcPr>
          <w:p w14:paraId="4D0E6B30" w14:textId="77777777" w:rsidR="00DB72C1" w:rsidRPr="007C30C1" w:rsidRDefault="00DB72C1" w:rsidP="00CA597B">
            <w:pPr>
              <w:jc w:val="center"/>
              <w:rPr>
                <w:szCs w:val="24"/>
              </w:rPr>
            </w:pPr>
          </w:p>
        </w:tc>
        <w:tc>
          <w:tcPr>
            <w:tcW w:w="0" w:type="auto"/>
            <w:shd w:val="clear" w:color="auto" w:fill="auto"/>
            <w:noWrap/>
            <w:vAlign w:val="center"/>
            <w:hideMark/>
          </w:tcPr>
          <w:p w14:paraId="3D32FE5C" w14:textId="77777777" w:rsidR="00DB72C1" w:rsidRPr="007C30C1" w:rsidRDefault="00DB72C1" w:rsidP="00CA597B">
            <w:pPr>
              <w:widowControl w:val="0"/>
              <w:jc w:val="center"/>
              <w:rPr>
                <w:szCs w:val="24"/>
              </w:rPr>
            </w:pPr>
            <w:r w:rsidRPr="007C30C1">
              <w:rPr>
                <w:szCs w:val="24"/>
              </w:rPr>
              <w:t>183</w:t>
            </w:r>
          </w:p>
        </w:tc>
        <w:tc>
          <w:tcPr>
            <w:tcW w:w="0" w:type="auto"/>
            <w:shd w:val="clear" w:color="auto" w:fill="auto"/>
            <w:noWrap/>
            <w:vAlign w:val="center"/>
            <w:hideMark/>
          </w:tcPr>
          <w:p w14:paraId="6854D4CE" w14:textId="77777777" w:rsidR="00DB72C1" w:rsidRPr="007C30C1" w:rsidRDefault="00DB72C1" w:rsidP="00CA597B">
            <w:pPr>
              <w:widowControl w:val="0"/>
              <w:jc w:val="center"/>
              <w:rPr>
                <w:szCs w:val="24"/>
              </w:rPr>
            </w:pPr>
            <w:r w:rsidRPr="007C30C1">
              <w:rPr>
                <w:szCs w:val="24"/>
              </w:rPr>
              <w:t>486437,5</w:t>
            </w:r>
          </w:p>
        </w:tc>
        <w:tc>
          <w:tcPr>
            <w:tcW w:w="0" w:type="auto"/>
            <w:shd w:val="clear" w:color="auto" w:fill="auto"/>
            <w:noWrap/>
            <w:vAlign w:val="center"/>
            <w:hideMark/>
          </w:tcPr>
          <w:p w14:paraId="1974C452" w14:textId="77777777" w:rsidR="00DB72C1" w:rsidRPr="007C30C1" w:rsidRDefault="00DB72C1" w:rsidP="00CA597B">
            <w:pPr>
              <w:widowControl w:val="0"/>
              <w:jc w:val="center"/>
              <w:rPr>
                <w:szCs w:val="24"/>
              </w:rPr>
            </w:pPr>
            <w:r w:rsidRPr="007C30C1">
              <w:rPr>
                <w:szCs w:val="24"/>
              </w:rPr>
              <w:t>4172530</w:t>
            </w:r>
          </w:p>
        </w:tc>
      </w:tr>
      <w:tr w:rsidR="00DB72C1" w:rsidRPr="007C30C1" w14:paraId="6DAE74C3" w14:textId="77777777" w:rsidTr="00CA597B">
        <w:trPr>
          <w:trHeight w:val="300"/>
          <w:jc w:val="center"/>
        </w:trPr>
        <w:tc>
          <w:tcPr>
            <w:tcW w:w="0" w:type="auto"/>
            <w:vMerge/>
            <w:vAlign w:val="center"/>
          </w:tcPr>
          <w:p w14:paraId="17E99A8E" w14:textId="77777777" w:rsidR="00DB72C1" w:rsidRPr="007C30C1" w:rsidRDefault="00DB72C1" w:rsidP="00CA597B">
            <w:pPr>
              <w:jc w:val="center"/>
              <w:rPr>
                <w:szCs w:val="24"/>
              </w:rPr>
            </w:pPr>
          </w:p>
        </w:tc>
        <w:tc>
          <w:tcPr>
            <w:tcW w:w="0" w:type="auto"/>
            <w:shd w:val="clear" w:color="auto" w:fill="auto"/>
            <w:noWrap/>
            <w:vAlign w:val="center"/>
            <w:hideMark/>
          </w:tcPr>
          <w:p w14:paraId="77DB07A8" w14:textId="77777777" w:rsidR="00DB72C1" w:rsidRPr="007C30C1" w:rsidRDefault="00DB72C1" w:rsidP="00CA597B">
            <w:pPr>
              <w:widowControl w:val="0"/>
              <w:jc w:val="center"/>
              <w:rPr>
                <w:szCs w:val="24"/>
              </w:rPr>
            </w:pPr>
            <w:r w:rsidRPr="007C30C1">
              <w:rPr>
                <w:szCs w:val="24"/>
              </w:rPr>
              <w:t>184</w:t>
            </w:r>
          </w:p>
        </w:tc>
        <w:tc>
          <w:tcPr>
            <w:tcW w:w="0" w:type="auto"/>
            <w:shd w:val="clear" w:color="auto" w:fill="auto"/>
            <w:noWrap/>
            <w:vAlign w:val="center"/>
            <w:hideMark/>
          </w:tcPr>
          <w:p w14:paraId="28C1C293" w14:textId="77777777" w:rsidR="00DB72C1" w:rsidRPr="007C30C1" w:rsidRDefault="00DB72C1" w:rsidP="00CA597B">
            <w:pPr>
              <w:widowControl w:val="0"/>
              <w:jc w:val="center"/>
              <w:rPr>
                <w:szCs w:val="24"/>
              </w:rPr>
            </w:pPr>
            <w:r w:rsidRPr="007C30C1">
              <w:rPr>
                <w:szCs w:val="24"/>
              </w:rPr>
              <w:t>486403,1</w:t>
            </w:r>
          </w:p>
        </w:tc>
        <w:tc>
          <w:tcPr>
            <w:tcW w:w="0" w:type="auto"/>
            <w:shd w:val="clear" w:color="auto" w:fill="auto"/>
            <w:noWrap/>
            <w:vAlign w:val="center"/>
            <w:hideMark/>
          </w:tcPr>
          <w:p w14:paraId="2C5255B3" w14:textId="77777777" w:rsidR="00DB72C1" w:rsidRPr="007C30C1" w:rsidRDefault="00DB72C1" w:rsidP="00CA597B">
            <w:pPr>
              <w:widowControl w:val="0"/>
              <w:jc w:val="center"/>
              <w:rPr>
                <w:szCs w:val="24"/>
              </w:rPr>
            </w:pPr>
            <w:r w:rsidRPr="007C30C1">
              <w:rPr>
                <w:szCs w:val="24"/>
              </w:rPr>
              <w:t>4172624</w:t>
            </w:r>
          </w:p>
        </w:tc>
      </w:tr>
      <w:tr w:rsidR="00DB72C1" w:rsidRPr="007C30C1" w14:paraId="28831613" w14:textId="77777777" w:rsidTr="00CA597B">
        <w:trPr>
          <w:trHeight w:val="300"/>
          <w:jc w:val="center"/>
        </w:trPr>
        <w:tc>
          <w:tcPr>
            <w:tcW w:w="0" w:type="auto"/>
            <w:vMerge/>
            <w:vAlign w:val="center"/>
          </w:tcPr>
          <w:p w14:paraId="58C25AA5" w14:textId="77777777" w:rsidR="00DB72C1" w:rsidRPr="007C30C1" w:rsidRDefault="00DB72C1" w:rsidP="00CA597B">
            <w:pPr>
              <w:jc w:val="center"/>
              <w:rPr>
                <w:szCs w:val="24"/>
              </w:rPr>
            </w:pPr>
          </w:p>
        </w:tc>
        <w:tc>
          <w:tcPr>
            <w:tcW w:w="0" w:type="auto"/>
            <w:shd w:val="clear" w:color="auto" w:fill="auto"/>
            <w:noWrap/>
            <w:vAlign w:val="center"/>
            <w:hideMark/>
          </w:tcPr>
          <w:p w14:paraId="331C44E2" w14:textId="77777777" w:rsidR="00DB72C1" w:rsidRPr="007C30C1" w:rsidRDefault="00DB72C1" w:rsidP="00CA597B">
            <w:pPr>
              <w:widowControl w:val="0"/>
              <w:jc w:val="center"/>
              <w:rPr>
                <w:szCs w:val="24"/>
              </w:rPr>
            </w:pPr>
            <w:r w:rsidRPr="007C30C1">
              <w:rPr>
                <w:szCs w:val="24"/>
              </w:rPr>
              <w:t>185</w:t>
            </w:r>
          </w:p>
        </w:tc>
        <w:tc>
          <w:tcPr>
            <w:tcW w:w="0" w:type="auto"/>
            <w:shd w:val="clear" w:color="auto" w:fill="auto"/>
            <w:noWrap/>
            <w:vAlign w:val="center"/>
            <w:hideMark/>
          </w:tcPr>
          <w:p w14:paraId="5E8B5CE1" w14:textId="77777777" w:rsidR="00DB72C1" w:rsidRPr="007C30C1" w:rsidRDefault="00DB72C1" w:rsidP="00CA597B">
            <w:pPr>
              <w:widowControl w:val="0"/>
              <w:jc w:val="center"/>
              <w:rPr>
                <w:szCs w:val="24"/>
              </w:rPr>
            </w:pPr>
            <w:r w:rsidRPr="007C30C1">
              <w:rPr>
                <w:szCs w:val="24"/>
              </w:rPr>
              <w:t>486387,4</w:t>
            </w:r>
          </w:p>
        </w:tc>
        <w:tc>
          <w:tcPr>
            <w:tcW w:w="0" w:type="auto"/>
            <w:shd w:val="clear" w:color="auto" w:fill="auto"/>
            <w:noWrap/>
            <w:vAlign w:val="center"/>
            <w:hideMark/>
          </w:tcPr>
          <w:p w14:paraId="23770838" w14:textId="77777777" w:rsidR="00DB72C1" w:rsidRPr="007C30C1" w:rsidRDefault="00DB72C1" w:rsidP="00CA597B">
            <w:pPr>
              <w:widowControl w:val="0"/>
              <w:jc w:val="center"/>
              <w:rPr>
                <w:szCs w:val="24"/>
              </w:rPr>
            </w:pPr>
            <w:r w:rsidRPr="007C30C1">
              <w:rPr>
                <w:szCs w:val="24"/>
              </w:rPr>
              <w:t>4172636</w:t>
            </w:r>
          </w:p>
        </w:tc>
      </w:tr>
      <w:tr w:rsidR="00DB72C1" w:rsidRPr="007C30C1" w14:paraId="43E0A1A2" w14:textId="77777777" w:rsidTr="00CA597B">
        <w:trPr>
          <w:trHeight w:val="300"/>
          <w:jc w:val="center"/>
        </w:trPr>
        <w:tc>
          <w:tcPr>
            <w:tcW w:w="0" w:type="auto"/>
            <w:vMerge/>
            <w:vAlign w:val="center"/>
          </w:tcPr>
          <w:p w14:paraId="47F2A68D" w14:textId="77777777" w:rsidR="00DB72C1" w:rsidRPr="007C30C1" w:rsidRDefault="00DB72C1" w:rsidP="00CA597B">
            <w:pPr>
              <w:jc w:val="center"/>
              <w:rPr>
                <w:szCs w:val="24"/>
              </w:rPr>
            </w:pPr>
          </w:p>
        </w:tc>
        <w:tc>
          <w:tcPr>
            <w:tcW w:w="0" w:type="auto"/>
            <w:shd w:val="clear" w:color="auto" w:fill="auto"/>
            <w:noWrap/>
            <w:vAlign w:val="center"/>
            <w:hideMark/>
          </w:tcPr>
          <w:p w14:paraId="42EC4C49" w14:textId="77777777" w:rsidR="00DB72C1" w:rsidRPr="007C30C1" w:rsidRDefault="00DB72C1" w:rsidP="00CA597B">
            <w:pPr>
              <w:widowControl w:val="0"/>
              <w:jc w:val="center"/>
              <w:rPr>
                <w:szCs w:val="24"/>
              </w:rPr>
            </w:pPr>
            <w:r w:rsidRPr="007C30C1">
              <w:rPr>
                <w:szCs w:val="24"/>
              </w:rPr>
              <w:t>186</w:t>
            </w:r>
          </w:p>
        </w:tc>
        <w:tc>
          <w:tcPr>
            <w:tcW w:w="0" w:type="auto"/>
            <w:shd w:val="clear" w:color="auto" w:fill="auto"/>
            <w:noWrap/>
            <w:vAlign w:val="center"/>
            <w:hideMark/>
          </w:tcPr>
          <w:p w14:paraId="7E3756EB" w14:textId="77777777" w:rsidR="00DB72C1" w:rsidRPr="007C30C1" w:rsidRDefault="00DB72C1" w:rsidP="00CA597B">
            <w:pPr>
              <w:widowControl w:val="0"/>
              <w:jc w:val="center"/>
              <w:rPr>
                <w:szCs w:val="24"/>
              </w:rPr>
            </w:pPr>
            <w:r w:rsidRPr="007C30C1">
              <w:rPr>
                <w:szCs w:val="24"/>
              </w:rPr>
              <w:t>486350,5</w:t>
            </w:r>
          </w:p>
        </w:tc>
        <w:tc>
          <w:tcPr>
            <w:tcW w:w="0" w:type="auto"/>
            <w:shd w:val="clear" w:color="auto" w:fill="auto"/>
            <w:noWrap/>
            <w:vAlign w:val="center"/>
            <w:hideMark/>
          </w:tcPr>
          <w:p w14:paraId="2C0E83BD" w14:textId="77777777" w:rsidR="00DB72C1" w:rsidRPr="007C30C1" w:rsidRDefault="00DB72C1" w:rsidP="00CA597B">
            <w:pPr>
              <w:widowControl w:val="0"/>
              <w:jc w:val="center"/>
              <w:rPr>
                <w:szCs w:val="24"/>
              </w:rPr>
            </w:pPr>
            <w:r w:rsidRPr="007C30C1">
              <w:rPr>
                <w:szCs w:val="24"/>
              </w:rPr>
              <w:t>4172666</w:t>
            </w:r>
          </w:p>
        </w:tc>
      </w:tr>
      <w:tr w:rsidR="00DB72C1" w:rsidRPr="007C30C1" w14:paraId="5074D0CB" w14:textId="77777777" w:rsidTr="00CA597B">
        <w:trPr>
          <w:trHeight w:val="300"/>
          <w:jc w:val="center"/>
        </w:trPr>
        <w:tc>
          <w:tcPr>
            <w:tcW w:w="0" w:type="auto"/>
            <w:vMerge/>
            <w:vAlign w:val="center"/>
          </w:tcPr>
          <w:p w14:paraId="1BA591A1" w14:textId="77777777" w:rsidR="00DB72C1" w:rsidRPr="007C30C1" w:rsidRDefault="00DB72C1" w:rsidP="00CA597B">
            <w:pPr>
              <w:jc w:val="center"/>
              <w:rPr>
                <w:szCs w:val="24"/>
              </w:rPr>
            </w:pPr>
          </w:p>
        </w:tc>
        <w:tc>
          <w:tcPr>
            <w:tcW w:w="0" w:type="auto"/>
            <w:shd w:val="clear" w:color="auto" w:fill="auto"/>
            <w:noWrap/>
            <w:vAlign w:val="center"/>
            <w:hideMark/>
          </w:tcPr>
          <w:p w14:paraId="39D095CB" w14:textId="77777777" w:rsidR="00DB72C1" w:rsidRPr="007C30C1" w:rsidRDefault="00DB72C1" w:rsidP="00CA597B">
            <w:pPr>
              <w:widowControl w:val="0"/>
              <w:jc w:val="center"/>
              <w:rPr>
                <w:szCs w:val="24"/>
              </w:rPr>
            </w:pPr>
            <w:r w:rsidRPr="007C30C1">
              <w:rPr>
                <w:szCs w:val="24"/>
              </w:rPr>
              <w:t>187</w:t>
            </w:r>
          </w:p>
        </w:tc>
        <w:tc>
          <w:tcPr>
            <w:tcW w:w="0" w:type="auto"/>
            <w:shd w:val="clear" w:color="auto" w:fill="auto"/>
            <w:noWrap/>
            <w:vAlign w:val="center"/>
            <w:hideMark/>
          </w:tcPr>
          <w:p w14:paraId="120F7174" w14:textId="77777777" w:rsidR="00DB72C1" w:rsidRPr="007C30C1" w:rsidRDefault="00DB72C1" w:rsidP="00CA597B">
            <w:pPr>
              <w:widowControl w:val="0"/>
              <w:jc w:val="center"/>
              <w:rPr>
                <w:szCs w:val="24"/>
              </w:rPr>
            </w:pPr>
            <w:r w:rsidRPr="007C30C1">
              <w:rPr>
                <w:szCs w:val="24"/>
              </w:rPr>
              <w:t>486325,3</w:t>
            </w:r>
          </w:p>
        </w:tc>
        <w:tc>
          <w:tcPr>
            <w:tcW w:w="0" w:type="auto"/>
            <w:shd w:val="clear" w:color="auto" w:fill="auto"/>
            <w:noWrap/>
            <w:vAlign w:val="center"/>
            <w:hideMark/>
          </w:tcPr>
          <w:p w14:paraId="75802769" w14:textId="77777777" w:rsidR="00DB72C1" w:rsidRPr="007C30C1" w:rsidRDefault="00DB72C1" w:rsidP="00CA597B">
            <w:pPr>
              <w:widowControl w:val="0"/>
              <w:jc w:val="center"/>
              <w:rPr>
                <w:szCs w:val="24"/>
              </w:rPr>
            </w:pPr>
            <w:r w:rsidRPr="007C30C1">
              <w:rPr>
                <w:szCs w:val="24"/>
              </w:rPr>
              <w:t>4172686</w:t>
            </w:r>
          </w:p>
        </w:tc>
      </w:tr>
      <w:tr w:rsidR="00DB72C1" w:rsidRPr="007C30C1" w14:paraId="77FE8FF3" w14:textId="77777777" w:rsidTr="00CA597B">
        <w:trPr>
          <w:trHeight w:val="300"/>
          <w:jc w:val="center"/>
        </w:trPr>
        <w:tc>
          <w:tcPr>
            <w:tcW w:w="0" w:type="auto"/>
            <w:vMerge/>
            <w:vAlign w:val="center"/>
          </w:tcPr>
          <w:p w14:paraId="2C7ADA15" w14:textId="77777777" w:rsidR="00DB72C1" w:rsidRPr="007C30C1" w:rsidRDefault="00DB72C1" w:rsidP="00CA597B">
            <w:pPr>
              <w:jc w:val="center"/>
              <w:rPr>
                <w:szCs w:val="24"/>
              </w:rPr>
            </w:pPr>
          </w:p>
        </w:tc>
        <w:tc>
          <w:tcPr>
            <w:tcW w:w="0" w:type="auto"/>
            <w:shd w:val="clear" w:color="auto" w:fill="auto"/>
            <w:noWrap/>
            <w:vAlign w:val="center"/>
            <w:hideMark/>
          </w:tcPr>
          <w:p w14:paraId="000D2569" w14:textId="77777777" w:rsidR="00DB72C1" w:rsidRPr="007C30C1" w:rsidRDefault="00DB72C1" w:rsidP="00CA597B">
            <w:pPr>
              <w:widowControl w:val="0"/>
              <w:jc w:val="center"/>
              <w:rPr>
                <w:szCs w:val="24"/>
              </w:rPr>
            </w:pPr>
            <w:r w:rsidRPr="007C30C1">
              <w:rPr>
                <w:szCs w:val="24"/>
              </w:rPr>
              <w:t>188</w:t>
            </w:r>
          </w:p>
        </w:tc>
        <w:tc>
          <w:tcPr>
            <w:tcW w:w="0" w:type="auto"/>
            <w:shd w:val="clear" w:color="auto" w:fill="auto"/>
            <w:noWrap/>
            <w:vAlign w:val="center"/>
            <w:hideMark/>
          </w:tcPr>
          <w:p w14:paraId="1360CF17" w14:textId="77777777" w:rsidR="00DB72C1" w:rsidRPr="007C30C1" w:rsidRDefault="00DB72C1" w:rsidP="00CA597B">
            <w:pPr>
              <w:widowControl w:val="0"/>
              <w:jc w:val="center"/>
              <w:rPr>
                <w:szCs w:val="24"/>
              </w:rPr>
            </w:pPr>
            <w:r w:rsidRPr="007C30C1">
              <w:rPr>
                <w:szCs w:val="24"/>
              </w:rPr>
              <w:t>486226</w:t>
            </w:r>
          </w:p>
        </w:tc>
        <w:tc>
          <w:tcPr>
            <w:tcW w:w="0" w:type="auto"/>
            <w:shd w:val="clear" w:color="auto" w:fill="auto"/>
            <w:noWrap/>
            <w:vAlign w:val="center"/>
            <w:hideMark/>
          </w:tcPr>
          <w:p w14:paraId="03F563B4" w14:textId="77777777" w:rsidR="00DB72C1" w:rsidRPr="007C30C1" w:rsidRDefault="00DB72C1" w:rsidP="00CA597B">
            <w:pPr>
              <w:widowControl w:val="0"/>
              <w:jc w:val="center"/>
              <w:rPr>
                <w:szCs w:val="24"/>
              </w:rPr>
            </w:pPr>
            <w:r w:rsidRPr="007C30C1">
              <w:rPr>
                <w:szCs w:val="24"/>
              </w:rPr>
              <w:t>4172699</w:t>
            </w:r>
          </w:p>
        </w:tc>
      </w:tr>
      <w:tr w:rsidR="00DB72C1" w:rsidRPr="007C30C1" w14:paraId="1F38B364" w14:textId="77777777" w:rsidTr="00CA597B">
        <w:trPr>
          <w:trHeight w:val="300"/>
          <w:jc w:val="center"/>
        </w:trPr>
        <w:tc>
          <w:tcPr>
            <w:tcW w:w="0" w:type="auto"/>
            <w:vMerge/>
            <w:vAlign w:val="center"/>
          </w:tcPr>
          <w:p w14:paraId="7BE567AF" w14:textId="77777777" w:rsidR="00DB72C1" w:rsidRPr="007C30C1" w:rsidRDefault="00DB72C1" w:rsidP="00CA597B">
            <w:pPr>
              <w:jc w:val="center"/>
              <w:rPr>
                <w:szCs w:val="24"/>
              </w:rPr>
            </w:pPr>
          </w:p>
        </w:tc>
        <w:tc>
          <w:tcPr>
            <w:tcW w:w="0" w:type="auto"/>
            <w:shd w:val="clear" w:color="auto" w:fill="auto"/>
            <w:noWrap/>
            <w:vAlign w:val="center"/>
            <w:hideMark/>
          </w:tcPr>
          <w:p w14:paraId="2AC7AFDE" w14:textId="77777777" w:rsidR="00DB72C1" w:rsidRPr="007C30C1" w:rsidRDefault="00DB72C1" w:rsidP="00CA597B">
            <w:pPr>
              <w:widowControl w:val="0"/>
              <w:jc w:val="center"/>
              <w:rPr>
                <w:szCs w:val="24"/>
              </w:rPr>
            </w:pPr>
            <w:r w:rsidRPr="007C30C1">
              <w:rPr>
                <w:szCs w:val="24"/>
              </w:rPr>
              <w:t>189</w:t>
            </w:r>
          </w:p>
        </w:tc>
        <w:tc>
          <w:tcPr>
            <w:tcW w:w="0" w:type="auto"/>
            <w:shd w:val="clear" w:color="auto" w:fill="auto"/>
            <w:noWrap/>
            <w:vAlign w:val="center"/>
            <w:hideMark/>
          </w:tcPr>
          <w:p w14:paraId="49B2A4E6" w14:textId="77777777" w:rsidR="00DB72C1" w:rsidRPr="007C30C1" w:rsidRDefault="00DB72C1" w:rsidP="00CA597B">
            <w:pPr>
              <w:widowControl w:val="0"/>
              <w:jc w:val="center"/>
              <w:rPr>
                <w:szCs w:val="24"/>
              </w:rPr>
            </w:pPr>
            <w:r w:rsidRPr="007C30C1">
              <w:rPr>
                <w:szCs w:val="24"/>
              </w:rPr>
              <w:t>486170,2</w:t>
            </w:r>
          </w:p>
        </w:tc>
        <w:tc>
          <w:tcPr>
            <w:tcW w:w="0" w:type="auto"/>
            <w:shd w:val="clear" w:color="auto" w:fill="auto"/>
            <w:noWrap/>
            <w:vAlign w:val="center"/>
            <w:hideMark/>
          </w:tcPr>
          <w:p w14:paraId="656CEFCF" w14:textId="77777777" w:rsidR="00DB72C1" w:rsidRPr="007C30C1" w:rsidRDefault="00DB72C1" w:rsidP="00CA597B">
            <w:pPr>
              <w:widowControl w:val="0"/>
              <w:jc w:val="center"/>
              <w:rPr>
                <w:szCs w:val="24"/>
              </w:rPr>
            </w:pPr>
            <w:r w:rsidRPr="007C30C1">
              <w:rPr>
                <w:szCs w:val="24"/>
              </w:rPr>
              <w:t>4172695</w:t>
            </w:r>
          </w:p>
        </w:tc>
      </w:tr>
      <w:tr w:rsidR="00DB72C1" w:rsidRPr="007C30C1" w14:paraId="0B9A9453" w14:textId="77777777" w:rsidTr="00CA597B">
        <w:trPr>
          <w:trHeight w:val="300"/>
          <w:jc w:val="center"/>
        </w:trPr>
        <w:tc>
          <w:tcPr>
            <w:tcW w:w="0" w:type="auto"/>
            <w:vMerge/>
            <w:vAlign w:val="center"/>
          </w:tcPr>
          <w:p w14:paraId="5D46B8FA" w14:textId="77777777" w:rsidR="00DB72C1" w:rsidRPr="007C30C1" w:rsidRDefault="00DB72C1" w:rsidP="00CA597B">
            <w:pPr>
              <w:jc w:val="center"/>
              <w:rPr>
                <w:b/>
                <w:szCs w:val="24"/>
              </w:rPr>
            </w:pPr>
          </w:p>
        </w:tc>
        <w:tc>
          <w:tcPr>
            <w:tcW w:w="0" w:type="auto"/>
            <w:shd w:val="clear" w:color="auto" w:fill="auto"/>
            <w:noWrap/>
            <w:vAlign w:val="center"/>
            <w:hideMark/>
          </w:tcPr>
          <w:p w14:paraId="7D332AC1" w14:textId="77777777" w:rsidR="00DB72C1" w:rsidRPr="007C30C1" w:rsidRDefault="00DB72C1" w:rsidP="00CA597B">
            <w:pPr>
              <w:widowControl w:val="0"/>
              <w:jc w:val="center"/>
              <w:rPr>
                <w:szCs w:val="24"/>
              </w:rPr>
            </w:pPr>
            <w:r w:rsidRPr="007C30C1">
              <w:rPr>
                <w:szCs w:val="24"/>
              </w:rPr>
              <w:t>190</w:t>
            </w:r>
          </w:p>
        </w:tc>
        <w:tc>
          <w:tcPr>
            <w:tcW w:w="0" w:type="auto"/>
            <w:shd w:val="clear" w:color="auto" w:fill="auto"/>
            <w:noWrap/>
            <w:vAlign w:val="center"/>
            <w:hideMark/>
          </w:tcPr>
          <w:p w14:paraId="2EFC2972" w14:textId="77777777" w:rsidR="00DB72C1" w:rsidRPr="007C30C1" w:rsidRDefault="00DB72C1" w:rsidP="00CA597B">
            <w:pPr>
              <w:widowControl w:val="0"/>
              <w:jc w:val="center"/>
              <w:rPr>
                <w:szCs w:val="24"/>
              </w:rPr>
            </w:pPr>
            <w:r w:rsidRPr="007C30C1">
              <w:rPr>
                <w:szCs w:val="24"/>
              </w:rPr>
              <w:t>486220,8</w:t>
            </w:r>
          </w:p>
        </w:tc>
        <w:tc>
          <w:tcPr>
            <w:tcW w:w="0" w:type="auto"/>
            <w:shd w:val="clear" w:color="auto" w:fill="auto"/>
            <w:noWrap/>
            <w:vAlign w:val="center"/>
            <w:hideMark/>
          </w:tcPr>
          <w:p w14:paraId="1ACED3A8" w14:textId="77777777" w:rsidR="00DB72C1" w:rsidRPr="007C30C1" w:rsidRDefault="00DB72C1" w:rsidP="00CA597B">
            <w:pPr>
              <w:widowControl w:val="0"/>
              <w:jc w:val="center"/>
              <w:rPr>
                <w:szCs w:val="24"/>
              </w:rPr>
            </w:pPr>
            <w:r w:rsidRPr="007C30C1">
              <w:rPr>
                <w:szCs w:val="24"/>
              </w:rPr>
              <w:t>4172437</w:t>
            </w:r>
          </w:p>
        </w:tc>
      </w:tr>
      <w:tr w:rsidR="00DB72C1" w:rsidRPr="007C30C1" w14:paraId="0F99915C" w14:textId="77777777" w:rsidTr="00CA597B">
        <w:trPr>
          <w:trHeight w:val="300"/>
          <w:jc w:val="center"/>
        </w:trPr>
        <w:tc>
          <w:tcPr>
            <w:tcW w:w="0" w:type="auto"/>
            <w:vMerge/>
            <w:vAlign w:val="center"/>
          </w:tcPr>
          <w:p w14:paraId="4438E1C9" w14:textId="77777777" w:rsidR="00DB72C1" w:rsidRPr="007C30C1" w:rsidRDefault="00DB72C1" w:rsidP="00CA597B">
            <w:pPr>
              <w:jc w:val="center"/>
              <w:rPr>
                <w:szCs w:val="24"/>
              </w:rPr>
            </w:pPr>
          </w:p>
        </w:tc>
        <w:tc>
          <w:tcPr>
            <w:tcW w:w="0" w:type="auto"/>
            <w:shd w:val="clear" w:color="auto" w:fill="auto"/>
            <w:noWrap/>
            <w:vAlign w:val="center"/>
            <w:hideMark/>
          </w:tcPr>
          <w:p w14:paraId="553AA73F" w14:textId="77777777" w:rsidR="00DB72C1" w:rsidRPr="007C30C1" w:rsidRDefault="00DB72C1" w:rsidP="00CA597B">
            <w:pPr>
              <w:widowControl w:val="0"/>
              <w:jc w:val="center"/>
              <w:rPr>
                <w:szCs w:val="24"/>
              </w:rPr>
            </w:pPr>
            <w:r w:rsidRPr="007C30C1">
              <w:rPr>
                <w:szCs w:val="24"/>
              </w:rPr>
              <w:t>191</w:t>
            </w:r>
          </w:p>
        </w:tc>
        <w:tc>
          <w:tcPr>
            <w:tcW w:w="0" w:type="auto"/>
            <w:shd w:val="clear" w:color="auto" w:fill="auto"/>
            <w:noWrap/>
            <w:vAlign w:val="center"/>
            <w:hideMark/>
          </w:tcPr>
          <w:p w14:paraId="462F03D0" w14:textId="77777777" w:rsidR="00DB72C1" w:rsidRPr="007C30C1" w:rsidRDefault="00DB72C1" w:rsidP="00CA597B">
            <w:pPr>
              <w:widowControl w:val="0"/>
              <w:jc w:val="center"/>
              <w:rPr>
                <w:szCs w:val="24"/>
              </w:rPr>
            </w:pPr>
            <w:r w:rsidRPr="007C30C1">
              <w:rPr>
                <w:szCs w:val="24"/>
              </w:rPr>
              <w:t>486207,2</w:t>
            </w:r>
          </w:p>
        </w:tc>
        <w:tc>
          <w:tcPr>
            <w:tcW w:w="0" w:type="auto"/>
            <w:shd w:val="clear" w:color="auto" w:fill="auto"/>
            <w:noWrap/>
            <w:vAlign w:val="center"/>
            <w:hideMark/>
          </w:tcPr>
          <w:p w14:paraId="14B219EF" w14:textId="77777777" w:rsidR="00DB72C1" w:rsidRPr="007C30C1" w:rsidRDefault="00DB72C1" w:rsidP="00CA597B">
            <w:pPr>
              <w:widowControl w:val="0"/>
              <w:jc w:val="center"/>
              <w:rPr>
                <w:szCs w:val="24"/>
              </w:rPr>
            </w:pPr>
            <w:r w:rsidRPr="007C30C1">
              <w:rPr>
                <w:szCs w:val="24"/>
              </w:rPr>
              <w:t>4172436</w:t>
            </w:r>
          </w:p>
        </w:tc>
      </w:tr>
      <w:tr w:rsidR="00DB72C1" w:rsidRPr="007C30C1" w14:paraId="6021B935" w14:textId="77777777" w:rsidTr="00CA597B">
        <w:trPr>
          <w:trHeight w:val="300"/>
          <w:jc w:val="center"/>
        </w:trPr>
        <w:tc>
          <w:tcPr>
            <w:tcW w:w="0" w:type="auto"/>
            <w:vMerge/>
            <w:vAlign w:val="center"/>
          </w:tcPr>
          <w:p w14:paraId="116A3E5B" w14:textId="77777777" w:rsidR="00DB72C1" w:rsidRPr="007C30C1" w:rsidRDefault="00DB72C1" w:rsidP="00CA597B">
            <w:pPr>
              <w:jc w:val="center"/>
              <w:rPr>
                <w:szCs w:val="24"/>
              </w:rPr>
            </w:pPr>
          </w:p>
        </w:tc>
        <w:tc>
          <w:tcPr>
            <w:tcW w:w="0" w:type="auto"/>
            <w:shd w:val="clear" w:color="auto" w:fill="auto"/>
            <w:noWrap/>
            <w:vAlign w:val="center"/>
            <w:hideMark/>
          </w:tcPr>
          <w:p w14:paraId="33E6EAEC" w14:textId="77777777" w:rsidR="00DB72C1" w:rsidRPr="007C30C1" w:rsidRDefault="00DB72C1" w:rsidP="00CA597B">
            <w:pPr>
              <w:widowControl w:val="0"/>
              <w:jc w:val="center"/>
              <w:rPr>
                <w:szCs w:val="24"/>
              </w:rPr>
            </w:pPr>
            <w:r w:rsidRPr="007C30C1">
              <w:rPr>
                <w:szCs w:val="24"/>
              </w:rPr>
              <w:t>192</w:t>
            </w:r>
          </w:p>
        </w:tc>
        <w:tc>
          <w:tcPr>
            <w:tcW w:w="0" w:type="auto"/>
            <w:shd w:val="clear" w:color="auto" w:fill="auto"/>
            <w:noWrap/>
            <w:vAlign w:val="center"/>
            <w:hideMark/>
          </w:tcPr>
          <w:p w14:paraId="3CCF2C9C" w14:textId="77777777" w:rsidR="00DB72C1" w:rsidRPr="007C30C1" w:rsidRDefault="00DB72C1" w:rsidP="00CA597B">
            <w:pPr>
              <w:widowControl w:val="0"/>
              <w:jc w:val="center"/>
              <w:rPr>
                <w:szCs w:val="24"/>
              </w:rPr>
            </w:pPr>
            <w:r w:rsidRPr="007C30C1">
              <w:rPr>
                <w:szCs w:val="24"/>
              </w:rPr>
              <w:t>486166,8</w:t>
            </w:r>
          </w:p>
        </w:tc>
        <w:tc>
          <w:tcPr>
            <w:tcW w:w="0" w:type="auto"/>
            <w:shd w:val="clear" w:color="auto" w:fill="auto"/>
            <w:noWrap/>
            <w:vAlign w:val="center"/>
            <w:hideMark/>
          </w:tcPr>
          <w:p w14:paraId="72EF4472" w14:textId="77777777" w:rsidR="00DB72C1" w:rsidRPr="007C30C1" w:rsidRDefault="00DB72C1" w:rsidP="00CA597B">
            <w:pPr>
              <w:widowControl w:val="0"/>
              <w:jc w:val="center"/>
              <w:rPr>
                <w:szCs w:val="24"/>
              </w:rPr>
            </w:pPr>
            <w:r w:rsidRPr="007C30C1">
              <w:rPr>
                <w:szCs w:val="24"/>
              </w:rPr>
              <w:t>4172646</w:t>
            </w:r>
          </w:p>
        </w:tc>
      </w:tr>
      <w:tr w:rsidR="00DB72C1" w:rsidRPr="007C30C1" w14:paraId="649F47A3" w14:textId="77777777" w:rsidTr="00CA597B">
        <w:trPr>
          <w:trHeight w:val="300"/>
          <w:jc w:val="center"/>
        </w:trPr>
        <w:tc>
          <w:tcPr>
            <w:tcW w:w="0" w:type="auto"/>
            <w:vMerge/>
            <w:vAlign w:val="center"/>
          </w:tcPr>
          <w:p w14:paraId="08CB0065" w14:textId="77777777" w:rsidR="00DB72C1" w:rsidRPr="007C30C1" w:rsidRDefault="00DB72C1" w:rsidP="00CA597B">
            <w:pPr>
              <w:jc w:val="center"/>
              <w:rPr>
                <w:szCs w:val="24"/>
              </w:rPr>
            </w:pPr>
          </w:p>
        </w:tc>
        <w:tc>
          <w:tcPr>
            <w:tcW w:w="0" w:type="auto"/>
            <w:shd w:val="clear" w:color="auto" w:fill="auto"/>
            <w:noWrap/>
            <w:vAlign w:val="center"/>
            <w:hideMark/>
          </w:tcPr>
          <w:p w14:paraId="6EDAE9DF" w14:textId="77777777" w:rsidR="00DB72C1" w:rsidRPr="007C30C1" w:rsidRDefault="00DB72C1" w:rsidP="00CA597B">
            <w:pPr>
              <w:widowControl w:val="0"/>
              <w:jc w:val="center"/>
              <w:rPr>
                <w:szCs w:val="24"/>
              </w:rPr>
            </w:pPr>
            <w:r w:rsidRPr="007C30C1">
              <w:rPr>
                <w:szCs w:val="24"/>
              </w:rPr>
              <w:t>193</w:t>
            </w:r>
          </w:p>
        </w:tc>
        <w:tc>
          <w:tcPr>
            <w:tcW w:w="0" w:type="auto"/>
            <w:shd w:val="clear" w:color="auto" w:fill="auto"/>
            <w:noWrap/>
            <w:vAlign w:val="center"/>
            <w:hideMark/>
          </w:tcPr>
          <w:p w14:paraId="5F4AFF47" w14:textId="77777777" w:rsidR="00DB72C1" w:rsidRPr="007C30C1" w:rsidRDefault="00DB72C1" w:rsidP="00CA597B">
            <w:pPr>
              <w:widowControl w:val="0"/>
              <w:jc w:val="center"/>
              <w:rPr>
                <w:szCs w:val="24"/>
              </w:rPr>
            </w:pPr>
            <w:r w:rsidRPr="007C30C1">
              <w:rPr>
                <w:szCs w:val="24"/>
              </w:rPr>
              <w:t>486136,9</w:t>
            </w:r>
          </w:p>
        </w:tc>
        <w:tc>
          <w:tcPr>
            <w:tcW w:w="0" w:type="auto"/>
            <w:shd w:val="clear" w:color="auto" w:fill="auto"/>
            <w:noWrap/>
            <w:vAlign w:val="center"/>
            <w:hideMark/>
          </w:tcPr>
          <w:p w14:paraId="5B303CF4" w14:textId="77777777" w:rsidR="00DB72C1" w:rsidRPr="007C30C1" w:rsidRDefault="00DB72C1" w:rsidP="00CA597B">
            <w:pPr>
              <w:widowControl w:val="0"/>
              <w:jc w:val="center"/>
              <w:rPr>
                <w:szCs w:val="24"/>
              </w:rPr>
            </w:pPr>
            <w:r w:rsidRPr="007C30C1">
              <w:rPr>
                <w:szCs w:val="24"/>
              </w:rPr>
              <w:t>4172693</w:t>
            </w:r>
          </w:p>
        </w:tc>
      </w:tr>
      <w:tr w:rsidR="00DB72C1" w:rsidRPr="007C30C1" w14:paraId="76D79273" w14:textId="77777777" w:rsidTr="00CA597B">
        <w:trPr>
          <w:trHeight w:val="300"/>
          <w:jc w:val="center"/>
        </w:trPr>
        <w:tc>
          <w:tcPr>
            <w:tcW w:w="0" w:type="auto"/>
            <w:vMerge/>
            <w:vAlign w:val="center"/>
          </w:tcPr>
          <w:p w14:paraId="4D8C20BD" w14:textId="77777777" w:rsidR="00DB72C1" w:rsidRPr="007C30C1" w:rsidRDefault="00DB72C1" w:rsidP="00CA597B">
            <w:pPr>
              <w:jc w:val="center"/>
              <w:rPr>
                <w:szCs w:val="24"/>
              </w:rPr>
            </w:pPr>
          </w:p>
        </w:tc>
        <w:tc>
          <w:tcPr>
            <w:tcW w:w="0" w:type="auto"/>
            <w:shd w:val="clear" w:color="auto" w:fill="auto"/>
            <w:noWrap/>
            <w:vAlign w:val="center"/>
            <w:hideMark/>
          </w:tcPr>
          <w:p w14:paraId="13D0DB6A" w14:textId="77777777" w:rsidR="00DB72C1" w:rsidRPr="007C30C1" w:rsidRDefault="00DB72C1" w:rsidP="00CA597B">
            <w:pPr>
              <w:widowControl w:val="0"/>
              <w:jc w:val="center"/>
              <w:rPr>
                <w:szCs w:val="24"/>
              </w:rPr>
            </w:pPr>
            <w:r w:rsidRPr="007C30C1">
              <w:rPr>
                <w:szCs w:val="24"/>
              </w:rPr>
              <w:t>194</w:t>
            </w:r>
          </w:p>
        </w:tc>
        <w:tc>
          <w:tcPr>
            <w:tcW w:w="0" w:type="auto"/>
            <w:shd w:val="clear" w:color="auto" w:fill="auto"/>
            <w:noWrap/>
            <w:vAlign w:val="center"/>
            <w:hideMark/>
          </w:tcPr>
          <w:p w14:paraId="4E7E226F" w14:textId="77777777" w:rsidR="00DB72C1" w:rsidRPr="007C30C1" w:rsidRDefault="00DB72C1" w:rsidP="00CA597B">
            <w:pPr>
              <w:widowControl w:val="0"/>
              <w:jc w:val="center"/>
              <w:rPr>
                <w:szCs w:val="24"/>
              </w:rPr>
            </w:pPr>
            <w:r w:rsidRPr="007C30C1">
              <w:rPr>
                <w:szCs w:val="24"/>
              </w:rPr>
              <w:t>485939,2</w:t>
            </w:r>
          </w:p>
        </w:tc>
        <w:tc>
          <w:tcPr>
            <w:tcW w:w="0" w:type="auto"/>
            <w:shd w:val="clear" w:color="auto" w:fill="auto"/>
            <w:noWrap/>
            <w:vAlign w:val="center"/>
            <w:hideMark/>
          </w:tcPr>
          <w:p w14:paraId="57FBED9D" w14:textId="77777777" w:rsidR="00DB72C1" w:rsidRPr="007C30C1" w:rsidRDefault="00DB72C1" w:rsidP="00CA597B">
            <w:pPr>
              <w:widowControl w:val="0"/>
              <w:jc w:val="center"/>
              <w:rPr>
                <w:szCs w:val="24"/>
              </w:rPr>
            </w:pPr>
            <w:r w:rsidRPr="007C30C1">
              <w:rPr>
                <w:szCs w:val="24"/>
              </w:rPr>
              <w:t>4172680</w:t>
            </w:r>
          </w:p>
        </w:tc>
      </w:tr>
      <w:tr w:rsidR="00DB72C1" w:rsidRPr="007C30C1" w14:paraId="2036A31A" w14:textId="77777777" w:rsidTr="00CA597B">
        <w:trPr>
          <w:trHeight w:val="300"/>
          <w:jc w:val="center"/>
        </w:trPr>
        <w:tc>
          <w:tcPr>
            <w:tcW w:w="0" w:type="auto"/>
            <w:vMerge/>
            <w:vAlign w:val="center"/>
          </w:tcPr>
          <w:p w14:paraId="471A2DA1" w14:textId="77777777" w:rsidR="00DB72C1" w:rsidRPr="007C30C1" w:rsidRDefault="00DB72C1" w:rsidP="00CA597B">
            <w:pPr>
              <w:jc w:val="center"/>
              <w:rPr>
                <w:szCs w:val="24"/>
              </w:rPr>
            </w:pPr>
          </w:p>
        </w:tc>
        <w:tc>
          <w:tcPr>
            <w:tcW w:w="0" w:type="auto"/>
            <w:shd w:val="clear" w:color="auto" w:fill="auto"/>
            <w:noWrap/>
            <w:vAlign w:val="center"/>
            <w:hideMark/>
          </w:tcPr>
          <w:p w14:paraId="52554A09" w14:textId="77777777" w:rsidR="00DB72C1" w:rsidRPr="007C30C1" w:rsidRDefault="00DB72C1" w:rsidP="00CA597B">
            <w:pPr>
              <w:widowControl w:val="0"/>
              <w:jc w:val="center"/>
              <w:rPr>
                <w:szCs w:val="24"/>
              </w:rPr>
            </w:pPr>
            <w:r w:rsidRPr="007C30C1">
              <w:rPr>
                <w:szCs w:val="24"/>
              </w:rPr>
              <w:t>195</w:t>
            </w:r>
          </w:p>
        </w:tc>
        <w:tc>
          <w:tcPr>
            <w:tcW w:w="0" w:type="auto"/>
            <w:shd w:val="clear" w:color="auto" w:fill="auto"/>
            <w:noWrap/>
            <w:vAlign w:val="center"/>
            <w:hideMark/>
          </w:tcPr>
          <w:p w14:paraId="2D061F3A" w14:textId="77777777" w:rsidR="00DB72C1" w:rsidRPr="007C30C1" w:rsidRDefault="00DB72C1" w:rsidP="00CA597B">
            <w:pPr>
              <w:widowControl w:val="0"/>
              <w:jc w:val="center"/>
              <w:rPr>
                <w:szCs w:val="24"/>
              </w:rPr>
            </w:pPr>
            <w:r w:rsidRPr="007C30C1">
              <w:rPr>
                <w:szCs w:val="24"/>
              </w:rPr>
              <w:t>485992,1</w:t>
            </w:r>
          </w:p>
        </w:tc>
        <w:tc>
          <w:tcPr>
            <w:tcW w:w="0" w:type="auto"/>
            <w:shd w:val="clear" w:color="auto" w:fill="auto"/>
            <w:noWrap/>
            <w:vAlign w:val="center"/>
            <w:hideMark/>
          </w:tcPr>
          <w:p w14:paraId="5EE8B362" w14:textId="77777777" w:rsidR="00DB72C1" w:rsidRPr="007C30C1" w:rsidRDefault="00DB72C1" w:rsidP="00CA597B">
            <w:pPr>
              <w:widowControl w:val="0"/>
              <w:jc w:val="center"/>
              <w:rPr>
                <w:szCs w:val="24"/>
              </w:rPr>
            </w:pPr>
            <w:r w:rsidRPr="007C30C1">
              <w:rPr>
                <w:szCs w:val="24"/>
              </w:rPr>
              <w:t>4172421</w:t>
            </w:r>
          </w:p>
        </w:tc>
      </w:tr>
      <w:tr w:rsidR="00DB72C1" w:rsidRPr="007C30C1" w14:paraId="67C4911A" w14:textId="77777777" w:rsidTr="00CA597B">
        <w:trPr>
          <w:trHeight w:val="300"/>
          <w:jc w:val="center"/>
        </w:trPr>
        <w:tc>
          <w:tcPr>
            <w:tcW w:w="0" w:type="auto"/>
            <w:vMerge/>
            <w:vAlign w:val="center"/>
          </w:tcPr>
          <w:p w14:paraId="6B1BD085" w14:textId="77777777" w:rsidR="00DB72C1" w:rsidRPr="007C30C1" w:rsidRDefault="00DB72C1" w:rsidP="00CA597B">
            <w:pPr>
              <w:jc w:val="center"/>
              <w:rPr>
                <w:szCs w:val="24"/>
              </w:rPr>
            </w:pPr>
          </w:p>
        </w:tc>
        <w:tc>
          <w:tcPr>
            <w:tcW w:w="0" w:type="auto"/>
            <w:shd w:val="clear" w:color="auto" w:fill="auto"/>
            <w:noWrap/>
            <w:vAlign w:val="center"/>
            <w:hideMark/>
          </w:tcPr>
          <w:p w14:paraId="251B6160" w14:textId="77777777" w:rsidR="00DB72C1" w:rsidRPr="007C30C1" w:rsidRDefault="00DB72C1" w:rsidP="00CA597B">
            <w:pPr>
              <w:widowControl w:val="0"/>
              <w:jc w:val="center"/>
              <w:rPr>
                <w:szCs w:val="24"/>
              </w:rPr>
            </w:pPr>
            <w:r w:rsidRPr="007C30C1">
              <w:rPr>
                <w:szCs w:val="24"/>
              </w:rPr>
              <w:t>196</w:t>
            </w:r>
          </w:p>
        </w:tc>
        <w:tc>
          <w:tcPr>
            <w:tcW w:w="0" w:type="auto"/>
            <w:shd w:val="clear" w:color="auto" w:fill="auto"/>
            <w:noWrap/>
            <w:vAlign w:val="center"/>
            <w:hideMark/>
          </w:tcPr>
          <w:p w14:paraId="26735873" w14:textId="77777777" w:rsidR="00DB72C1" w:rsidRPr="007C30C1" w:rsidRDefault="00DB72C1" w:rsidP="00CA597B">
            <w:pPr>
              <w:widowControl w:val="0"/>
              <w:jc w:val="center"/>
              <w:rPr>
                <w:szCs w:val="24"/>
              </w:rPr>
            </w:pPr>
            <w:r w:rsidRPr="007C30C1">
              <w:rPr>
                <w:szCs w:val="24"/>
              </w:rPr>
              <w:t>486012,4</w:t>
            </w:r>
          </w:p>
        </w:tc>
        <w:tc>
          <w:tcPr>
            <w:tcW w:w="0" w:type="auto"/>
            <w:shd w:val="clear" w:color="auto" w:fill="auto"/>
            <w:noWrap/>
            <w:vAlign w:val="center"/>
            <w:hideMark/>
          </w:tcPr>
          <w:p w14:paraId="3214EC93" w14:textId="77777777" w:rsidR="00DB72C1" w:rsidRPr="007C30C1" w:rsidRDefault="00DB72C1" w:rsidP="00CA597B">
            <w:pPr>
              <w:widowControl w:val="0"/>
              <w:jc w:val="center"/>
              <w:rPr>
                <w:szCs w:val="24"/>
              </w:rPr>
            </w:pPr>
            <w:r w:rsidRPr="007C30C1">
              <w:rPr>
                <w:szCs w:val="24"/>
              </w:rPr>
              <w:t>4172321</w:t>
            </w:r>
          </w:p>
        </w:tc>
      </w:tr>
      <w:tr w:rsidR="00DB72C1" w:rsidRPr="007C30C1" w14:paraId="0D8F2274" w14:textId="77777777" w:rsidTr="00CA597B">
        <w:trPr>
          <w:trHeight w:val="300"/>
          <w:jc w:val="center"/>
        </w:trPr>
        <w:tc>
          <w:tcPr>
            <w:tcW w:w="0" w:type="auto"/>
            <w:vMerge/>
            <w:vAlign w:val="center"/>
          </w:tcPr>
          <w:p w14:paraId="7AFF7A25" w14:textId="77777777" w:rsidR="00DB72C1" w:rsidRPr="007C30C1" w:rsidRDefault="00DB72C1" w:rsidP="00CA597B">
            <w:pPr>
              <w:jc w:val="center"/>
              <w:rPr>
                <w:szCs w:val="24"/>
              </w:rPr>
            </w:pPr>
          </w:p>
        </w:tc>
        <w:tc>
          <w:tcPr>
            <w:tcW w:w="0" w:type="auto"/>
            <w:shd w:val="clear" w:color="auto" w:fill="auto"/>
            <w:noWrap/>
            <w:vAlign w:val="center"/>
            <w:hideMark/>
          </w:tcPr>
          <w:p w14:paraId="35FDC644" w14:textId="77777777" w:rsidR="00DB72C1" w:rsidRPr="007C30C1" w:rsidRDefault="00DB72C1" w:rsidP="00CA597B">
            <w:pPr>
              <w:widowControl w:val="0"/>
              <w:jc w:val="center"/>
              <w:rPr>
                <w:szCs w:val="24"/>
              </w:rPr>
            </w:pPr>
            <w:r w:rsidRPr="007C30C1">
              <w:rPr>
                <w:szCs w:val="24"/>
              </w:rPr>
              <w:t>197</w:t>
            </w:r>
          </w:p>
        </w:tc>
        <w:tc>
          <w:tcPr>
            <w:tcW w:w="0" w:type="auto"/>
            <w:shd w:val="clear" w:color="auto" w:fill="auto"/>
            <w:noWrap/>
            <w:vAlign w:val="center"/>
            <w:hideMark/>
          </w:tcPr>
          <w:p w14:paraId="63ABFD09" w14:textId="77777777" w:rsidR="00DB72C1" w:rsidRPr="007C30C1" w:rsidRDefault="00DB72C1" w:rsidP="00CA597B">
            <w:pPr>
              <w:widowControl w:val="0"/>
              <w:jc w:val="center"/>
              <w:rPr>
                <w:szCs w:val="24"/>
              </w:rPr>
            </w:pPr>
            <w:r w:rsidRPr="007C30C1">
              <w:rPr>
                <w:szCs w:val="24"/>
              </w:rPr>
              <w:t>486056,3</w:t>
            </w:r>
          </w:p>
        </w:tc>
        <w:tc>
          <w:tcPr>
            <w:tcW w:w="0" w:type="auto"/>
            <w:shd w:val="clear" w:color="auto" w:fill="auto"/>
            <w:noWrap/>
            <w:vAlign w:val="center"/>
            <w:hideMark/>
          </w:tcPr>
          <w:p w14:paraId="58173668" w14:textId="77777777" w:rsidR="00DB72C1" w:rsidRPr="007C30C1" w:rsidRDefault="00DB72C1" w:rsidP="00CA597B">
            <w:pPr>
              <w:widowControl w:val="0"/>
              <w:jc w:val="center"/>
              <w:rPr>
                <w:szCs w:val="24"/>
              </w:rPr>
            </w:pPr>
            <w:r w:rsidRPr="007C30C1">
              <w:rPr>
                <w:szCs w:val="24"/>
              </w:rPr>
              <w:t>4172106</w:t>
            </w:r>
          </w:p>
        </w:tc>
      </w:tr>
      <w:tr w:rsidR="00DB72C1" w:rsidRPr="007C30C1" w14:paraId="38EAFD32" w14:textId="77777777" w:rsidTr="00CA597B">
        <w:trPr>
          <w:trHeight w:val="300"/>
          <w:jc w:val="center"/>
        </w:trPr>
        <w:tc>
          <w:tcPr>
            <w:tcW w:w="0" w:type="auto"/>
            <w:vMerge/>
            <w:vAlign w:val="center"/>
          </w:tcPr>
          <w:p w14:paraId="47297A7B" w14:textId="77777777" w:rsidR="00DB72C1" w:rsidRPr="007C30C1" w:rsidRDefault="00DB72C1" w:rsidP="00CA597B">
            <w:pPr>
              <w:jc w:val="center"/>
              <w:rPr>
                <w:szCs w:val="24"/>
              </w:rPr>
            </w:pPr>
          </w:p>
        </w:tc>
        <w:tc>
          <w:tcPr>
            <w:tcW w:w="0" w:type="auto"/>
            <w:shd w:val="clear" w:color="auto" w:fill="auto"/>
            <w:noWrap/>
            <w:vAlign w:val="center"/>
            <w:hideMark/>
          </w:tcPr>
          <w:p w14:paraId="1D4C9F52" w14:textId="77777777" w:rsidR="00DB72C1" w:rsidRPr="007C30C1" w:rsidRDefault="00DB72C1" w:rsidP="00CA597B">
            <w:pPr>
              <w:widowControl w:val="0"/>
              <w:jc w:val="center"/>
              <w:rPr>
                <w:szCs w:val="24"/>
              </w:rPr>
            </w:pPr>
            <w:r w:rsidRPr="007C30C1">
              <w:rPr>
                <w:szCs w:val="24"/>
              </w:rPr>
              <w:t>198</w:t>
            </w:r>
          </w:p>
        </w:tc>
        <w:tc>
          <w:tcPr>
            <w:tcW w:w="0" w:type="auto"/>
            <w:shd w:val="clear" w:color="auto" w:fill="auto"/>
            <w:noWrap/>
            <w:vAlign w:val="center"/>
            <w:hideMark/>
          </w:tcPr>
          <w:p w14:paraId="1F88D014" w14:textId="77777777" w:rsidR="00DB72C1" w:rsidRPr="007C30C1" w:rsidRDefault="00DB72C1" w:rsidP="00CA597B">
            <w:pPr>
              <w:widowControl w:val="0"/>
              <w:jc w:val="center"/>
              <w:rPr>
                <w:szCs w:val="24"/>
              </w:rPr>
            </w:pPr>
            <w:r w:rsidRPr="007C30C1">
              <w:rPr>
                <w:szCs w:val="24"/>
              </w:rPr>
              <w:t>486155,5</w:t>
            </w:r>
          </w:p>
        </w:tc>
        <w:tc>
          <w:tcPr>
            <w:tcW w:w="0" w:type="auto"/>
            <w:shd w:val="clear" w:color="auto" w:fill="auto"/>
            <w:noWrap/>
            <w:vAlign w:val="center"/>
            <w:hideMark/>
          </w:tcPr>
          <w:p w14:paraId="5EA34716" w14:textId="77777777" w:rsidR="00DB72C1" w:rsidRPr="007C30C1" w:rsidRDefault="00DB72C1" w:rsidP="00CA597B">
            <w:pPr>
              <w:widowControl w:val="0"/>
              <w:jc w:val="center"/>
              <w:rPr>
                <w:szCs w:val="24"/>
              </w:rPr>
            </w:pPr>
            <w:r w:rsidRPr="007C30C1">
              <w:rPr>
                <w:szCs w:val="24"/>
              </w:rPr>
              <w:t>4172113</w:t>
            </w:r>
          </w:p>
        </w:tc>
      </w:tr>
      <w:tr w:rsidR="00DB72C1" w:rsidRPr="007C30C1" w14:paraId="076875C3" w14:textId="77777777" w:rsidTr="00CA597B">
        <w:trPr>
          <w:trHeight w:val="300"/>
          <w:jc w:val="center"/>
        </w:trPr>
        <w:tc>
          <w:tcPr>
            <w:tcW w:w="0" w:type="auto"/>
            <w:vMerge/>
            <w:vAlign w:val="center"/>
          </w:tcPr>
          <w:p w14:paraId="2A0037B7" w14:textId="77777777" w:rsidR="00DB72C1" w:rsidRPr="007C30C1" w:rsidRDefault="00DB72C1" w:rsidP="00CA597B">
            <w:pPr>
              <w:jc w:val="center"/>
              <w:rPr>
                <w:szCs w:val="24"/>
              </w:rPr>
            </w:pPr>
          </w:p>
        </w:tc>
        <w:tc>
          <w:tcPr>
            <w:tcW w:w="0" w:type="auto"/>
            <w:shd w:val="clear" w:color="auto" w:fill="auto"/>
            <w:noWrap/>
            <w:vAlign w:val="center"/>
            <w:hideMark/>
          </w:tcPr>
          <w:p w14:paraId="65662512" w14:textId="77777777" w:rsidR="00DB72C1" w:rsidRPr="007C30C1" w:rsidRDefault="00DB72C1" w:rsidP="00CA597B">
            <w:pPr>
              <w:widowControl w:val="0"/>
              <w:jc w:val="center"/>
              <w:rPr>
                <w:szCs w:val="24"/>
              </w:rPr>
            </w:pPr>
            <w:r w:rsidRPr="007C30C1">
              <w:rPr>
                <w:szCs w:val="24"/>
              </w:rPr>
              <w:t>199</w:t>
            </w:r>
          </w:p>
        </w:tc>
        <w:tc>
          <w:tcPr>
            <w:tcW w:w="0" w:type="auto"/>
            <w:shd w:val="clear" w:color="auto" w:fill="auto"/>
            <w:noWrap/>
            <w:vAlign w:val="center"/>
            <w:hideMark/>
          </w:tcPr>
          <w:p w14:paraId="1AA90938" w14:textId="77777777" w:rsidR="00DB72C1" w:rsidRPr="007C30C1" w:rsidRDefault="00DB72C1" w:rsidP="00CA597B">
            <w:pPr>
              <w:widowControl w:val="0"/>
              <w:jc w:val="center"/>
              <w:rPr>
                <w:szCs w:val="24"/>
              </w:rPr>
            </w:pPr>
            <w:r w:rsidRPr="007C30C1">
              <w:rPr>
                <w:szCs w:val="24"/>
              </w:rPr>
              <w:t>486285</w:t>
            </w:r>
          </w:p>
        </w:tc>
        <w:tc>
          <w:tcPr>
            <w:tcW w:w="0" w:type="auto"/>
            <w:shd w:val="clear" w:color="auto" w:fill="auto"/>
            <w:noWrap/>
            <w:vAlign w:val="center"/>
            <w:hideMark/>
          </w:tcPr>
          <w:p w14:paraId="61D36F7A" w14:textId="77777777" w:rsidR="00DB72C1" w:rsidRPr="007C30C1" w:rsidRDefault="00DB72C1" w:rsidP="00CA597B">
            <w:pPr>
              <w:widowControl w:val="0"/>
              <w:jc w:val="center"/>
              <w:rPr>
                <w:szCs w:val="24"/>
              </w:rPr>
            </w:pPr>
            <w:r w:rsidRPr="007C30C1">
              <w:rPr>
                <w:szCs w:val="24"/>
              </w:rPr>
              <w:t>4172121</w:t>
            </w:r>
          </w:p>
        </w:tc>
      </w:tr>
      <w:tr w:rsidR="00DB72C1" w:rsidRPr="007C30C1" w14:paraId="3D2A9F37" w14:textId="77777777" w:rsidTr="00CA597B">
        <w:trPr>
          <w:trHeight w:val="300"/>
          <w:jc w:val="center"/>
        </w:trPr>
        <w:tc>
          <w:tcPr>
            <w:tcW w:w="0" w:type="auto"/>
            <w:vMerge/>
            <w:vAlign w:val="center"/>
          </w:tcPr>
          <w:p w14:paraId="4D7A7688" w14:textId="77777777" w:rsidR="00DB72C1" w:rsidRPr="007C30C1" w:rsidRDefault="00DB72C1" w:rsidP="00CA597B">
            <w:pPr>
              <w:jc w:val="center"/>
              <w:rPr>
                <w:szCs w:val="24"/>
              </w:rPr>
            </w:pPr>
          </w:p>
        </w:tc>
        <w:tc>
          <w:tcPr>
            <w:tcW w:w="0" w:type="auto"/>
            <w:shd w:val="clear" w:color="auto" w:fill="auto"/>
            <w:noWrap/>
            <w:vAlign w:val="center"/>
            <w:hideMark/>
          </w:tcPr>
          <w:p w14:paraId="6E221E30" w14:textId="77777777" w:rsidR="00DB72C1" w:rsidRPr="007C30C1" w:rsidRDefault="00DB72C1" w:rsidP="00CA597B">
            <w:pPr>
              <w:widowControl w:val="0"/>
              <w:jc w:val="center"/>
              <w:rPr>
                <w:szCs w:val="24"/>
              </w:rPr>
            </w:pPr>
            <w:r w:rsidRPr="007C30C1">
              <w:rPr>
                <w:szCs w:val="24"/>
              </w:rPr>
              <w:t>200</w:t>
            </w:r>
          </w:p>
        </w:tc>
        <w:tc>
          <w:tcPr>
            <w:tcW w:w="0" w:type="auto"/>
            <w:shd w:val="clear" w:color="auto" w:fill="auto"/>
            <w:noWrap/>
            <w:vAlign w:val="center"/>
            <w:hideMark/>
          </w:tcPr>
          <w:p w14:paraId="2DED0F06" w14:textId="77777777" w:rsidR="00DB72C1" w:rsidRPr="007C30C1" w:rsidRDefault="00DB72C1" w:rsidP="00CA597B">
            <w:pPr>
              <w:widowControl w:val="0"/>
              <w:jc w:val="center"/>
              <w:rPr>
                <w:szCs w:val="24"/>
              </w:rPr>
            </w:pPr>
            <w:r w:rsidRPr="007C30C1">
              <w:rPr>
                <w:szCs w:val="24"/>
              </w:rPr>
              <w:t>486456,5</w:t>
            </w:r>
          </w:p>
        </w:tc>
        <w:tc>
          <w:tcPr>
            <w:tcW w:w="0" w:type="auto"/>
            <w:shd w:val="clear" w:color="auto" w:fill="auto"/>
            <w:noWrap/>
            <w:vAlign w:val="center"/>
            <w:hideMark/>
          </w:tcPr>
          <w:p w14:paraId="7A662F1F" w14:textId="77777777" w:rsidR="00DB72C1" w:rsidRPr="007C30C1" w:rsidRDefault="00DB72C1" w:rsidP="00CA597B">
            <w:pPr>
              <w:widowControl w:val="0"/>
              <w:jc w:val="center"/>
              <w:rPr>
                <w:szCs w:val="24"/>
              </w:rPr>
            </w:pPr>
            <w:r w:rsidRPr="007C30C1">
              <w:rPr>
                <w:szCs w:val="24"/>
              </w:rPr>
              <w:t>4172133</w:t>
            </w:r>
          </w:p>
        </w:tc>
      </w:tr>
      <w:tr w:rsidR="00DB72C1" w:rsidRPr="007C30C1" w14:paraId="33E5BA71" w14:textId="77777777" w:rsidTr="00CA597B">
        <w:trPr>
          <w:trHeight w:val="300"/>
          <w:jc w:val="center"/>
        </w:trPr>
        <w:tc>
          <w:tcPr>
            <w:tcW w:w="0" w:type="auto"/>
            <w:vMerge/>
            <w:vAlign w:val="center"/>
          </w:tcPr>
          <w:p w14:paraId="272ACAA3" w14:textId="77777777" w:rsidR="00DB72C1" w:rsidRPr="007C30C1" w:rsidRDefault="00DB72C1" w:rsidP="00CA597B">
            <w:pPr>
              <w:jc w:val="center"/>
              <w:rPr>
                <w:szCs w:val="24"/>
              </w:rPr>
            </w:pPr>
          </w:p>
        </w:tc>
        <w:tc>
          <w:tcPr>
            <w:tcW w:w="0" w:type="auto"/>
            <w:shd w:val="clear" w:color="auto" w:fill="auto"/>
            <w:noWrap/>
            <w:vAlign w:val="center"/>
            <w:hideMark/>
          </w:tcPr>
          <w:p w14:paraId="2FAC97E6" w14:textId="77777777" w:rsidR="00DB72C1" w:rsidRPr="007C30C1" w:rsidRDefault="00DB72C1" w:rsidP="00CA597B">
            <w:pPr>
              <w:widowControl w:val="0"/>
              <w:jc w:val="center"/>
              <w:rPr>
                <w:szCs w:val="24"/>
              </w:rPr>
            </w:pPr>
            <w:r w:rsidRPr="007C30C1">
              <w:rPr>
                <w:szCs w:val="24"/>
              </w:rPr>
              <w:t>201</w:t>
            </w:r>
          </w:p>
        </w:tc>
        <w:tc>
          <w:tcPr>
            <w:tcW w:w="0" w:type="auto"/>
            <w:shd w:val="clear" w:color="auto" w:fill="auto"/>
            <w:noWrap/>
            <w:vAlign w:val="center"/>
            <w:hideMark/>
          </w:tcPr>
          <w:p w14:paraId="0B4C0D60" w14:textId="77777777" w:rsidR="00DB72C1" w:rsidRPr="007C30C1" w:rsidRDefault="00DB72C1" w:rsidP="00CA597B">
            <w:pPr>
              <w:widowControl w:val="0"/>
              <w:jc w:val="center"/>
              <w:rPr>
                <w:szCs w:val="24"/>
              </w:rPr>
            </w:pPr>
            <w:r w:rsidRPr="007C30C1">
              <w:rPr>
                <w:szCs w:val="24"/>
              </w:rPr>
              <w:t>486487,5</w:t>
            </w:r>
          </w:p>
        </w:tc>
        <w:tc>
          <w:tcPr>
            <w:tcW w:w="0" w:type="auto"/>
            <w:shd w:val="clear" w:color="auto" w:fill="auto"/>
            <w:noWrap/>
            <w:vAlign w:val="center"/>
            <w:hideMark/>
          </w:tcPr>
          <w:p w14:paraId="7FA9E5E7" w14:textId="77777777" w:rsidR="00DB72C1" w:rsidRPr="007C30C1" w:rsidRDefault="00DB72C1" w:rsidP="00CA597B">
            <w:pPr>
              <w:widowControl w:val="0"/>
              <w:jc w:val="center"/>
              <w:rPr>
                <w:szCs w:val="24"/>
              </w:rPr>
            </w:pPr>
            <w:r w:rsidRPr="007C30C1">
              <w:rPr>
                <w:szCs w:val="24"/>
              </w:rPr>
              <w:t>4172135</w:t>
            </w:r>
          </w:p>
        </w:tc>
      </w:tr>
      <w:tr w:rsidR="00DB72C1" w:rsidRPr="007C30C1" w14:paraId="4BAD0DD7" w14:textId="77777777" w:rsidTr="00CA597B">
        <w:trPr>
          <w:trHeight w:val="300"/>
          <w:jc w:val="center"/>
        </w:trPr>
        <w:tc>
          <w:tcPr>
            <w:tcW w:w="0" w:type="auto"/>
            <w:vMerge/>
            <w:vAlign w:val="center"/>
          </w:tcPr>
          <w:p w14:paraId="0F2E4DB5" w14:textId="77777777" w:rsidR="00DB72C1" w:rsidRPr="007C30C1" w:rsidRDefault="00DB72C1" w:rsidP="00CA597B">
            <w:pPr>
              <w:jc w:val="center"/>
              <w:rPr>
                <w:szCs w:val="24"/>
              </w:rPr>
            </w:pPr>
          </w:p>
        </w:tc>
        <w:tc>
          <w:tcPr>
            <w:tcW w:w="0" w:type="auto"/>
            <w:shd w:val="clear" w:color="auto" w:fill="auto"/>
            <w:noWrap/>
            <w:vAlign w:val="center"/>
            <w:hideMark/>
          </w:tcPr>
          <w:p w14:paraId="7E67C542" w14:textId="77777777" w:rsidR="00DB72C1" w:rsidRPr="007C30C1" w:rsidRDefault="00DB72C1" w:rsidP="00CA597B">
            <w:pPr>
              <w:widowControl w:val="0"/>
              <w:jc w:val="center"/>
              <w:rPr>
                <w:szCs w:val="24"/>
              </w:rPr>
            </w:pPr>
            <w:r w:rsidRPr="007C30C1">
              <w:rPr>
                <w:szCs w:val="24"/>
              </w:rPr>
              <w:t>202</w:t>
            </w:r>
          </w:p>
        </w:tc>
        <w:tc>
          <w:tcPr>
            <w:tcW w:w="0" w:type="auto"/>
            <w:shd w:val="clear" w:color="auto" w:fill="auto"/>
            <w:noWrap/>
            <w:vAlign w:val="center"/>
            <w:hideMark/>
          </w:tcPr>
          <w:p w14:paraId="6E077121" w14:textId="77777777" w:rsidR="00DB72C1" w:rsidRPr="007C30C1" w:rsidRDefault="00DB72C1" w:rsidP="00CA597B">
            <w:pPr>
              <w:widowControl w:val="0"/>
              <w:jc w:val="center"/>
              <w:rPr>
                <w:szCs w:val="24"/>
              </w:rPr>
            </w:pPr>
            <w:r w:rsidRPr="007C30C1">
              <w:rPr>
                <w:szCs w:val="24"/>
              </w:rPr>
              <w:t>486501,7</w:t>
            </w:r>
          </w:p>
        </w:tc>
        <w:tc>
          <w:tcPr>
            <w:tcW w:w="0" w:type="auto"/>
            <w:shd w:val="clear" w:color="auto" w:fill="auto"/>
            <w:noWrap/>
            <w:vAlign w:val="center"/>
            <w:hideMark/>
          </w:tcPr>
          <w:p w14:paraId="2E8BFE71" w14:textId="77777777" w:rsidR="00DB72C1" w:rsidRPr="007C30C1" w:rsidRDefault="00DB72C1" w:rsidP="00CA597B">
            <w:pPr>
              <w:widowControl w:val="0"/>
              <w:jc w:val="center"/>
              <w:rPr>
                <w:szCs w:val="24"/>
              </w:rPr>
            </w:pPr>
            <w:r w:rsidRPr="007C30C1">
              <w:rPr>
                <w:szCs w:val="24"/>
              </w:rPr>
              <w:t>4172136</w:t>
            </w:r>
          </w:p>
        </w:tc>
      </w:tr>
      <w:tr w:rsidR="00DB72C1" w:rsidRPr="007C30C1" w14:paraId="10E28565" w14:textId="77777777" w:rsidTr="00CA597B">
        <w:trPr>
          <w:trHeight w:val="300"/>
          <w:jc w:val="center"/>
        </w:trPr>
        <w:tc>
          <w:tcPr>
            <w:tcW w:w="0" w:type="auto"/>
            <w:vMerge w:val="restart"/>
            <w:vAlign w:val="center"/>
          </w:tcPr>
          <w:p w14:paraId="48F8D44F" w14:textId="77777777" w:rsidR="00DB72C1" w:rsidRPr="007C30C1" w:rsidRDefault="00DB72C1" w:rsidP="00CA597B">
            <w:pPr>
              <w:jc w:val="center"/>
              <w:rPr>
                <w:szCs w:val="24"/>
              </w:rPr>
            </w:pPr>
            <w:r w:rsidRPr="007C30C1">
              <w:rPr>
                <w:b/>
                <w:szCs w:val="24"/>
              </w:rPr>
              <w:t>Б-3</w:t>
            </w:r>
          </w:p>
        </w:tc>
        <w:tc>
          <w:tcPr>
            <w:tcW w:w="0" w:type="auto"/>
            <w:shd w:val="clear" w:color="auto" w:fill="auto"/>
            <w:noWrap/>
            <w:vAlign w:val="center"/>
            <w:hideMark/>
          </w:tcPr>
          <w:p w14:paraId="0CF5C76C" w14:textId="77777777" w:rsidR="00DB72C1" w:rsidRPr="007C30C1" w:rsidRDefault="00DB72C1" w:rsidP="00CA597B">
            <w:pPr>
              <w:widowControl w:val="0"/>
              <w:jc w:val="center"/>
              <w:rPr>
                <w:szCs w:val="24"/>
              </w:rPr>
            </w:pPr>
            <w:r w:rsidRPr="007C30C1">
              <w:rPr>
                <w:szCs w:val="24"/>
              </w:rPr>
              <w:t>203</w:t>
            </w:r>
          </w:p>
        </w:tc>
        <w:tc>
          <w:tcPr>
            <w:tcW w:w="0" w:type="auto"/>
            <w:shd w:val="clear" w:color="auto" w:fill="auto"/>
            <w:noWrap/>
            <w:vAlign w:val="center"/>
            <w:hideMark/>
          </w:tcPr>
          <w:p w14:paraId="4BF04337" w14:textId="77777777" w:rsidR="00DB72C1" w:rsidRPr="007C30C1" w:rsidRDefault="00DB72C1" w:rsidP="00CA597B">
            <w:pPr>
              <w:widowControl w:val="0"/>
              <w:jc w:val="center"/>
              <w:rPr>
                <w:szCs w:val="24"/>
              </w:rPr>
            </w:pPr>
            <w:r w:rsidRPr="007C30C1">
              <w:rPr>
                <w:szCs w:val="24"/>
              </w:rPr>
              <w:t>485822,1</w:t>
            </w:r>
          </w:p>
        </w:tc>
        <w:tc>
          <w:tcPr>
            <w:tcW w:w="0" w:type="auto"/>
            <w:shd w:val="clear" w:color="auto" w:fill="auto"/>
            <w:noWrap/>
            <w:vAlign w:val="center"/>
            <w:hideMark/>
          </w:tcPr>
          <w:p w14:paraId="5B4F6BAC" w14:textId="77777777" w:rsidR="00DB72C1" w:rsidRPr="007C30C1" w:rsidRDefault="00DB72C1" w:rsidP="00CA597B">
            <w:pPr>
              <w:widowControl w:val="0"/>
              <w:jc w:val="center"/>
              <w:rPr>
                <w:szCs w:val="24"/>
              </w:rPr>
            </w:pPr>
            <w:r w:rsidRPr="007C30C1">
              <w:rPr>
                <w:szCs w:val="24"/>
              </w:rPr>
              <w:t>4172091</w:t>
            </w:r>
          </w:p>
        </w:tc>
      </w:tr>
      <w:tr w:rsidR="00DB72C1" w:rsidRPr="007C30C1" w14:paraId="5A51F444" w14:textId="77777777" w:rsidTr="00CA597B">
        <w:trPr>
          <w:trHeight w:val="300"/>
          <w:jc w:val="center"/>
        </w:trPr>
        <w:tc>
          <w:tcPr>
            <w:tcW w:w="0" w:type="auto"/>
            <w:vMerge/>
            <w:vAlign w:val="center"/>
          </w:tcPr>
          <w:p w14:paraId="5D243A59" w14:textId="77777777" w:rsidR="00DB72C1" w:rsidRPr="007C30C1" w:rsidRDefault="00DB72C1" w:rsidP="00CA597B">
            <w:pPr>
              <w:jc w:val="center"/>
              <w:rPr>
                <w:szCs w:val="24"/>
              </w:rPr>
            </w:pPr>
          </w:p>
        </w:tc>
        <w:tc>
          <w:tcPr>
            <w:tcW w:w="0" w:type="auto"/>
            <w:shd w:val="clear" w:color="auto" w:fill="auto"/>
            <w:noWrap/>
            <w:vAlign w:val="center"/>
            <w:hideMark/>
          </w:tcPr>
          <w:p w14:paraId="51DF4D2F" w14:textId="77777777" w:rsidR="00DB72C1" w:rsidRPr="007C30C1" w:rsidRDefault="00DB72C1" w:rsidP="00CA597B">
            <w:pPr>
              <w:widowControl w:val="0"/>
              <w:jc w:val="center"/>
              <w:rPr>
                <w:szCs w:val="24"/>
              </w:rPr>
            </w:pPr>
            <w:r w:rsidRPr="007C30C1">
              <w:rPr>
                <w:szCs w:val="24"/>
              </w:rPr>
              <w:t>204</w:t>
            </w:r>
          </w:p>
        </w:tc>
        <w:tc>
          <w:tcPr>
            <w:tcW w:w="0" w:type="auto"/>
            <w:shd w:val="clear" w:color="auto" w:fill="auto"/>
            <w:noWrap/>
            <w:vAlign w:val="center"/>
            <w:hideMark/>
          </w:tcPr>
          <w:p w14:paraId="7EA0F0A4" w14:textId="77777777" w:rsidR="00DB72C1" w:rsidRPr="007C30C1" w:rsidRDefault="00DB72C1" w:rsidP="00CA597B">
            <w:pPr>
              <w:widowControl w:val="0"/>
              <w:jc w:val="center"/>
              <w:rPr>
                <w:szCs w:val="24"/>
              </w:rPr>
            </w:pPr>
            <w:r w:rsidRPr="007C30C1">
              <w:rPr>
                <w:szCs w:val="24"/>
              </w:rPr>
              <w:t>485847,6</w:t>
            </w:r>
          </w:p>
        </w:tc>
        <w:tc>
          <w:tcPr>
            <w:tcW w:w="0" w:type="auto"/>
            <w:shd w:val="clear" w:color="auto" w:fill="auto"/>
            <w:noWrap/>
            <w:vAlign w:val="center"/>
            <w:hideMark/>
          </w:tcPr>
          <w:p w14:paraId="7F3CCB58" w14:textId="77777777" w:rsidR="00DB72C1" w:rsidRPr="007C30C1" w:rsidRDefault="00DB72C1" w:rsidP="00CA597B">
            <w:pPr>
              <w:widowControl w:val="0"/>
              <w:jc w:val="center"/>
              <w:rPr>
                <w:szCs w:val="24"/>
              </w:rPr>
            </w:pPr>
            <w:r w:rsidRPr="007C30C1">
              <w:rPr>
                <w:szCs w:val="24"/>
              </w:rPr>
              <w:t>4172093</w:t>
            </w:r>
          </w:p>
        </w:tc>
      </w:tr>
      <w:tr w:rsidR="00DB72C1" w:rsidRPr="007C30C1" w14:paraId="248D4DBF" w14:textId="77777777" w:rsidTr="00CA597B">
        <w:trPr>
          <w:trHeight w:val="300"/>
          <w:jc w:val="center"/>
        </w:trPr>
        <w:tc>
          <w:tcPr>
            <w:tcW w:w="0" w:type="auto"/>
            <w:vMerge/>
            <w:vAlign w:val="center"/>
          </w:tcPr>
          <w:p w14:paraId="1514B3F1" w14:textId="77777777" w:rsidR="00DB72C1" w:rsidRPr="007C30C1" w:rsidRDefault="00DB72C1" w:rsidP="00CA597B">
            <w:pPr>
              <w:jc w:val="center"/>
              <w:rPr>
                <w:szCs w:val="24"/>
              </w:rPr>
            </w:pPr>
          </w:p>
        </w:tc>
        <w:tc>
          <w:tcPr>
            <w:tcW w:w="0" w:type="auto"/>
            <w:shd w:val="clear" w:color="auto" w:fill="auto"/>
            <w:noWrap/>
            <w:vAlign w:val="center"/>
            <w:hideMark/>
          </w:tcPr>
          <w:p w14:paraId="5647D2DB" w14:textId="77777777" w:rsidR="00DB72C1" w:rsidRPr="007C30C1" w:rsidRDefault="00DB72C1" w:rsidP="00CA597B">
            <w:pPr>
              <w:widowControl w:val="0"/>
              <w:jc w:val="center"/>
              <w:rPr>
                <w:szCs w:val="24"/>
              </w:rPr>
            </w:pPr>
            <w:r w:rsidRPr="007C30C1">
              <w:rPr>
                <w:szCs w:val="24"/>
              </w:rPr>
              <w:t>205</w:t>
            </w:r>
          </w:p>
        </w:tc>
        <w:tc>
          <w:tcPr>
            <w:tcW w:w="0" w:type="auto"/>
            <w:shd w:val="clear" w:color="auto" w:fill="auto"/>
            <w:noWrap/>
            <w:vAlign w:val="center"/>
            <w:hideMark/>
          </w:tcPr>
          <w:p w14:paraId="1C70FF24" w14:textId="77777777" w:rsidR="00DB72C1" w:rsidRPr="007C30C1" w:rsidRDefault="00DB72C1" w:rsidP="00CA597B">
            <w:pPr>
              <w:widowControl w:val="0"/>
              <w:jc w:val="center"/>
              <w:rPr>
                <w:szCs w:val="24"/>
              </w:rPr>
            </w:pPr>
            <w:r w:rsidRPr="007C30C1">
              <w:rPr>
                <w:szCs w:val="24"/>
              </w:rPr>
              <w:t>486005,2</w:t>
            </w:r>
          </w:p>
        </w:tc>
        <w:tc>
          <w:tcPr>
            <w:tcW w:w="0" w:type="auto"/>
            <w:shd w:val="clear" w:color="auto" w:fill="auto"/>
            <w:noWrap/>
            <w:vAlign w:val="center"/>
            <w:hideMark/>
          </w:tcPr>
          <w:p w14:paraId="35F8CAEA" w14:textId="77777777" w:rsidR="00DB72C1" w:rsidRPr="007C30C1" w:rsidRDefault="00DB72C1" w:rsidP="00CA597B">
            <w:pPr>
              <w:widowControl w:val="0"/>
              <w:jc w:val="center"/>
              <w:rPr>
                <w:szCs w:val="24"/>
              </w:rPr>
            </w:pPr>
            <w:r w:rsidRPr="007C30C1">
              <w:rPr>
                <w:szCs w:val="24"/>
              </w:rPr>
              <w:t>4172103</w:t>
            </w:r>
          </w:p>
        </w:tc>
      </w:tr>
      <w:tr w:rsidR="00DB72C1" w:rsidRPr="007C30C1" w14:paraId="31E498C7" w14:textId="77777777" w:rsidTr="00CA597B">
        <w:trPr>
          <w:trHeight w:val="300"/>
          <w:jc w:val="center"/>
        </w:trPr>
        <w:tc>
          <w:tcPr>
            <w:tcW w:w="0" w:type="auto"/>
            <w:vMerge/>
            <w:vAlign w:val="center"/>
          </w:tcPr>
          <w:p w14:paraId="5BEC70F3" w14:textId="77777777" w:rsidR="00DB72C1" w:rsidRPr="007C30C1" w:rsidRDefault="00DB72C1" w:rsidP="00CA597B">
            <w:pPr>
              <w:jc w:val="center"/>
              <w:rPr>
                <w:szCs w:val="24"/>
              </w:rPr>
            </w:pPr>
          </w:p>
        </w:tc>
        <w:tc>
          <w:tcPr>
            <w:tcW w:w="0" w:type="auto"/>
            <w:shd w:val="clear" w:color="auto" w:fill="auto"/>
            <w:noWrap/>
            <w:vAlign w:val="center"/>
            <w:hideMark/>
          </w:tcPr>
          <w:p w14:paraId="18B60EF2" w14:textId="77777777" w:rsidR="00DB72C1" w:rsidRPr="007C30C1" w:rsidRDefault="00DB72C1" w:rsidP="00CA597B">
            <w:pPr>
              <w:widowControl w:val="0"/>
              <w:jc w:val="center"/>
              <w:rPr>
                <w:szCs w:val="24"/>
              </w:rPr>
            </w:pPr>
            <w:r w:rsidRPr="007C30C1">
              <w:rPr>
                <w:szCs w:val="24"/>
              </w:rPr>
              <w:t>206</w:t>
            </w:r>
          </w:p>
        </w:tc>
        <w:tc>
          <w:tcPr>
            <w:tcW w:w="0" w:type="auto"/>
            <w:shd w:val="clear" w:color="auto" w:fill="auto"/>
            <w:noWrap/>
            <w:vAlign w:val="center"/>
            <w:hideMark/>
          </w:tcPr>
          <w:p w14:paraId="1B680646" w14:textId="77777777" w:rsidR="00DB72C1" w:rsidRPr="007C30C1" w:rsidRDefault="00DB72C1" w:rsidP="00CA597B">
            <w:pPr>
              <w:widowControl w:val="0"/>
              <w:jc w:val="center"/>
              <w:rPr>
                <w:szCs w:val="24"/>
              </w:rPr>
            </w:pPr>
            <w:r w:rsidRPr="007C30C1">
              <w:rPr>
                <w:szCs w:val="24"/>
              </w:rPr>
              <w:t>485996,8</w:t>
            </w:r>
          </w:p>
        </w:tc>
        <w:tc>
          <w:tcPr>
            <w:tcW w:w="0" w:type="auto"/>
            <w:shd w:val="clear" w:color="auto" w:fill="auto"/>
            <w:noWrap/>
            <w:vAlign w:val="center"/>
            <w:hideMark/>
          </w:tcPr>
          <w:p w14:paraId="00C5734A" w14:textId="77777777" w:rsidR="00DB72C1" w:rsidRPr="007C30C1" w:rsidRDefault="00DB72C1" w:rsidP="00CA597B">
            <w:pPr>
              <w:widowControl w:val="0"/>
              <w:jc w:val="center"/>
              <w:rPr>
                <w:szCs w:val="24"/>
              </w:rPr>
            </w:pPr>
            <w:r w:rsidRPr="007C30C1">
              <w:rPr>
                <w:szCs w:val="24"/>
              </w:rPr>
              <w:t>4172145</w:t>
            </w:r>
          </w:p>
        </w:tc>
      </w:tr>
      <w:tr w:rsidR="00DB72C1" w:rsidRPr="007C30C1" w14:paraId="4B0C0E00" w14:textId="77777777" w:rsidTr="00CA597B">
        <w:trPr>
          <w:trHeight w:val="300"/>
          <w:jc w:val="center"/>
        </w:trPr>
        <w:tc>
          <w:tcPr>
            <w:tcW w:w="0" w:type="auto"/>
            <w:vMerge/>
            <w:vAlign w:val="center"/>
          </w:tcPr>
          <w:p w14:paraId="29C5DB4B" w14:textId="77777777" w:rsidR="00DB72C1" w:rsidRPr="007C30C1" w:rsidRDefault="00DB72C1" w:rsidP="00CA597B">
            <w:pPr>
              <w:jc w:val="center"/>
              <w:rPr>
                <w:szCs w:val="24"/>
              </w:rPr>
            </w:pPr>
          </w:p>
        </w:tc>
        <w:tc>
          <w:tcPr>
            <w:tcW w:w="0" w:type="auto"/>
            <w:shd w:val="clear" w:color="auto" w:fill="auto"/>
            <w:noWrap/>
            <w:vAlign w:val="center"/>
            <w:hideMark/>
          </w:tcPr>
          <w:p w14:paraId="267A98CA" w14:textId="77777777" w:rsidR="00DB72C1" w:rsidRPr="007C30C1" w:rsidRDefault="00DB72C1" w:rsidP="00CA597B">
            <w:pPr>
              <w:widowControl w:val="0"/>
              <w:jc w:val="center"/>
              <w:rPr>
                <w:szCs w:val="24"/>
              </w:rPr>
            </w:pPr>
            <w:r w:rsidRPr="007C30C1">
              <w:rPr>
                <w:szCs w:val="24"/>
              </w:rPr>
              <w:t>207</w:t>
            </w:r>
          </w:p>
        </w:tc>
        <w:tc>
          <w:tcPr>
            <w:tcW w:w="0" w:type="auto"/>
            <w:shd w:val="clear" w:color="auto" w:fill="auto"/>
            <w:noWrap/>
            <w:vAlign w:val="center"/>
            <w:hideMark/>
          </w:tcPr>
          <w:p w14:paraId="4844329F" w14:textId="77777777" w:rsidR="00DB72C1" w:rsidRPr="007C30C1" w:rsidRDefault="00DB72C1" w:rsidP="00CA597B">
            <w:pPr>
              <w:widowControl w:val="0"/>
              <w:jc w:val="center"/>
              <w:rPr>
                <w:szCs w:val="24"/>
              </w:rPr>
            </w:pPr>
            <w:r w:rsidRPr="007C30C1">
              <w:rPr>
                <w:szCs w:val="24"/>
              </w:rPr>
              <w:t>485906,9</w:t>
            </w:r>
          </w:p>
        </w:tc>
        <w:tc>
          <w:tcPr>
            <w:tcW w:w="0" w:type="auto"/>
            <w:shd w:val="clear" w:color="auto" w:fill="auto"/>
            <w:noWrap/>
            <w:vAlign w:val="center"/>
            <w:hideMark/>
          </w:tcPr>
          <w:p w14:paraId="7B56C68D" w14:textId="77777777" w:rsidR="00DB72C1" w:rsidRPr="007C30C1" w:rsidRDefault="00DB72C1" w:rsidP="00CA597B">
            <w:pPr>
              <w:widowControl w:val="0"/>
              <w:jc w:val="center"/>
              <w:rPr>
                <w:szCs w:val="24"/>
              </w:rPr>
            </w:pPr>
            <w:r w:rsidRPr="007C30C1">
              <w:rPr>
                <w:szCs w:val="24"/>
              </w:rPr>
              <w:t>4172593</w:t>
            </w:r>
          </w:p>
        </w:tc>
      </w:tr>
      <w:tr w:rsidR="00DB72C1" w:rsidRPr="007C30C1" w14:paraId="7C5951B0" w14:textId="77777777" w:rsidTr="00CA597B">
        <w:trPr>
          <w:trHeight w:val="300"/>
          <w:jc w:val="center"/>
        </w:trPr>
        <w:tc>
          <w:tcPr>
            <w:tcW w:w="0" w:type="auto"/>
            <w:vMerge/>
            <w:vAlign w:val="center"/>
          </w:tcPr>
          <w:p w14:paraId="2881FCBA" w14:textId="77777777" w:rsidR="00DB72C1" w:rsidRPr="007C30C1" w:rsidRDefault="00DB72C1" w:rsidP="00CA597B">
            <w:pPr>
              <w:jc w:val="center"/>
              <w:rPr>
                <w:szCs w:val="24"/>
              </w:rPr>
            </w:pPr>
          </w:p>
        </w:tc>
        <w:tc>
          <w:tcPr>
            <w:tcW w:w="0" w:type="auto"/>
            <w:shd w:val="clear" w:color="auto" w:fill="auto"/>
            <w:noWrap/>
            <w:vAlign w:val="center"/>
            <w:hideMark/>
          </w:tcPr>
          <w:p w14:paraId="1DC94689" w14:textId="77777777" w:rsidR="00DB72C1" w:rsidRPr="007C30C1" w:rsidRDefault="00DB72C1" w:rsidP="00CA597B">
            <w:pPr>
              <w:widowControl w:val="0"/>
              <w:jc w:val="center"/>
              <w:rPr>
                <w:szCs w:val="24"/>
              </w:rPr>
            </w:pPr>
            <w:r w:rsidRPr="007C30C1">
              <w:rPr>
                <w:szCs w:val="24"/>
              </w:rPr>
              <w:t>208</w:t>
            </w:r>
          </w:p>
        </w:tc>
        <w:tc>
          <w:tcPr>
            <w:tcW w:w="0" w:type="auto"/>
            <w:shd w:val="clear" w:color="auto" w:fill="auto"/>
            <w:noWrap/>
            <w:vAlign w:val="center"/>
            <w:hideMark/>
          </w:tcPr>
          <w:p w14:paraId="4DA3BCE0" w14:textId="77777777" w:rsidR="00DB72C1" w:rsidRPr="007C30C1" w:rsidRDefault="00DB72C1" w:rsidP="00CA597B">
            <w:pPr>
              <w:widowControl w:val="0"/>
              <w:jc w:val="center"/>
              <w:rPr>
                <w:szCs w:val="24"/>
              </w:rPr>
            </w:pPr>
            <w:r w:rsidRPr="007C30C1">
              <w:rPr>
                <w:szCs w:val="24"/>
              </w:rPr>
              <w:t>485890,1</w:t>
            </w:r>
          </w:p>
        </w:tc>
        <w:tc>
          <w:tcPr>
            <w:tcW w:w="0" w:type="auto"/>
            <w:shd w:val="clear" w:color="auto" w:fill="auto"/>
            <w:noWrap/>
            <w:vAlign w:val="center"/>
            <w:hideMark/>
          </w:tcPr>
          <w:p w14:paraId="1D91C5AD" w14:textId="77777777" w:rsidR="00DB72C1" w:rsidRPr="007C30C1" w:rsidRDefault="00DB72C1" w:rsidP="00CA597B">
            <w:pPr>
              <w:widowControl w:val="0"/>
              <w:jc w:val="center"/>
              <w:rPr>
                <w:szCs w:val="24"/>
              </w:rPr>
            </w:pPr>
            <w:r w:rsidRPr="007C30C1">
              <w:rPr>
                <w:szCs w:val="24"/>
              </w:rPr>
              <w:t>4172676</w:t>
            </w:r>
          </w:p>
        </w:tc>
      </w:tr>
      <w:tr w:rsidR="00DB72C1" w:rsidRPr="007C30C1" w14:paraId="48BB1AD5" w14:textId="77777777" w:rsidTr="00CA597B">
        <w:trPr>
          <w:trHeight w:val="300"/>
          <w:jc w:val="center"/>
        </w:trPr>
        <w:tc>
          <w:tcPr>
            <w:tcW w:w="0" w:type="auto"/>
            <w:vMerge/>
            <w:vAlign w:val="center"/>
          </w:tcPr>
          <w:p w14:paraId="099FD6F6" w14:textId="77777777" w:rsidR="00DB72C1" w:rsidRPr="007C30C1" w:rsidRDefault="00DB72C1" w:rsidP="00CA597B">
            <w:pPr>
              <w:jc w:val="center"/>
              <w:rPr>
                <w:szCs w:val="24"/>
              </w:rPr>
            </w:pPr>
          </w:p>
        </w:tc>
        <w:tc>
          <w:tcPr>
            <w:tcW w:w="0" w:type="auto"/>
            <w:shd w:val="clear" w:color="auto" w:fill="auto"/>
            <w:noWrap/>
            <w:vAlign w:val="center"/>
            <w:hideMark/>
          </w:tcPr>
          <w:p w14:paraId="54063EF5" w14:textId="77777777" w:rsidR="00DB72C1" w:rsidRPr="007C30C1" w:rsidRDefault="00DB72C1" w:rsidP="00CA597B">
            <w:pPr>
              <w:widowControl w:val="0"/>
              <w:jc w:val="center"/>
              <w:rPr>
                <w:szCs w:val="24"/>
              </w:rPr>
            </w:pPr>
            <w:r w:rsidRPr="007C30C1">
              <w:rPr>
                <w:szCs w:val="24"/>
              </w:rPr>
              <w:t>209</w:t>
            </w:r>
          </w:p>
        </w:tc>
        <w:tc>
          <w:tcPr>
            <w:tcW w:w="0" w:type="auto"/>
            <w:shd w:val="clear" w:color="auto" w:fill="auto"/>
            <w:noWrap/>
            <w:vAlign w:val="center"/>
            <w:hideMark/>
          </w:tcPr>
          <w:p w14:paraId="0EAA2190" w14:textId="77777777" w:rsidR="00DB72C1" w:rsidRPr="007C30C1" w:rsidRDefault="00DB72C1" w:rsidP="00CA597B">
            <w:pPr>
              <w:widowControl w:val="0"/>
              <w:jc w:val="center"/>
              <w:rPr>
                <w:szCs w:val="24"/>
              </w:rPr>
            </w:pPr>
            <w:r w:rsidRPr="007C30C1">
              <w:rPr>
                <w:szCs w:val="24"/>
              </w:rPr>
              <w:t>485766,7</w:t>
            </w:r>
          </w:p>
        </w:tc>
        <w:tc>
          <w:tcPr>
            <w:tcW w:w="0" w:type="auto"/>
            <w:shd w:val="clear" w:color="auto" w:fill="auto"/>
            <w:noWrap/>
            <w:vAlign w:val="center"/>
            <w:hideMark/>
          </w:tcPr>
          <w:p w14:paraId="2FD63BA6" w14:textId="77777777" w:rsidR="00DB72C1" w:rsidRPr="007C30C1" w:rsidRDefault="00DB72C1" w:rsidP="00CA597B">
            <w:pPr>
              <w:widowControl w:val="0"/>
              <w:jc w:val="center"/>
              <w:rPr>
                <w:szCs w:val="24"/>
              </w:rPr>
            </w:pPr>
            <w:r w:rsidRPr="007C30C1">
              <w:rPr>
                <w:szCs w:val="24"/>
              </w:rPr>
              <w:t>4172668</w:t>
            </w:r>
          </w:p>
        </w:tc>
      </w:tr>
      <w:tr w:rsidR="00DB72C1" w:rsidRPr="007C30C1" w14:paraId="7CB24D20" w14:textId="77777777" w:rsidTr="00CA597B">
        <w:trPr>
          <w:trHeight w:val="300"/>
          <w:jc w:val="center"/>
        </w:trPr>
        <w:tc>
          <w:tcPr>
            <w:tcW w:w="0" w:type="auto"/>
            <w:vMerge/>
            <w:vAlign w:val="center"/>
          </w:tcPr>
          <w:p w14:paraId="4D013AD0" w14:textId="77777777" w:rsidR="00DB72C1" w:rsidRPr="007C30C1" w:rsidRDefault="00DB72C1" w:rsidP="00CA597B">
            <w:pPr>
              <w:jc w:val="center"/>
              <w:rPr>
                <w:b/>
                <w:szCs w:val="24"/>
              </w:rPr>
            </w:pPr>
          </w:p>
        </w:tc>
        <w:tc>
          <w:tcPr>
            <w:tcW w:w="0" w:type="auto"/>
            <w:shd w:val="clear" w:color="auto" w:fill="auto"/>
            <w:noWrap/>
            <w:vAlign w:val="center"/>
            <w:hideMark/>
          </w:tcPr>
          <w:p w14:paraId="433A2ACF" w14:textId="77777777" w:rsidR="00DB72C1" w:rsidRPr="007C30C1" w:rsidRDefault="00DB72C1" w:rsidP="00CA597B">
            <w:pPr>
              <w:widowControl w:val="0"/>
              <w:jc w:val="center"/>
              <w:rPr>
                <w:szCs w:val="24"/>
              </w:rPr>
            </w:pPr>
            <w:r w:rsidRPr="007C30C1">
              <w:rPr>
                <w:szCs w:val="24"/>
              </w:rPr>
              <w:t>210</w:t>
            </w:r>
          </w:p>
        </w:tc>
        <w:tc>
          <w:tcPr>
            <w:tcW w:w="0" w:type="auto"/>
            <w:shd w:val="clear" w:color="auto" w:fill="auto"/>
            <w:noWrap/>
            <w:vAlign w:val="center"/>
            <w:hideMark/>
          </w:tcPr>
          <w:p w14:paraId="29891A99" w14:textId="77777777" w:rsidR="00DB72C1" w:rsidRPr="007C30C1" w:rsidRDefault="00DB72C1" w:rsidP="00CA597B">
            <w:pPr>
              <w:widowControl w:val="0"/>
              <w:jc w:val="center"/>
              <w:rPr>
                <w:szCs w:val="24"/>
              </w:rPr>
            </w:pPr>
            <w:r w:rsidRPr="007C30C1">
              <w:rPr>
                <w:szCs w:val="24"/>
              </w:rPr>
              <w:t>485748,8</w:t>
            </w:r>
          </w:p>
        </w:tc>
        <w:tc>
          <w:tcPr>
            <w:tcW w:w="0" w:type="auto"/>
            <w:shd w:val="clear" w:color="auto" w:fill="auto"/>
            <w:noWrap/>
            <w:vAlign w:val="center"/>
            <w:hideMark/>
          </w:tcPr>
          <w:p w14:paraId="0BCE196E" w14:textId="77777777" w:rsidR="00DB72C1" w:rsidRPr="007C30C1" w:rsidRDefault="00DB72C1" w:rsidP="00CA597B">
            <w:pPr>
              <w:widowControl w:val="0"/>
              <w:jc w:val="center"/>
              <w:rPr>
                <w:szCs w:val="24"/>
              </w:rPr>
            </w:pPr>
            <w:r w:rsidRPr="007C30C1">
              <w:rPr>
                <w:szCs w:val="24"/>
              </w:rPr>
              <w:t>4172667</w:t>
            </w:r>
          </w:p>
        </w:tc>
      </w:tr>
      <w:tr w:rsidR="00DB72C1" w:rsidRPr="007C30C1" w14:paraId="01B68240" w14:textId="77777777" w:rsidTr="00CA597B">
        <w:trPr>
          <w:trHeight w:val="300"/>
          <w:jc w:val="center"/>
        </w:trPr>
        <w:tc>
          <w:tcPr>
            <w:tcW w:w="0" w:type="auto"/>
            <w:vMerge/>
            <w:vAlign w:val="center"/>
          </w:tcPr>
          <w:p w14:paraId="5F45BF5B" w14:textId="77777777" w:rsidR="00DB72C1" w:rsidRPr="007C30C1" w:rsidRDefault="00DB72C1" w:rsidP="00CA597B">
            <w:pPr>
              <w:jc w:val="center"/>
              <w:rPr>
                <w:szCs w:val="24"/>
              </w:rPr>
            </w:pPr>
          </w:p>
        </w:tc>
        <w:tc>
          <w:tcPr>
            <w:tcW w:w="0" w:type="auto"/>
            <w:shd w:val="clear" w:color="auto" w:fill="auto"/>
            <w:noWrap/>
            <w:vAlign w:val="center"/>
            <w:hideMark/>
          </w:tcPr>
          <w:p w14:paraId="11CAF448" w14:textId="77777777" w:rsidR="00DB72C1" w:rsidRPr="007C30C1" w:rsidRDefault="00DB72C1" w:rsidP="00CA597B">
            <w:pPr>
              <w:widowControl w:val="0"/>
              <w:jc w:val="center"/>
              <w:rPr>
                <w:szCs w:val="24"/>
              </w:rPr>
            </w:pPr>
            <w:r w:rsidRPr="007C30C1">
              <w:rPr>
                <w:szCs w:val="24"/>
              </w:rPr>
              <w:t>211</w:t>
            </w:r>
          </w:p>
        </w:tc>
        <w:tc>
          <w:tcPr>
            <w:tcW w:w="0" w:type="auto"/>
            <w:shd w:val="clear" w:color="auto" w:fill="auto"/>
            <w:noWrap/>
            <w:vAlign w:val="center"/>
            <w:hideMark/>
          </w:tcPr>
          <w:p w14:paraId="320A290D" w14:textId="77777777" w:rsidR="00DB72C1" w:rsidRPr="007C30C1" w:rsidRDefault="00DB72C1" w:rsidP="00CA597B">
            <w:pPr>
              <w:widowControl w:val="0"/>
              <w:jc w:val="center"/>
              <w:rPr>
                <w:szCs w:val="24"/>
              </w:rPr>
            </w:pPr>
            <w:r w:rsidRPr="007C30C1">
              <w:rPr>
                <w:szCs w:val="24"/>
              </w:rPr>
              <w:t>485748,2</w:t>
            </w:r>
          </w:p>
        </w:tc>
        <w:tc>
          <w:tcPr>
            <w:tcW w:w="0" w:type="auto"/>
            <w:shd w:val="clear" w:color="auto" w:fill="auto"/>
            <w:noWrap/>
            <w:vAlign w:val="center"/>
            <w:hideMark/>
          </w:tcPr>
          <w:p w14:paraId="4AD5A8B8" w14:textId="77777777" w:rsidR="00DB72C1" w:rsidRPr="007C30C1" w:rsidRDefault="00DB72C1" w:rsidP="00CA597B">
            <w:pPr>
              <w:widowControl w:val="0"/>
              <w:jc w:val="center"/>
              <w:rPr>
                <w:szCs w:val="24"/>
              </w:rPr>
            </w:pPr>
            <w:r w:rsidRPr="007C30C1">
              <w:rPr>
                <w:szCs w:val="24"/>
              </w:rPr>
              <w:t>4172666</w:t>
            </w:r>
          </w:p>
        </w:tc>
      </w:tr>
      <w:tr w:rsidR="00DB72C1" w:rsidRPr="007C30C1" w14:paraId="1DA6C985" w14:textId="77777777" w:rsidTr="00CA597B">
        <w:trPr>
          <w:trHeight w:val="300"/>
          <w:jc w:val="center"/>
        </w:trPr>
        <w:tc>
          <w:tcPr>
            <w:tcW w:w="0" w:type="auto"/>
            <w:vMerge/>
            <w:vAlign w:val="center"/>
          </w:tcPr>
          <w:p w14:paraId="51AF77D6" w14:textId="77777777" w:rsidR="00DB72C1" w:rsidRPr="007C30C1" w:rsidRDefault="00DB72C1" w:rsidP="00CA597B">
            <w:pPr>
              <w:jc w:val="center"/>
              <w:rPr>
                <w:szCs w:val="24"/>
              </w:rPr>
            </w:pPr>
          </w:p>
        </w:tc>
        <w:tc>
          <w:tcPr>
            <w:tcW w:w="0" w:type="auto"/>
            <w:shd w:val="clear" w:color="auto" w:fill="auto"/>
            <w:noWrap/>
            <w:vAlign w:val="center"/>
            <w:hideMark/>
          </w:tcPr>
          <w:p w14:paraId="53953B7D" w14:textId="77777777" w:rsidR="00DB72C1" w:rsidRPr="007C30C1" w:rsidRDefault="00DB72C1" w:rsidP="00CA597B">
            <w:pPr>
              <w:widowControl w:val="0"/>
              <w:jc w:val="center"/>
              <w:rPr>
                <w:szCs w:val="24"/>
              </w:rPr>
            </w:pPr>
            <w:r w:rsidRPr="007C30C1">
              <w:rPr>
                <w:szCs w:val="24"/>
              </w:rPr>
              <w:t>212</w:t>
            </w:r>
          </w:p>
        </w:tc>
        <w:tc>
          <w:tcPr>
            <w:tcW w:w="0" w:type="auto"/>
            <w:shd w:val="clear" w:color="auto" w:fill="auto"/>
            <w:noWrap/>
            <w:vAlign w:val="center"/>
            <w:hideMark/>
          </w:tcPr>
          <w:p w14:paraId="1F1806B9" w14:textId="77777777" w:rsidR="00DB72C1" w:rsidRPr="007C30C1" w:rsidRDefault="00DB72C1" w:rsidP="00CA597B">
            <w:pPr>
              <w:widowControl w:val="0"/>
              <w:jc w:val="center"/>
              <w:rPr>
                <w:szCs w:val="24"/>
              </w:rPr>
            </w:pPr>
            <w:r w:rsidRPr="007C30C1">
              <w:rPr>
                <w:szCs w:val="24"/>
              </w:rPr>
              <w:t>485740,3</w:t>
            </w:r>
          </w:p>
        </w:tc>
        <w:tc>
          <w:tcPr>
            <w:tcW w:w="0" w:type="auto"/>
            <w:shd w:val="clear" w:color="auto" w:fill="auto"/>
            <w:noWrap/>
            <w:vAlign w:val="center"/>
            <w:hideMark/>
          </w:tcPr>
          <w:p w14:paraId="77C6B8A7" w14:textId="77777777" w:rsidR="00DB72C1" w:rsidRPr="007C30C1" w:rsidRDefault="00DB72C1" w:rsidP="00CA597B">
            <w:pPr>
              <w:widowControl w:val="0"/>
              <w:jc w:val="center"/>
              <w:rPr>
                <w:szCs w:val="24"/>
              </w:rPr>
            </w:pPr>
            <w:r w:rsidRPr="007C30C1">
              <w:rPr>
                <w:szCs w:val="24"/>
              </w:rPr>
              <w:t>4172649</w:t>
            </w:r>
          </w:p>
        </w:tc>
      </w:tr>
      <w:tr w:rsidR="00DB72C1" w:rsidRPr="007C30C1" w14:paraId="6A7F3FDB" w14:textId="77777777" w:rsidTr="00CA597B">
        <w:trPr>
          <w:trHeight w:val="300"/>
          <w:jc w:val="center"/>
        </w:trPr>
        <w:tc>
          <w:tcPr>
            <w:tcW w:w="0" w:type="auto"/>
            <w:vMerge/>
            <w:vAlign w:val="center"/>
          </w:tcPr>
          <w:p w14:paraId="228DA7B2" w14:textId="77777777" w:rsidR="00DB72C1" w:rsidRPr="007C30C1" w:rsidRDefault="00DB72C1" w:rsidP="00CA597B">
            <w:pPr>
              <w:jc w:val="center"/>
              <w:rPr>
                <w:szCs w:val="24"/>
              </w:rPr>
            </w:pPr>
          </w:p>
        </w:tc>
        <w:tc>
          <w:tcPr>
            <w:tcW w:w="0" w:type="auto"/>
            <w:shd w:val="clear" w:color="auto" w:fill="auto"/>
            <w:noWrap/>
            <w:vAlign w:val="center"/>
            <w:hideMark/>
          </w:tcPr>
          <w:p w14:paraId="2F6709DE" w14:textId="77777777" w:rsidR="00DB72C1" w:rsidRPr="007C30C1" w:rsidRDefault="00DB72C1" w:rsidP="00CA597B">
            <w:pPr>
              <w:widowControl w:val="0"/>
              <w:jc w:val="center"/>
              <w:rPr>
                <w:szCs w:val="24"/>
              </w:rPr>
            </w:pPr>
            <w:r w:rsidRPr="007C30C1">
              <w:rPr>
                <w:szCs w:val="24"/>
              </w:rPr>
              <w:t>213</w:t>
            </w:r>
          </w:p>
        </w:tc>
        <w:tc>
          <w:tcPr>
            <w:tcW w:w="0" w:type="auto"/>
            <w:shd w:val="clear" w:color="auto" w:fill="auto"/>
            <w:noWrap/>
            <w:vAlign w:val="center"/>
            <w:hideMark/>
          </w:tcPr>
          <w:p w14:paraId="1EF257F3" w14:textId="77777777" w:rsidR="00DB72C1" w:rsidRPr="007C30C1" w:rsidRDefault="00DB72C1" w:rsidP="00CA597B">
            <w:pPr>
              <w:widowControl w:val="0"/>
              <w:jc w:val="center"/>
              <w:rPr>
                <w:szCs w:val="24"/>
              </w:rPr>
            </w:pPr>
            <w:r w:rsidRPr="007C30C1">
              <w:rPr>
                <w:szCs w:val="24"/>
              </w:rPr>
              <w:t>485737,4</w:t>
            </w:r>
          </w:p>
        </w:tc>
        <w:tc>
          <w:tcPr>
            <w:tcW w:w="0" w:type="auto"/>
            <w:shd w:val="clear" w:color="auto" w:fill="auto"/>
            <w:noWrap/>
            <w:vAlign w:val="center"/>
            <w:hideMark/>
          </w:tcPr>
          <w:p w14:paraId="5224D7FF" w14:textId="77777777" w:rsidR="00DB72C1" w:rsidRPr="007C30C1" w:rsidRDefault="00DB72C1" w:rsidP="00CA597B">
            <w:pPr>
              <w:widowControl w:val="0"/>
              <w:jc w:val="center"/>
              <w:rPr>
                <w:szCs w:val="24"/>
              </w:rPr>
            </w:pPr>
            <w:r w:rsidRPr="007C30C1">
              <w:rPr>
                <w:szCs w:val="24"/>
              </w:rPr>
              <w:t>4172643</w:t>
            </w:r>
          </w:p>
        </w:tc>
      </w:tr>
      <w:tr w:rsidR="00DB72C1" w:rsidRPr="007C30C1" w14:paraId="4C97E380" w14:textId="77777777" w:rsidTr="00CA597B">
        <w:trPr>
          <w:trHeight w:val="300"/>
          <w:jc w:val="center"/>
        </w:trPr>
        <w:tc>
          <w:tcPr>
            <w:tcW w:w="0" w:type="auto"/>
            <w:vMerge/>
            <w:vAlign w:val="center"/>
          </w:tcPr>
          <w:p w14:paraId="2EC195D1" w14:textId="77777777" w:rsidR="00DB72C1" w:rsidRPr="007C30C1" w:rsidRDefault="00DB72C1" w:rsidP="00CA597B">
            <w:pPr>
              <w:jc w:val="center"/>
              <w:rPr>
                <w:szCs w:val="24"/>
              </w:rPr>
            </w:pPr>
          </w:p>
        </w:tc>
        <w:tc>
          <w:tcPr>
            <w:tcW w:w="0" w:type="auto"/>
            <w:shd w:val="clear" w:color="auto" w:fill="auto"/>
            <w:noWrap/>
            <w:vAlign w:val="center"/>
            <w:hideMark/>
          </w:tcPr>
          <w:p w14:paraId="539D43EC" w14:textId="77777777" w:rsidR="00DB72C1" w:rsidRPr="007C30C1" w:rsidRDefault="00DB72C1" w:rsidP="00CA597B">
            <w:pPr>
              <w:widowControl w:val="0"/>
              <w:jc w:val="center"/>
              <w:rPr>
                <w:szCs w:val="24"/>
              </w:rPr>
            </w:pPr>
            <w:r w:rsidRPr="007C30C1">
              <w:rPr>
                <w:szCs w:val="24"/>
              </w:rPr>
              <w:t>214</w:t>
            </w:r>
          </w:p>
        </w:tc>
        <w:tc>
          <w:tcPr>
            <w:tcW w:w="0" w:type="auto"/>
            <w:shd w:val="clear" w:color="auto" w:fill="auto"/>
            <w:noWrap/>
            <w:vAlign w:val="center"/>
            <w:hideMark/>
          </w:tcPr>
          <w:p w14:paraId="53439C22" w14:textId="77777777" w:rsidR="00DB72C1" w:rsidRPr="007C30C1" w:rsidRDefault="00DB72C1" w:rsidP="00CA597B">
            <w:pPr>
              <w:widowControl w:val="0"/>
              <w:jc w:val="center"/>
              <w:rPr>
                <w:szCs w:val="24"/>
              </w:rPr>
            </w:pPr>
            <w:r w:rsidRPr="007C30C1">
              <w:rPr>
                <w:szCs w:val="24"/>
              </w:rPr>
              <w:t>485737,1</w:t>
            </w:r>
          </w:p>
        </w:tc>
        <w:tc>
          <w:tcPr>
            <w:tcW w:w="0" w:type="auto"/>
            <w:shd w:val="clear" w:color="auto" w:fill="auto"/>
            <w:noWrap/>
            <w:vAlign w:val="center"/>
            <w:hideMark/>
          </w:tcPr>
          <w:p w14:paraId="63C9B7AA" w14:textId="77777777" w:rsidR="00DB72C1" w:rsidRPr="007C30C1" w:rsidRDefault="00DB72C1" w:rsidP="00CA597B">
            <w:pPr>
              <w:widowControl w:val="0"/>
              <w:jc w:val="center"/>
              <w:rPr>
                <w:szCs w:val="24"/>
              </w:rPr>
            </w:pPr>
            <w:r w:rsidRPr="007C30C1">
              <w:rPr>
                <w:szCs w:val="24"/>
              </w:rPr>
              <w:t>4172641</w:t>
            </w:r>
          </w:p>
        </w:tc>
      </w:tr>
      <w:tr w:rsidR="00DB72C1" w:rsidRPr="007C30C1" w14:paraId="6E0F7FB2" w14:textId="77777777" w:rsidTr="00CA597B">
        <w:trPr>
          <w:trHeight w:val="300"/>
          <w:jc w:val="center"/>
        </w:trPr>
        <w:tc>
          <w:tcPr>
            <w:tcW w:w="0" w:type="auto"/>
            <w:vMerge/>
            <w:vAlign w:val="center"/>
          </w:tcPr>
          <w:p w14:paraId="79FF912B" w14:textId="77777777" w:rsidR="00DB72C1" w:rsidRPr="007C30C1" w:rsidRDefault="00DB72C1" w:rsidP="00CA597B">
            <w:pPr>
              <w:jc w:val="center"/>
              <w:rPr>
                <w:szCs w:val="24"/>
              </w:rPr>
            </w:pPr>
          </w:p>
        </w:tc>
        <w:tc>
          <w:tcPr>
            <w:tcW w:w="0" w:type="auto"/>
            <w:shd w:val="clear" w:color="auto" w:fill="auto"/>
            <w:noWrap/>
            <w:vAlign w:val="center"/>
            <w:hideMark/>
          </w:tcPr>
          <w:p w14:paraId="5C711F7F" w14:textId="77777777" w:rsidR="00DB72C1" w:rsidRPr="007C30C1" w:rsidRDefault="00DB72C1" w:rsidP="00CA597B">
            <w:pPr>
              <w:widowControl w:val="0"/>
              <w:jc w:val="center"/>
              <w:rPr>
                <w:szCs w:val="24"/>
              </w:rPr>
            </w:pPr>
            <w:r w:rsidRPr="007C30C1">
              <w:rPr>
                <w:szCs w:val="24"/>
              </w:rPr>
              <w:t>215</w:t>
            </w:r>
          </w:p>
        </w:tc>
        <w:tc>
          <w:tcPr>
            <w:tcW w:w="0" w:type="auto"/>
            <w:shd w:val="clear" w:color="auto" w:fill="auto"/>
            <w:noWrap/>
            <w:vAlign w:val="center"/>
            <w:hideMark/>
          </w:tcPr>
          <w:p w14:paraId="7AD23528" w14:textId="77777777" w:rsidR="00DB72C1" w:rsidRPr="007C30C1" w:rsidRDefault="00DB72C1" w:rsidP="00CA597B">
            <w:pPr>
              <w:widowControl w:val="0"/>
              <w:jc w:val="center"/>
              <w:rPr>
                <w:szCs w:val="24"/>
              </w:rPr>
            </w:pPr>
            <w:r w:rsidRPr="007C30C1">
              <w:rPr>
                <w:szCs w:val="24"/>
              </w:rPr>
              <w:t>485730,5</w:t>
            </w:r>
          </w:p>
        </w:tc>
        <w:tc>
          <w:tcPr>
            <w:tcW w:w="0" w:type="auto"/>
            <w:shd w:val="clear" w:color="auto" w:fill="auto"/>
            <w:noWrap/>
            <w:vAlign w:val="center"/>
            <w:hideMark/>
          </w:tcPr>
          <w:p w14:paraId="6D4E408E" w14:textId="77777777" w:rsidR="00DB72C1" w:rsidRPr="007C30C1" w:rsidRDefault="00DB72C1" w:rsidP="00CA597B">
            <w:pPr>
              <w:widowControl w:val="0"/>
              <w:jc w:val="center"/>
              <w:rPr>
                <w:szCs w:val="24"/>
              </w:rPr>
            </w:pPr>
            <w:r w:rsidRPr="007C30C1">
              <w:rPr>
                <w:szCs w:val="24"/>
              </w:rPr>
              <w:t>4172619</w:t>
            </w:r>
          </w:p>
        </w:tc>
      </w:tr>
      <w:tr w:rsidR="00DB72C1" w:rsidRPr="007C30C1" w14:paraId="3D8FB06E" w14:textId="77777777" w:rsidTr="00CA597B">
        <w:trPr>
          <w:trHeight w:val="300"/>
          <w:jc w:val="center"/>
        </w:trPr>
        <w:tc>
          <w:tcPr>
            <w:tcW w:w="0" w:type="auto"/>
            <w:vMerge/>
            <w:vAlign w:val="center"/>
          </w:tcPr>
          <w:p w14:paraId="63A2B018" w14:textId="77777777" w:rsidR="00DB72C1" w:rsidRPr="007C30C1" w:rsidRDefault="00DB72C1" w:rsidP="00CA597B">
            <w:pPr>
              <w:jc w:val="center"/>
              <w:rPr>
                <w:szCs w:val="24"/>
              </w:rPr>
            </w:pPr>
          </w:p>
        </w:tc>
        <w:tc>
          <w:tcPr>
            <w:tcW w:w="0" w:type="auto"/>
            <w:shd w:val="clear" w:color="auto" w:fill="auto"/>
            <w:noWrap/>
            <w:vAlign w:val="center"/>
            <w:hideMark/>
          </w:tcPr>
          <w:p w14:paraId="734A803A" w14:textId="77777777" w:rsidR="00DB72C1" w:rsidRPr="007C30C1" w:rsidRDefault="00DB72C1" w:rsidP="00CA597B">
            <w:pPr>
              <w:widowControl w:val="0"/>
              <w:jc w:val="center"/>
              <w:rPr>
                <w:szCs w:val="24"/>
              </w:rPr>
            </w:pPr>
            <w:r w:rsidRPr="007C30C1">
              <w:rPr>
                <w:szCs w:val="24"/>
              </w:rPr>
              <w:t>216</w:t>
            </w:r>
          </w:p>
        </w:tc>
        <w:tc>
          <w:tcPr>
            <w:tcW w:w="0" w:type="auto"/>
            <w:shd w:val="clear" w:color="auto" w:fill="auto"/>
            <w:noWrap/>
            <w:vAlign w:val="center"/>
            <w:hideMark/>
          </w:tcPr>
          <w:p w14:paraId="0C262669" w14:textId="77777777" w:rsidR="00DB72C1" w:rsidRPr="007C30C1" w:rsidRDefault="00DB72C1" w:rsidP="00CA597B">
            <w:pPr>
              <w:widowControl w:val="0"/>
              <w:jc w:val="center"/>
              <w:rPr>
                <w:szCs w:val="24"/>
              </w:rPr>
            </w:pPr>
            <w:r w:rsidRPr="007C30C1">
              <w:rPr>
                <w:szCs w:val="24"/>
              </w:rPr>
              <w:t>485728,3</w:t>
            </w:r>
          </w:p>
        </w:tc>
        <w:tc>
          <w:tcPr>
            <w:tcW w:w="0" w:type="auto"/>
            <w:shd w:val="clear" w:color="auto" w:fill="auto"/>
            <w:noWrap/>
            <w:vAlign w:val="center"/>
            <w:hideMark/>
          </w:tcPr>
          <w:p w14:paraId="2E9C4F01" w14:textId="77777777" w:rsidR="00DB72C1" w:rsidRPr="007C30C1" w:rsidRDefault="00DB72C1" w:rsidP="00CA597B">
            <w:pPr>
              <w:widowControl w:val="0"/>
              <w:jc w:val="center"/>
              <w:rPr>
                <w:szCs w:val="24"/>
              </w:rPr>
            </w:pPr>
            <w:r w:rsidRPr="007C30C1">
              <w:rPr>
                <w:szCs w:val="24"/>
              </w:rPr>
              <w:t>4172594</w:t>
            </w:r>
          </w:p>
        </w:tc>
      </w:tr>
      <w:tr w:rsidR="00DB72C1" w:rsidRPr="007C30C1" w14:paraId="6D8F60C1" w14:textId="77777777" w:rsidTr="00CA597B">
        <w:trPr>
          <w:trHeight w:val="300"/>
          <w:jc w:val="center"/>
        </w:trPr>
        <w:tc>
          <w:tcPr>
            <w:tcW w:w="0" w:type="auto"/>
            <w:vMerge/>
            <w:vAlign w:val="center"/>
          </w:tcPr>
          <w:p w14:paraId="4C704859" w14:textId="77777777" w:rsidR="00DB72C1" w:rsidRPr="007C30C1" w:rsidRDefault="00DB72C1" w:rsidP="00CA597B">
            <w:pPr>
              <w:jc w:val="center"/>
              <w:rPr>
                <w:szCs w:val="24"/>
              </w:rPr>
            </w:pPr>
          </w:p>
        </w:tc>
        <w:tc>
          <w:tcPr>
            <w:tcW w:w="0" w:type="auto"/>
            <w:shd w:val="clear" w:color="auto" w:fill="auto"/>
            <w:noWrap/>
            <w:vAlign w:val="center"/>
            <w:hideMark/>
          </w:tcPr>
          <w:p w14:paraId="0A9456C0" w14:textId="77777777" w:rsidR="00DB72C1" w:rsidRPr="007C30C1" w:rsidRDefault="00DB72C1" w:rsidP="00CA597B">
            <w:pPr>
              <w:widowControl w:val="0"/>
              <w:jc w:val="center"/>
              <w:rPr>
                <w:szCs w:val="24"/>
              </w:rPr>
            </w:pPr>
            <w:r w:rsidRPr="007C30C1">
              <w:rPr>
                <w:szCs w:val="24"/>
              </w:rPr>
              <w:t>217</w:t>
            </w:r>
          </w:p>
        </w:tc>
        <w:tc>
          <w:tcPr>
            <w:tcW w:w="0" w:type="auto"/>
            <w:shd w:val="clear" w:color="auto" w:fill="auto"/>
            <w:noWrap/>
            <w:vAlign w:val="center"/>
            <w:hideMark/>
          </w:tcPr>
          <w:p w14:paraId="77D0C41C" w14:textId="77777777" w:rsidR="00DB72C1" w:rsidRPr="007C30C1" w:rsidRDefault="00DB72C1" w:rsidP="00CA597B">
            <w:pPr>
              <w:widowControl w:val="0"/>
              <w:jc w:val="center"/>
              <w:rPr>
                <w:szCs w:val="24"/>
              </w:rPr>
            </w:pPr>
            <w:r w:rsidRPr="007C30C1">
              <w:rPr>
                <w:szCs w:val="24"/>
              </w:rPr>
              <w:t>485727,2</w:t>
            </w:r>
          </w:p>
        </w:tc>
        <w:tc>
          <w:tcPr>
            <w:tcW w:w="0" w:type="auto"/>
            <w:shd w:val="clear" w:color="auto" w:fill="auto"/>
            <w:noWrap/>
            <w:vAlign w:val="center"/>
            <w:hideMark/>
          </w:tcPr>
          <w:p w14:paraId="1F006780" w14:textId="77777777" w:rsidR="00DB72C1" w:rsidRPr="007C30C1" w:rsidRDefault="00DB72C1" w:rsidP="00CA597B">
            <w:pPr>
              <w:widowControl w:val="0"/>
              <w:jc w:val="center"/>
              <w:rPr>
                <w:szCs w:val="24"/>
              </w:rPr>
            </w:pPr>
            <w:r w:rsidRPr="007C30C1">
              <w:rPr>
                <w:szCs w:val="24"/>
              </w:rPr>
              <w:t>4172569</w:t>
            </w:r>
          </w:p>
        </w:tc>
      </w:tr>
      <w:tr w:rsidR="00DB72C1" w:rsidRPr="007C30C1" w14:paraId="0387703C" w14:textId="77777777" w:rsidTr="00CA597B">
        <w:trPr>
          <w:trHeight w:val="300"/>
          <w:jc w:val="center"/>
        </w:trPr>
        <w:tc>
          <w:tcPr>
            <w:tcW w:w="0" w:type="auto"/>
            <w:vMerge/>
            <w:vAlign w:val="center"/>
          </w:tcPr>
          <w:p w14:paraId="307FC25A" w14:textId="77777777" w:rsidR="00DB72C1" w:rsidRPr="007C30C1" w:rsidRDefault="00DB72C1" w:rsidP="00CA597B">
            <w:pPr>
              <w:jc w:val="center"/>
              <w:rPr>
                <w:szCs w:val="24"/>
              </w:rPr>
            </w:pPr>
          </w:p>
        </w:tc>
        <w:tc>
          <w:tcPr>
            <w:tcW w:w="0" w:type="auto"/>
            <w:shd w:val="clear" w:color="auto" w:fill="auto"/>
            <w:noWrap/>
            <w:vAlign w:val="center"/>
            <w:hideMark/>
          </w:tcPr>
          <w:p w14:paraId="304FC273" w14:textId="77777777" w:rsidR="00DB72C1" w:rsidRPr="007C30C1" w:rsidRDefault="00DB72C1" w:rsidP="00CA597B">
            <w:pPr>
              <w:widowControl w:val="0"/>
              <w:jc w:val="center"/>
              <w:rPr>
                <w:szCs w:val="24"/>
              </w:rPr>
            </w:pPr>
            <w:r w:rsidRPr="007C30C1">
              <w:rPr>
                <w:szCs w:val="24"/>
              </w:rPr>
              <w:t>218</w:t>
            </w:r>
          </w:p>
        </w:tc>
        <w:tc>
          <w:tcPr>
            <w:tcW w:w="0" w:type="auto"/>
            <w:shd w:val="clear" w:color="auto" w:fill="auto"/>
            <w:noWrap/>
            <w:vAlign w:val="center"/>
            <w:hideMark/>
          </w:tcPr>
          <w:p w14:paraId="7EE381C0" w14:textId="77777777" w:rsidR="00DB72C1" w:rsidRPr="007C30C1" w:rsidRDefault="00DB72C1" w:rsidP="00CA597B">
            <w:pPr>
              <w:widowControl w:val="0"/>
              <w:jc w:val="center"/>
              <w:rPr>
                <w:szCs w:val="24"/>
              </w:rPr>
            </w:pPr>
            <w:r w:rsidRPr="007C30C1">
              <w:rPr>
                <w:szCs w:val="24"/>
              </w:rPr>
              <w:t>485741</w:t>
            </w:r>
          </w:p>
        </w:tc>
        <w:tc>
          <w:tcPr>
            <w:tcW w:w="0" w:type="auto"/>
            <w:shd w:val="clear" w:color="auto" w:fill="auto"/>
            <w:noWrap/>
            <w:vAlign w:val="center"/>
            <w:hideMark/>
          </w:tcPr>
          <w:p w14:paraId="78F5A9FE" w14:textId="77777777" w:rsidR="00DB72C1" w:rsidRPr="007C30C1" w:rsidRDefault="00DB72C1" w:rsidP="00CA597B">
            <w:pPr>
              <w:widowControl w:val="0"/>
              <w:jc w:val="center"/>
              <w:rPr>
                <w:szCs w:val="24"/>
              </w:rPr>
            </w:pPr>
            <w:r w:rsidRPr="007C30C1">
              <w:rPr>
                <w:szCs w:val="24"/>
              </w:rPr>
              <w:t>4172499</w:t>
            </w:r>
          </w:p>
        </w:tc>
      </w:tr>
      <w:tr w:rsidR="00DB72C1" w:rsidRPr="007C30C1" w14:paraId="29A2BABE" w14:textId="77777777" w:rsidTr="00CA597B">
        <w:trPr>
          <w:trHeight w:val="300"/>
          <w:jc w:val="center"/>
        </w:trPr>
        <w:tc>
          <w:tcPr>
            <w:tcW w:w="0" w:type="auto"/>
            <w:vMerge/>
            <w:vAlign w:val="center"/>
          </w:tcPr>
          <w:p w14:paraId="7DE9641E" w14:textId="77777777" w:rsidR="00DB72C1" w:rsidRPr="007C30C1" w:rsidRDefault="00DB72C1" w:rsidP="00CA597B">
            <w:pPr>
              <w:jc w:val="center"/>
              <w:rPr>
                <w:szCs w:val="24"/>
              </w:rPr>
            </w:pPr>
          </w:p>
        </w:tc>
        <w:tc>
          <w:tcPr>
            <w:tcW w:w="0" w:type="auto"/>
            <w:shd w:val="clear" w:color="auto" w:fill="auto"/>
            <w:noWrap/>
            <w:vAlign w:val="center"/>
            <w:hideMark/>
          </w:tcPr>
          <w:p w14:paraId="7DB2C72F" w14:textId="77777777" w:rsidR="00DB72C1" w:rsidRPr="007C30C1" w:rsidRDefault="00DB72C1" w:rsidP="00CA597B">
            <w:pPr>
              <w:widowControl w:val="0"/>
              <w:jc w:val="center"/>
              <w:rPr>
                <w:szCs w:val="24"/>
              </w:rPr>
            </w:pPr>
            <w:r w:rsidRPr="007C30C1">
              <w:rPr>
                <w:szCs w:val="24"/>
              </w:rPr>
              <w:t>219</w:t>
            </w:r>
          </w:p>
        </w:tc>
        <w:tc>
          <w:tcPr>
            <w:tcW w:w="0" w:type="auto"/>
            <w:shd w:val="clear" w:color="auto" w:fill="auto"/>
            <w:noWrap/>
            <w:vAlign w:val="center"/>
            <w:hideMark/>
          </w:tcPr>
          <w:p w14:paraId="4E9052AE" w14:textId="77777777" w:rsidR="00DB72C1" w:rsidRPr="007C30C1" w:rsidRDefault="00DB72C1" w:rsidP="00CA597B">
            <w:pPr>
              <w:widowControl w:val="0"/>
              <w:jc w:val="center"/>
              <w:rPr>
                <w:szCs w:val="24"/>
              </w:rPr>
            </w:pPr>
            <w:r w:rsidRPr="007C30C1">
              <w:rPr>
                <w:szCs w:val="24"/>
              </w:rPr>
              <w:t>485799,4</w:t>
            </w:r>
          </w:p>
        </w:tc>
        <w:tc>
          <w:tcPr>
            <w:tcW w:w="0" w:type="auto"/>
            <w:shd w:val="clear" w:color="auto" w:fill="auto"/>
            <w:noWrap/>
            <w:vAlign w:val="center"/>
            <w:hideMark/>
          </w:tcPr>
          <w:p w14:paraId="11C0B9C0" w14:textId="77777777" w:rsidR="00DB72C1" w:rsidRPr="007C30C1" w:rsidRDefault="00DB72C1" w:rsidP="00CA597B">
            <w:pPr>
              <w:widowControl w:val="0"/>
              <w:jc w:val="center"/>
              <w:rPr>
                <w:szCs w:val="24"/>
              </w:rPr>
            </w:pPr>
            <w:r w:rsidRPr="007C30C1">
              <w:rPr>
                <w:szCs w:val="24"/>
              </w:rPr>
              <w:t>4172205</w:t>
            </w:r>
          </w:p>
        </w:tc>
      </w:tr>
      <w:tr w:rsidR="00DB72C1" w:rsidRPr="007C30C1" w14:paraId="410B7E13" w14:textId="77777777" w:rsidTr="00CA597B">
        <w:trPr>
          <w:trHeight w:val="300"/>
          <w:jc w:val="center"/>
        </w:trPr>
        <w:tc>
          <w:tcPr>
            <w:tcW w:w="0" w:type="auto"/>
            <w:vMerge w:val="restart"/>
            <w:vAlign w:val="center"/>
          </w:tcPr>
          <w:p w14:paraId="62E2C325" w14:textId="77777777" w:rsidR="00DB72C1" w:rsidRPr="007C30C1" w:rsidRDefault="00DB72C1" w:rsidP="00CA597B">
            <w:pPr>
              <w:jc w:val="center"/>
              <w:rPr>
                <w:szCs w:val="24"/>
              </w:rPr>
            </w:pPr>
            <w:r w:rsidRPr="007C30C1">
              <w:rPr>
                <w:b/>
                <w:szCs w:val="24"/>
              </w:rPr>
              <w:t>Б-4</w:t>
            </w:r>
          </w:p>
        </w:tc>
        <w:tc>
          <w:tcPr>
            <w:tcW w:w="0" w:type="auto"/>
            <w:shd w:val="clear" w:color="auto" w:fill="auto"/>
            <w:noWrap/>
            <w:vAlign w:val="center"/>
            <w:hideMark/>
          </w:tcPr>
          <w:p w14:paraId="30653E28" w14:textId="77777777" w:rsidR="00DB72C1" w:rsidRPr="007C30C1" w:rsidRDefault="00DB72C1" w:rsidP="00CA597B">
            <w:pPr>
              <w:widowControl w:val="0"/>
              <w:jc w:val="center"/>
              <w:rPr>
                <w:szCs w:val="24"/>
              </w:rPr>
            </w:pPr>
            <w:r w:rsidRPr="007C30C1">
              <w:rPr>
                <w:szCs w:val="24"/>
              </w:rPr>
              <w:t>220</w:t>
            </w:r>
          </w:p>
        </w:tc>
        <w:tc>
          <w:tcPr>
            <w:tcW w:w="0" w:type="auto"/>
            <w:shd w:val="clear" w:color="auto" w:fill="auto"/>
            <w:noWrap/>
            <w:vAlign w:val="center"/>
            <w:hideMark/>
          </w:tcPr>
          <w:p w14:paraId="370E4499" w14:textId="77777777" w:rsidR="00DB72C1" w:rsidRPr="007C30C1" w:rsidRDefault="00DB72C1" w:rsidP="00CA597B">
            <w:pPr>
              <w:widowControl w:val="0"/>
              <w:jc w:val="center"/>
              <w:rPr>
                <w:szCs w:val="24"/>
              </w:rPr>
            </w:pPr>
            <w:r w:rsidRPr="007C30C1">
              <w:rPr>
                <w:szCs w:val="24"/>
              </w:rPr>
              <w:t>485165,9</w:t>
            </w:r>
          </w:p>
        </w:tc>
        <w:tc>
          <w:tcPr>
            <w:tcW w:w="0" w:type="auto"/>
            <w:shd w:val="clear" w:color="auto" w:fill="auto"/>
            <w:noWrap/>
            <w:vAlign w:val="center"/>
            <w:hideMark/>
          </w:tcPr>
          <w:p w14:paraId="396A60AC" w14:textId="77777777" w:rsidR="00DB72C1" w:rsidRPr="007C30C1" w:rsidRDefault="00DB72C1" w:rsidP="00CA597B">
            <w:pPr>
              <w:widowControl w:val="0"/>
              <w:jc w:val="center"/>
              <w:rPr>
                <w:szCs w:val="24"/>
              </w:rPr>
            </w:pPr>
            <w:r w:rsidRPr="007C30C1">
              <w:rPr>
                <w:szCs w:val="24"/>
              </w:rPr>
              <w:t>4171435</w:t>
            </w:r>
          </w:p>
        </w:tc>
      </w:tr>
      <w:tr w:rsidR="00DB72C1" w:rsidRPr="007C30C1" w14:paraId="44F3488B" w14:textId="77777777" w:rsidTr="00CA597B">
        <w:trPr>
          <w:trHeight w:val="300"/>
          <w:jc w:val="center"/>
        </w:trPr>
        <w:tc>
          <w:tcPr>
            <w:tcW w:w="0" w:type="auto"/>
            <w:vMerge/>
            <w:vAlign w:val="center"/>
          </w:tcPr>
          <w:p w14:paraId="70F085B4" w14:textId="77777777" w:rsidR="00DB72C1" w:rsidRPr="007C30C1" w:rsidRDefault="00DB72C1" w:rsidP="00CA597B">
            <w:pPr>
              <w:jc w:val="center"/>
              <w:rPr>
                <w:szCs w:val="24"/>
              </w:rPr>
            </w:pPr>
          </w:p>
        </w:tc>
        <w:tc>
          <w:tcPr>
            <w:tcW w:w="0" w:type="auto"/>
            <w:shd w:val="clear" w:color="auto" w:fill="auto"/>
            <w:noWrap/>
            <w:vAlign w:val="center"/>
            <w:hideMark/>
          </w:tcPr>
          <w:p w14:paraId="56462C52" w14:textId="77777777" w:rsidR="00DB72C1" w:rsidRPr="007C30C1" w:rsidRDefault="00DB72C1" w:rsidP="00CA597B">
            <w:pPr>
              <w:widowControl w:val="0"/>
              <w:jc w:val="center"/>
              <w:rPr>
                <w:szCs w:val="24"/>
              </w:rPr>
            </w:pPr>
            <w:r w:rsidRPr="007C30C1">
              <w:rPr>
                <w:szCs w:val="24"/>
              </w:rPr>
              <w:t>221</w:t>
            </w:r>
          </w:p>
        </w:tc>
        <w:tc>
          <w:tcPr>
            <w:tcW w:w="0" w:type="auto"/>
            <w:shd w:val="clear" w:color="auto" w:fill="auto"/>
            <w:noWrap/>
            <w:vAlign w:val="center"/>
            <w:hideMark/>
          </w:tcPr>
          <w:p w14:paraId="5D1F2F36" w14:textId="77777777" w:rsidR="00DB72C1" w:rsidRPr="007C30C1" w:rsidRDefault="00DB72C1" w:rsidP="00CA597B">
            <w:pPr>
              <w:widowControl w:val="0"/>
              <w:jc w:val="center"/>
              <w:rPr>
                <w:szCs w:val="24"/>
              </w:rPr>
            </w:pPr>
            <w:r w:rsidRPr="007C30C1">
              <w:rPr>
                <w:szCs w:val="24"/>
              </w:rPr>
              <w:t>485172,7</w:t>
            </w:r>
          </w:p>
        </w:tc>
        <w:tc>
          <w:tcPr>
            <w:tcW w:w="0" w:type="auto"/>
            <w:shd w:val="clear" w:color="auto" w:fill="auto"/>
            <w:noWrap/>
            <w:vAlign w:val="center"/>
            <w:hideMark/>
          </w:tcPr>
          <w:p w14:paraId="10631A43" w14:textId="77777777" w:rsidR="00DB72C1" w:rsidRPr="007C30C1" w:rsidRDefault="00DB72C1" w:rsidP="00CA597B">
            <w:pPr>
              <w:widowControl w:val="0"/>
              <w:jc w:val="center"/>
              <w:rPr>
                <w:szCs w:val="24"/>
              </w:rPr>
            </w:pPr>
            <w:r w:rsidRPr="007C30C1">
              <w:rPr>
                <w:szCs w:val="24"/>
              </w:rPr>
              <w:t>4171429</w:t>
            </w:r>
          </w:p>
        </w:tc>
      </w:tr>
      <w:tr w:rsidR="00DB72C1" w:rsidRPr="007C30C1" w14:paraId="2E82B45C" w14:textId="77777777" w:rsidTr="00CA597B">
        <w:trPr>
          <w:trHeight w:val="300"/>
          <w:jc w:val="center"/>
        </w:trPr>
        <w:tc>
          <w:tcPr>
            <w:tcW w:w="0" w:type="auto"/>
            <w:vMerge/>
            <w:vAlign w:val="center"/>
          </w:tcPr>
          <w:p w14:paraId="4432CBEC" w14:textId="77777777" w:rsidR="00DB72C1" w:rsidRPr="007C30C1" w:rsidRDefault="00DB72C1" w:rsidP="00CA597B">
            <w:pPr>
              <w:jc w:val="center"/>
              <w:rPr>
                <w:szCs w:val="24"/>
              </w:rPr>
            </w:pPr>
          </w:p>
        </w:tc>
        <w:tc>
          <w:tcPr>
            <w:tcW w:w="0" w:type="auto"/>
            <w:shd w:val="clear" w:color="auto" w:fill="auto"/>
            <w:noWrap/>
            <w:vAlign w:val="center"/>
            <w:hideMark/>
          </w:tcPr>
          <w:p w14:paraId="6BC5E4E3" w14:textId="77777777" w:rsidR="00DB72C1" w:rsidRPr="007C30C1" w:rsidRDefault="00DB72C1" w:rsidP="00CA597B">
            <w:pPr>
              <w:widowControl w:val="0"/>
              <w:jc w:val="center"/>
              <w:rPr>
                <w:szCs w:val="24"/>
              </w:rPr>
            </w:pPr>
            <w:r w:rsidRPr="007C30C1">
              <w:rPr>
                <w:szCs w:val="24"/>
              </w:rPr>
              <w:t>222</w:t>
            </w:r>
          </w:p>
        </w:tc>
        <w:tc>
          <w:tcPr>
            <w:tcW w:w="0" w:type="auto"/>
            <w:shd w:val="clear" w:color="auto" w:fill="auto"/>
            <w:noWrap/>
            <w:vAlign w:val="center"/>
            <w:hideMark/>
          </w:tcPr>
          <w:p w14:paraId="21EAD599" w14:textId="77777777" w:rsidR="00DB72C1" w:rsidRPr="007C30C1" w:rsidRDefault="00DB72C1" w:rsidP="00CA597B">
            <w:pPr>
              <w:widowControl w:val="0"/>
              <w:jc w:val="center"/>
              <w:rPr>
                <w:szCs w:val="24"/>
              </w:rPr>
            </w:pPr>
            <w:r w:rsidRPr="007C30C1">
              <w:rPr>
                <w:szCs w:val="24"/>
              </w:rPr>
              <w:t>485254,1</w:t>
            </w:r>
          </w:p>
        </w:tc>
        <w:tc>
          <w:tcPr>
            <w:tcW w:w="0" w:type="auto"/>
            <w:shd w:val="clear" w:color="auto" w:fill="auto"/>
            <w:noWrap/>
            <w:vAlign w:val="center"/>
            <w:hideMark/>
          </w:tcPr>
          <w:p w14:paraId="49110F3F" w14:textId="77777777" w:rsidR="00DB72C1" w:rsidRPr="007C30C1" w:rsidRDefault="00DB72C1" w:rsidP="00CA597B">
            <w:pPr>
              <w:widowControl w:val="0"/>
              <w:jc w:val="center"/>
              <w:rPr>
                <w:szCs w:val="24"/>
              </w:rPr>
            </w:pPr>
            <w:r w:rsidRPr="007C30C1">
              <w:rPr>
                <w:szCs w:val="24"/>
              </w:rPr>
              <w:t>4171434</w:t>
            </w:r>
          </w:p>
        </w:tc>
      </w:tr>
      <w:tr w:rsidR="00DB72C1" w:rsidRPr="007C30C1" w14:paraId="443786E5" w14:textId="77777777" w:rsidTr="00CA597B">
        <w:trPr>
          <w:trHeight w:val="300"/>
          <w:jc w:val="center"/>
        </w:trPr>
        <w:tc>
          <w:tcPr>
            <w:tcW w:w="0" w:type="auto"/>
            <w:vMerge/>
            <w:vAlign w:val="center"/>
          </w:tcPr>
          <w:p w14:paraId="674E0A68" w14:textId="77777777" w:rsidR="00DB72C1" w:rsidRPr="007C30C1" w:rsidRDefault="00DB72C1" w:rsidP="00CA597B">
            <w:pPr>
              <w:jc w:val="center"/>
              <w:rPr>
                <w:szCs w:val="24"/>
              </w:rPr>
            </w:pPr>
          </w:p>
        </w:tc>
        <w:tc>
          <w:tcPr>
            <w:tcW w:w="0" w:type="auto"/>
            <w:shd w:val="clear" w:color="auto" w:fill="auto"/>
            <w:noWrap/>
            <w:vAlign w:val="center"/>
            <w:hideMark/>
          </w:tcPr>
          <w:p w14:paraId="37F22195" w14:textId="77777777" w:rsidR="00DB72C1" w:rsidRPr="007C30C1" w:rsidRDefault="00DB72C1" w:rsidP="00CA597B">
            <w:pPr>
              <w:widowControl w:val="0"/>
              <w:jc w:val="center"/>
              <w:rPr>
                <w:szCs w:val="24"/>
              </w:rPr>
            </w:pPr>
            <w:r w:rsidRPr="007C30C1">
              <w:rPr>
                <w:szCs w:val="24"/>
              </w:rPr>
              <w:t>223</w:t>
            </w:r>
          </w:p>
        </w:tc>
        <w:tc>
          <w:tcPr>
            <w:tcW w:w="0" w:type="auto"/>
            <w:shd w:val="clear" w:color="auto" w:fill="auto"/>
            <w:noWrap/>
            <w:vAlign w:val="center"/>
            <w:hideMark/>
          </w:tcPr>
          <w:p w14:paraId="5EFF16E3" w14:textId="77777777" w:rsidR="00DB72C1" w:rsidRPr="007C30C1" w:rsidRDefault="00DB72C1" w:rsidP="00CA597B">
            <w:pPr>
              <w:widowControl w:val="0"/>
              <w:jc w:val="center"/>
              <w:rPr>
                <w:szCs w:val="24"/>
              </w:rPr>
            </w:pPr>
            <w:r w:rsidRPr="007C30C1">
              <w:rPr>
                <w:szCs w:val="24"/>
              </w:rPr>
              <w:t>485509,5</w:t>
            </w:r>
          </w:p>
        </w:tc>
        <w:tc>
          <w:tcPr>
            <w:tcW w:w="0" w:type="auto"/>
            <w:shd w:val="clear" w:color="auto" w:fill="auto"/>
            <w:noWrap/>
            <w:vAlign w:val="center"/>
            <w:hideMark/>
          </w:tcPr>
          <w:p w14:paraId="7B1DE06C" w14:textId="77777777" w:rsidR="00DB72C1" w:rsidRPr="007C30C1" w:rsidRDefault="00DB72C1" w:rsidP="00CA597B">
            <w:pPr>
              <w:widowControl w:val="0"/>
              <w:jc w:val="center"/>
              <w:rPr>
                <w:szCs w:val="24"/>
              </w:rPr>
            </w:pPr>
            <w:r w:rsidRPr="007C30C1">
              <w:rPr>
                <w:szCs w:val="24"/>
              </w:rPr>
              <w:t>4171448</w:t>
            </w:r>
          </w:p>
        </w:tc>
      </w:tr>
      <w:tr w:rsidR="00DB72C1" w:rsidRPr="007C30C1" w14:paraId="09590BBC" w14:textId="77777777" w:rsidTr="00CA597B">
        <w:trPr>
          <w:trHeight w:val="300"/>
          <w:jc w:val="center"/>
        </w:trPr>
        <w:tc>
          <w:tcPr>
            <w:tcW w:w="0" w:type="auto"/>
            <w:vMerge/>
            <w:vAlign w:val="center"/>
          </w:tcPr>
          <w:p w14:paraId="213EDC2E" w14:textId="77777777" w:rsidR="00DB72C1" w:rsidRPr="007C30C1" w:rsidRDefault="00DB72C1" w:rsidP="00CA597B">
            <w:pPr>
              <w:jc w:val="center"/>
              <w:rPr>
                <w:szCs w:val="24"/>
              </w:rPr>
            </w:pPr>
          </w:p>
        </w:tc>
        <w:tc>
          <w:tcPr>
            <w:tcW w:w="0" w:type="auto"/>
            <w:shd w:val="clear" w:color="auto" w:fill="auto"/>
            <w:noWrap/>
            <w:vAlign w:val="center"/>
            <w:hideMark/>
          </w:tcPr>
          <w:p w14:paraId="03919427" w14:textId="77777777" w:rsidR="00DB72C1" w:rsidRPr="007C30C1" w:rsidRDefault="00DB72C1" w:rsidP="00CA597B">
            <w:pPr>
              <w:widowControl w:val="0"/>
              <w:jc w:val="center"/>
              <w:rPr>
                <w:szCs w:val="24"/>
              </w:rPr>
            </w:pPr>
            <w:r w:rsidRPr="007C30C1">
              <w:rPr>
                <w:szCs w:val="24"/>
              </w:rPr>
              <w:t>224</w:t>
            </w:r>
          </w:p>
        </w:tc>
        <w:tc>
          <w:tcPr>
            <w:tcW w:w="0" w:type="auto"/>
            <w:shd w:val="clear" w:color="auto" w:fill="auto"/>
            <w:noWrap/>
            <w:vAlign w:val="center"/>
            <w:hideMark/>
          </w:tcPr>
          <w:p w14:paraId="02ED3B91" w14:textId="77777777" w:rsidR="00DB72C1" w:rsidRPr="007C30C1" w:rsidRDefault="00DB72C1" w:rsidP="00CA597B">
            <w:pPr>
              <w:widowControl w:val="0"/>
              <w:jc w:val="center"/>
              <w:rPr>
                <w:szCs w:val="24"/>
              </w:rPr>
            </w:pPr>
            <w:r w:rsidRPr="007C30C1">
              <w:rPr>
                <w:szCs w:val="24"/>
              </w:rPr>
              <w:t>485516,6</w:t>
            </w:r>
          </w:p>
        </w:tc>
        <w:tc>
          <w:tcPr>
            <w:tcW w:w="0" w:type="auto"/>
            <w:shd w:val="clear" w:color="auto" w:fill="auto"/>
            <w:noWrap/>
            <w:vAlign w:val="center"/>
            <w:hideMark/>
          </w:tcPr>
          <w:p w14:paraId="6212E145" w14:textId="77777777" w:rsidR="00DB72C1" w:rsidRPr="007C30C1" w:rsidRDefault="00DB72C1" w:rsidP="00CA597B">
            <w:pPr>
              <w:widowControl w:val="0"/>
              <w:jc w:val="center"/>
              <w:rPr>
                <w:szCs w:val="24"/>
              </w:rPr>
            </w:pPr>
            <w:r w:rsidRPr="007C30C1">
              <w:rPr>
                <w:szCs w:val="24"/>
              </w:rPr>
              <w:t>4171448</w:t>
            </w:r>
          </w:p>
        </w:tc>
      </w:tr>
      <w:tr w:rsidR="00DB72C1" w:rsidRPr="007C30C1" w14:paraId="70F4DFD4" w14:textId="77777777" w:rsidTr="00CA597B">
        <w:trPr>
          <w:trHeight w:val="300"/>
          <w:jc w:val="center"/>
        </w:trPr>
        <w:tc>
          <w:tcPr>
            <w:tcW w:w="0" w:type="auto"/>
            <w:vMerge/>
            <w:vAlign w:val="center"/>
          </w:tcPr>
          <w:p w14:paraId="3823D27C" w14:textId="77777777" w:rsidR="00DB72C1" w:rsidRPr="007C30C1" w:rsidRDefault="00DB72C1" w:rsidP="00CA597B">
            <w:pPr>
              <w:jc w:val="center"/>
              <w:rPr>
                <w:szCs w:val="24"/>
              </w:rPr>
            </w:pPr>
          </w:p>
        </w:tc>
        <w:tc>
          <w:tcPr>
            <w:tcW w:w="0" w:type="auto"/>
            <w:shd w:val="clear" w:color="auto" w:fill="auto"/>
            <w:noWrap/>
            <w:vAlign w:val="center"/>
            <w:hideMark/>
          </w:tcPr>
          <w:p w14:paraId="514EB8CF" w14:textId="77777777" w:rsidR="00DB72C1" w:rsidRPr="007C30C1" w:rsidRDefault="00DB72C1" w:rsidP="00CA597B">
            <w:pPr>
              <w:widowControl w:val="0"/>
              <w:jc w:val="center"/>
              <w:rPr>
                <w:szCs w:val="24"/>
              </w:rPr>
            </w:pPr>
            <w:r w:rsidRPr="007C30C1">
              <w:rPr>
                <w:szCs w:val="24"/>
              </w:rPr>
              <w:t>225</w:t>
            </w:r>
          </w:p>
        </w:tc>
        <w:tc>
          <w:tcPr>
            <w:tcW w:w="0" w:type="auto"/>
            <w:shd w:val="clear" w:color="auto" w:fill="auto"/>
            <w:noWrap/>
            <w:vAlign w:val="center"/>
            <w:hideMark/>
          </w:tcPr>
          <w:p w14:paraId="5414CE44" w14:textId="77777777" w:rsidR="00DB72C1" w:rsidRPr="007C30C1" w:rsidRDefault="00DB72C1" w:rsidP="00CA597B">
            <w:pPr>
              <w:widowControl w:val="0"/>
              <w:jc w:val="center"/>
              <w:rPr>
                <w:szCs w:val="24"/>
              </w:rPr>
            </w:pPr>
            <w:r w:rsidRPr="007C30C1">
              <w:rPr>
                <w:szCs w:val="24"/>
              </w:rPr>
              <w:t>485851,6</w:t>
            </w:r>
          </w:p>
        </w:tc>
        <w:tc>
          <w:tcPr>
            <w:tcW w:w="0" w:type="auto"/>
            <w:shd w:val="clear" w:color="auto" w:fill="auto"/>
            <w:noWrap/>
            <w:vAlign w:val="center"/>
            <w:hideMark/>
          </w:tcPr>
          <w:p w14:paraId="3D39E437" w14:textId="77777777" w:rsidR="00DB72C1" w:rsidRPr="007C30C1" w:rsidRDefault="00DB72C1" w:rsidP="00CA597B">
            <w:pPr>
              <w:widowControl w:val="0"/>
              <w:jc w:val="center"/>
              <w:rPr>
                <w:szCs w:val="24"/>
              </w:rPr>
            </w:pPr>
            <w:r w:rsidRPr="007C30C1">
              <w:rPr>
                <w:szCs w:val="24"/>
              </w:rPr>
              <w:t>4171476</w:t>
            </w:r>
          </w:p>
        </w:tc>
      </w:tr>
      <w:tr w:rsidR="00DB72C1" w:rsidRPr="007C30C1" w14:paraId="1CFC978F" w14:textId="77777777" w:rsidTr="00CA597B">
        <w:trPr>
          <w:trHeight w:val="300"/>
          <w:jc w:val="center"/>
        </w:trPr>
        <w:tc>
          <w:tcPr>
            <w:tcW w:w="0" w:type="auto"/>
            <w:vMerge/>
            <w:vAlign w:val="center"/>
          </w:tcPr>
          <w:p w14:paraId="7D3BBDA6" w14:textId="77777777" w:rsidR="00DB72C1" w:rsidRPr="007C30C1" w:rsidRDefault="00DB72C1" w:rsidP="00CA597B">
            <w:pPr>
              <w:jc w:val="center"/>
              <w:rPr>
                <w:szCs w:val="24"/>
              </w:rPr>
            </w:pPr>
          </w:p>
        </w:tc>
        <w:tc>
          <w:tcPr>
            <w:tcW w:w="0" w:type="auto"/>
            <w:shd w:val="clear" w:color="auto" w:fill="auto"/>
            <w:noWrap/>
            <w:vAlign w:val="center"/>
            <w:hideMark/>
          </w:tcPr>
          <w:p w14:paraId="77E79066" w14:textId="77777777" w:rsidR="00DB72C1" w:rsidRPr="007C30C1" w:rsidRDefault="00DB72C1" w:rsidP="00CA597B">
            <w:pPr>
              <w:widowControl w:val="0"/>
              <w:jc w:val="center"/>
              <w:rPr>
                <w:szCs w:val="24"/>
              </w:rPr>
            </w:pPr>
            <w:r w:rsidRPr="007C30C1">
              <w:rPr>
                <w:szCs w:val="24"/>
              </w:rPr>
              <w:t>226</w:t>
            </w:r>
          </w:p>
        </w:tc>
        <w:tc>
          <w:tcPr>
            <w:tcW w:w="0" w:type="auto"/>
            <w:shd w:val="clear" w:color="auto" w:fill="auto"/>
            <w:noWrap/>
            <w:vAlign w:val="center"/>
            <w:hideMark/>
          </w:tcPr>
          <w:p w14:paraId="099B8614" w14:textId="77777777" w:rsidR="00DB72C1" w:rsidRPr="007C30C1" w:rsidRDefault="00DB72C1" w:rsidP="00CA597B">
            <w:pPr>
              <w:widowControl w:val="0"/>
              <w:jc w:val="center"/>
              <w:rPr>
                <w:szCs w:val="24"/>
              </w:rPr>
            </w:pPr>
            <w:r w:rsidRPr="007C30C1">
              <w:rPr>
                <w:szCs w:val="24"/>
              </w:rPr>
              <w:t>485883,1</w:t>
            </w:r>
          </w:p>
        </w:tc>
        <w:tc>
          <w:tcPr>
            <w:tcW w:w="0" w:type="auto"/>
            <w:shd w:val="clear" w:color="auto" w:fill="auto"/>
            <w:noWrap/>
            <w:vAlign w:val="center"/>
            <w:hideMark/>
          </w:tcPr>
          <w:p w14:paraId="2E736BD5" w14:textId="77777777" w:rsidR="00DB72C1" w:rsidRPr="007C30C1" w:rsidRDefault="00DB72C1" w:rsidP="00CA597B">
            <w:pPr>
              <w:widowControl w:val="0"/>
              <w:jc w:val="center"/>
              <w:rPr>
                <w:szCs w:val="24"/>
              </w:rPr>
            </w:pPr>
            <w:r w:rsidRPr="007C30C1">
              <w:rPr>
                <w:szCs w:val="24"/>
              </w:rPr>
              <w:t>4171487</w:t>
            </w:r>
          </w:p>
        </w:tc>
      </w:tr>
      <w:tr w:rsidR="00DB72C1" w:rsidRPr="007C30C1" w14:paraId="4669D188" w14:textId="77777777" w:rsidTr="00CA597B">
        <w:trPr>
          <w:trHeight w:val="300"/>
          <w:jc w:val="center"/>
        </w:trPr>
        <w:tc>
          <w:tcPr>
            <w:tcW w:w="0" w:type="auto"/>
            <w:vMerge/>
            <w:vAlign w:val="center"/>
          </w:tcPr>
          <w:p w14:paraId="214EFFE0" w14:textId="77777777" w:rsidR="00DB72C1" w:rsidRPr="007C30C1" w:rsidRDefault="00DB72C1" w:rsidP="00CA597B">
            <w:pPr>
              <w:jc w:val="center"/>
              <w:rPr>
                <w:szCs w:val="24"/>
              </w:rPr>
            </w:pPr>
          </w:p>
        </w:tc>
        <w:tc>
          <w:tcPr>
            <w:tcW w:w="0" w:type="auto"/>
            <w:shd w:val="clear" w:color="auto" w:fill="auto"/>
            <w:noWrap/>
            <w:vAlign w:val="center"/>
            <w:hideMark/>
          </w:tcPr>
          <w:p w14:paraId="6EBAED51" w14:textId="77777777" w:rsidR="00DB72C1" w:rsidRPr="007C30C1" w:rsidRDefault="00DB72C1" w:rsidP="00CA597B">
            <w:pPr>
              <w:widowControl w:val="0"/>
              <w:jc w:val="center"/>
              <w:rPr>
                <w:szCs w:val="24"/>
              </w:rPr>
            </w:pPr>
            <w:r w:rsidRPr="007C30C1">
              <w:rPr>
                <w:szCs w:val="24"/>
              </w:rPr>
              <w:t>227</w:t>
            </w:r>
          </w:p>
        </w:tc>
        <w:tc>
          <w:tcPr>
            <w:tcW w:w="0" w:type="auto"/>
            <w:shd w:val="clear" w:color="auto" w:fill="auto"/>
            <w:noWrap/>
            <w:vAlign w:val="center"/>
            <w:hideMark/>
          </w:tcPr>
          <w:p w14:paraId="142F3E6E" w14:textId="77777777" w:rsidR="00DB72C1" w:rsidRPr="007C30C1" w:rsidRDefault="00DB72C1" w:rsidP="00CA597B">
            <w:pPr>
              <w:widowControl w:val="0"/>
              <w:jc w:val="center"/>
              <w:rPr>
                <w:szCs w:val="24"/>
              </w:rPr>
            </w:pPr>
            <w:r w:rsidRPr="007C30C1">
              <w:rPr>
                <w:szCs w:val="24"/>
              </w:rPr>
              <w:t>485883,7</w:t>
            </w:r>
          </w:p>
        </w:tc>
        <w:tc>
          <w:tcPr>
            <w:tcW w:w="0" w:type="auto"/>
            <w:shd w:val="clear" w:color="auto" w:fill="auto"/>
            <w:noWrap/>
            <w:vAlign w:val="center"/>
            <w:hideMark/>
          </w:tcPr>
          <w:p w14:paraId="737ABB21" w14:textId="77777777" w:rsidR="00DB72C1" w:rsidRPr="007C30C1" w:rsidRDefault="00DB72C1" w:rsidP="00CA597B">
            <w:pPr>
              <w:widowControl w:val="0"/>
              <w:jc w:val="center"/>
              <w:rPr>
                <w:szCs w:val="24"/>
              </w:rPr>
            </w:pPr>
            <w:r w:rsidRPr="007C30C1">
              <w:rPr>
                <w:szCs w:val="24"/>
              </w:rPr>
              <w:t>4171488</w:t>
            </w:r>
          </w:p>
        </w:tc>
      </w:tr>
      <w:tr w:rsidR="00DB72C1" w:rsidRPr="007C30C1" w14:paraId="40D47AA9" w14:textId="77777777" w:rsidTr="00CA597B">
        <w:trPr>
          <w:trHeight w:val="300"/>
          <w:jc w:val="center"/>
        </w:trPr>
        <w:tc>
          <w:tcPr>
            <w:tcW w:w="0" w:type="auto"/>
            <w:vMerge/>
            <w:vAlign w:val="center"/>
          </w:tcPr>
          <w:p w14:paraId="649821A6" w14:textId="77777777" w:rsidR="00DB72C1" w:rsidRPr="007C30C1" w:rsidRDefault="00DB72C1" w:rsidP="00CA597B">
            <w:pPr>
              <w:jc w:val="center"/>
              <w:rPr>
                <w:szCs w:val="24"/>
              </w:rPr>
            </w:pPr>
          </w:p>
        </w:tc>
        <w:tc>
          <w:tcPr>
            <w:tcW w:w="0" w:type="auto"/>
            <w:shd w:val="clear" w:color="auto" w:fill="auto"/>
            <w:noWrap/>
            <w:vAlign w:val="center"/>
            <w:hideMark/>
          </w:tcPr>
          <w:p w14:paraId="3B4FD5F1" w14:textId="77777777" w:rsidR="00DB72C1" w:rsidRPr="007C30C1" w:rsidRDefault="00DB72C1" w:rsidP="00CA597B">
            <w:pPr>
              <w:widowControl w:val="0"/>
              <w:jc w:val="center"/>
              <w:rPr>
                <w:szCs w:val="24"/>
              </w:rPr>
            </w:pPr>
            <w:r w:rsidRPr="007C30C1">
              <w:rPr>
                <w:szCs w:val="24"/>
              </w:rPr>
              <w:t>228</w:t>
            </w:r>
          </w:p>
        </w:tc>
        <w:tc>
          <w:tcPr>
            <w:tcW w:w="0" w:type="auto"/>
            <w:shd w:val="clear" w:color="auto" w:fill="auto"/>
            <w:noWrap/>
            <w:vAlign w:val="center"/>
            <w:hideMark/>
          </w:tcPr>
          <w:p w14:paraId="00CF42F7" w14:textId="77777777" w:rsidR="00DB72C1" w:rsidRPr="007C30C1" w:rsidRDefault="00DB72C1" w:rsidP="00CA597B">
            <w:pPr>
              <w:widowControl w:val="0"/>
              <w:jc w:val="center"/>
              <w:rPr>
                <w:szCs w:val="24"/>
              </w:rPr>
            </w:pPr>
            <w:r w:rsidRPr="007C30C1">
              <w:rPr>
                <w:szCs w:val="24"/>
              </w:rPr>
              <w:t>485887,4</w:t>
            </w:r>
          </w:p>
        </w:tc>
        <w:tc>
          <w:tcPr>
            <w:tcW w:w="0" w:type="auto"/>
            <w:shd w:val="clear" w:color="auto" w:fill="auto"/>
            <w:noWrap/>
            <w:vAlign w:val="center"/>
            <w:hideMark/>
          </w:tcPr>
          <w:p w14:paraId="2A48AAFD" w14:textId="77777777" w:rsidR="00DB72C1" w:rsidRPr="007C30C1" w:rsidRDefault="00DB72C1" w:rsidP="00CA597B">
            <w:pPr>
              <w:widowControl w:val="0"/>
              <w:jc w:val="center"/>
              <w:rPr>
                <w:szCs w:val="24"/>
              </w:rPr>
            </w:pPr>
            <w:r w:rsidRPr="007C30C1">
              <w:rPr>
                <w:szCs w:val="24"/>
              </w:rPr>
              <w:t>4171496</w:t>
            </w:r>
          </w:p>
        </w:tc>
      </w:tr>
      <w:tr w:rsidR="00DB72C1" w:rsidRPr="007C30C1" w14:paraId="7983F482" w14:textId="77777777" w:rsidTr="00CA597B">
        <w:trPr>
          <w:trHeight w:val="300"/>
          <w:jc w:val="center"/>
        </w:trPr>
        <w:tc>
          <w:tcPr>
            <w:tcW w:w="0" w:type="auto"/>
            <w:vMerge/>
            <w:vAlign w:val="center"/>
          </w:tcPr>
          <w:p w14:paraId="32728711" w14:textId="77777777" w:rsidR="00DB72C1" w:rsidRPr="007C30C1" w:rsidRDefault="00DB72C1" w:rsidP="00CA597B">
            <w:pPr>
              <w:jc w:val="center"/>
              <w:rPr>
                <w:szCs w:val="24"/>
              </w:rPr>
            </w:pPr>
          </w:p>
        </w:tc>
        <w:tc>
          <w:tcPr>
            <w:tcW w:w="0" w:type="auto"/>
            <w:shd w:val="clear" w:color="auto" w:fill="auto"/>
            <w:noWrap/>
            <w:vAlign w:val="center"/>
            <w:hideMark/>
          </w:tcPr>
          <w:p w14:paraId="6EB454EA" w14:textId="77777777" w:rsidR="00DB72C1" w:rsidRPr="007C30C1" w:rsidRDefault="00DB72C1" w:rsidP="00CA597B">
            <w:pPr>
              <w:widowControl w:val="0"/>
              <w:jc w:val="center"/>
              <w:rPr>
                <w:szCs w:val="24"/>
              </w:rPr>
            </w:pPr>
            <w:r w:rsidRPr="007C30C1">
              <w:rPr>
                <w:szCs w:val="24"/>
              </w:rPr>
              <w:t>229</w:t>
            </w:r>
          </w:p>
        </w:tc>
        <w:tc>
          <w:tcPr>
            <w:tcW w:w="0" w:type="auto"/>
            <w:shd w:val="clear" w:color="auto" w:fill="auto"/>
            <w:noWrap/>
            <w:vAlign w:val="center"/>
            <w:hideMark/>
          </w:tcPr>
          <w:p w14:paraId="172A88A0" w14:textId="77777777" w:rsidR="00DB72C1" w:rsidRPr="007C30C1" w:rsidRDefault="00DB72C1" w:rsidP="00CA597B">
            <w:pPr>
              <w:widowControl w:val="0"/>
              <w:jc w:val="center"/>
              <w:rPr>
                <w:szCs w:val="24"/>
              </w:rPr>
            </w:pPr>
            <w:r w:rsidRPr="007C30C1">
              <w:rPr>
                <w:szCs w:val="24"/>
              </w:rPr>
              <w:t>485818,3</w:t>
            </w:r>
          </w:p>
        </w:tc>
        <w:tc>
          <w:tcPr>
            <w:tcW w:w="0" w:type="auto"/>
            <w:shd w:val="clear" w:color="auto" w:fill="auto"/>
            <w:noWrap/>
            <w:vAlign w:val="center"/>
            <w:hideMark/>
          </w:tcPr>
          <w:p w14:paraId="55C82017" w14:textId="77777777" w:rsidR="00DB72C1" w:rsidRPr="007C30C1" w:rsidRDefault="00DB72C1" w:rsidP="00CA597B">
            <w:pPr>
              <w:widowControl w:val="0"/>
              <w:jc w:val="center"/>
              <w:rPr>
                <w:szCs w:val="24"/>
              </w:rPr>
            </w:pPr>
            <w:r w:rsidRPr="007C30C1">
              <w:rPr>
                <w:szCs w:val="24"/>
              </w:rPr>
              <w:t>4171831</w:t>
            </w:r>
          </w:p>
        </w:tc>
      </w:tr>
      <w:tr w:rsidR="00DB72C1" w:rsidRPr="007C30C1" w14:paraId="6191AA1C" w14:textId="77777777" w:rsidTr="00CA597B">
        <w:trPr>
          <w:trHeight w:val="300"/>
          <w:jc w:val="center"/>
        </w:trPr>
        <w:tc>
          <w:tcPr>
            <w:tcW w:w="0" w:type="auto"/>
            <w:vMerge/>
            <w:vAlign w:val="center"/>
          </w:tcPr>
          <w:p w14:paraId="56481D7B" w14:textId="77777777" w:rsidR="00DB72C1" w:rsidRPr="007C30C1" w:rsidRDefault="00DB72C1" w:rsidP="00CA597B">
            <w:pPr>
              <w:jc w:val="center"/>
              <w:rPr>
                <w:szCs w:val="24"/>
              </w:rPr>
            </w:pPr>
          </w:p>
        </w:tc>
        <w:tc>
          <w:tcPr>
            <w:tcW w:w="0" w:type="auto"/>
            <w:shd w:val="clear" w:color="auto" w:fill="auto"/>
            <w:noWrap/>
            <w:vAlign w:val="center"/>
            <w:hideMark/>
          </w:tcPr>
          <w:p w14:paraId="279FD412" w14:textId="77777777" w:rsidR="00DB72C1" w:rsidRPr="007C30C1" w:rsidRDefault="00DB72C1" w:rsidP="00CA597B">
            <w:pPr>
              <w:widowControl w:val="0"/>
              <w:jc w:val="center"/>
              <w:rPr>
                <w:szCs w:val="24"/>
              </w:rPr>
            </w:pPr>
            <w:r w:rsidRPr="007C30C1">
              <w:rPr>
                <w:szCs w:val="24"/>
              </w:rPr>
              <w:t>230</w:t>
            </w:r>
          </w:p>
        </w:tc>
        <w:tc>
          <w:tcPr>
            <w:tcW w:w="0" w:type="auto"/>
            <w:shd w:val="clear" w:color="auto" w:fill="auto"/>
            <w:noWrap/>
            <w:vAlign w:val="center"/>
            <w:hideMark/>
          </w:tcPr>
          <w:p w14:paraId="39978EF5" w14:textId="77777777" w:rsidR="00DB72C1" w:rsidRPr="007C30C1" w:rsidRDefault="00DB72C1" w:rsidP="00CA597B">
            <w:pPr>
              <w:widowControl w:val="0"/>
              <w:jc w:val="center"/>
              <w:rPr>
                <w:szCs w:val="24"/>
              </w:rPr>
            </w:pPr>
            <w:r w:rsidRPr="007C30C1">
              <w:rPr>
                <w:szCs w:val="24"/>
              </w:rPr>
              <w:t>485796,4</w:t>
            </w:r>
          </w:p>
        </w:tc>
        <w:tc>
          <w:tcPr>
            <w:tcW w:w="0" w:type="auto"/>
            <w:shd w:val="clear" w:color="auto" w:fill="auto"/>
            <w:noWrap/>
            <w:vAlign w:val="center"/>
            <w:hideMark/>
          </w:tcPr>
          <w:p w14:paraId="06540D5F" w14:textId="77777777" w:rsidR="00DB72C1" w:rsidRPr="007C30C1" w:rsidRDefault="00DB72C1" w:rsidP="00CA597B">
            <w:pPr>
              <w:widowControl w:val="0"/>
              <w:jc w:val="center"/>
              <w:rPr>
                <w:szCs w:val="24"/>
              </w:rPr>
            </w:pPr>
            <w:r w:rsidRPr="007C30C1">
              <w:rPr>
                <w:szCs w:val="24"/>
              </w:rPr>
              <w:t>4171937</w:t>
            </w:r>
          </w:p>
        </w:tc>
      </w:tr>
      <w:tr w:rsidR="00DB72C1" w:rsidRPr="007C30C1" w14:paraId="0045FEB3" w14:textId="77777777" w:rsidTr="00CA597B">
        <w:trPr>
          <w:trHeight w:val="300"/>
          <w:jc w:val="center"/>
        </w:trPr>
        <w:tc>
          <w:tcPr>
            <w:tcW w:w="0" w:type="auto"/>
            <w:vMerge/>
            <w:vAlign w:val="center"/>
          </w:tcPr>
          <w:p w14:paraId="2C37E1A5" w14:textId="77777777" w:rsidR="00DB72C1" w:rsidRPr="007C30C1" w:rsidRDefault="00DB72C1" w:rsidP="00CA597B">
            <w:pPr>
              <w:jc w:val="center"/>
              <w:rPr>
                <w:b/>
                <w:szCs w:val="24"/>
              </w:rPr>
            </w:pPr>
          </w:p>
        </w:tc>
        <w:tc>
          <w:tcPr>
            <w:tcW w:w="0" w:type="auto"/>
            <w:shd w:val="clear" w:color="auto" w:fill="auto"/>
            <w:noWrap/>
            <w:vAlign w:val="center"/>
            <w:hideMark/>
          </w:tcPr>
          <w:p w14:paraId="76D838E0" w14:textId="77777777" w:rsidR="00DB72C1" w:rsidRPr="007C30C1" w:rsidRDefault="00DB72C1" w:rsidP="00CA597B">
            <w:pPr>
              <w:widowControl w:val="0"/>
              <w:jc w:val="center"/>
              <w:rPr>
                <w:szCs w:val="24"/>
              </w:rPr>
            </w:pPr>
            <w:r w:rsidRPr="007C30C1">
              <w:rPr>
                <w:szCs w:val="24"/>
              </w:rPr>
              <w:t>231</w:t>
            </w:r>
          </w:p>
        </w:tc>
        <w:tc>
          <w:tcPr>
            <w:tcW w:w="0" w:type="auto"/>
            <w:shd w:val="clear" w:color="auto" w:fill="auto"/>
            <w:noWrap/>
            <w:vAlign w:val="center"/>
            <w:hideMark/>
          </w:tcPr>
          <w:p w14:paraId="600AE395" w14:textId="77777777" w:rsidR="00DB72C1" w:rsidRPr="007C30C1" w:rsidRDefault="00DB72C1" w:rsidP="00CA597B">
            <w:pPr>
              <w:widowControl w:val="0"/>
              <w:jc w:val="center"/>
              <w:rPr>
                <w:szCs w:val="24"/>
              </w:rPr>
            </w:pPr>
            <w:r w:rsidRPr="007C30C1">
              <w:rPr>
                <w:szCs w:val="24"/>
              </w:rPr>
              <w:t>485777,9</w:t>
            </w:r>
          </w:p>
        </w:tc>
        <w:tc>
          <w:tcPr>
            <w:tcW w:w="0" w:type="auto"/>
            <w:shd w:val="clear" w:color="auto" w:fill="auto"/>
            <w:noWrap/>
            <w:vAlign w:val="center"/>
            <w:hideMark/>
          </w:tcPr>
          <w:p w14:paraId="1CC9AEDC" w14:textId="77777777" w:rsidR="00DB72C1" w:rsidRPr="007C30C1" w:rsidRDefault="00DB72C1" w:rsidP="00CA597B">
            <w:pPr>
              <w:widowControl w:val="0"/>
              <w:jc w:val="center"/>
              <w:rPr>
                <w:szCs w:val="24"/>
              </w:rPr>
            </w:pPr>
            <w:r w:rsidRPr="007C30C1">
              <w:rPr>
                <w:szCs w:val="24"/>
              </w:rPr>
              <w:t>4172026</w:t>
            </w:r>
          </w:p>
        </w:tc>
      </w:tr>
      <w:tr w:rsidR="00DB72C1" w:rsidRPr="007C30C1" w14:paraId="3657415B" w14:textId="77777777" w:rsidTr="00CA597B">
        <w:trPr>
          <w:trHeight w:val="300"/>
          <w:jc w:val="center"/>
        </w:trPr>
        <w:tc>
          <w:tcPr>
            <w:tcW w:w="0" w:type="auto"/>
            <w:vMerge/>
            <w:vAlign w:val="center"/>
          </w:tcPr>
          <w:p w14:paraId="1848C52A" w14:textId="77777777" w:rsidR="00DB72C1" w:rsidRPr="007C30C1" w:rsidRDefault="00DB72C1" w:rsidP="00CA597B">
            <w:pPr>
              <w:jc w:val="center"/>
              <w:rPr>
                <w:szCs w:val="24"/>
              </w:rPr>
            </w:pPr>
          </w:p>
        </w:tc>
        <w:tc>
          <w:tcPr>
            <w:tcW w:w="0" w:type="auto"/>
            <w:shd w:val="clear" w:color="auto" w:fill="auto"/>
            <w:noWrap/>
            <w:vAlign w:val="center"/>
            <w:hideMark/>
          </w:tcPr>
          <w:p w14:paraId="3AC08F36" w14:textId="77777777" w:rsidR="00DB72C1" w:rsidRPr="007C30C1" w:rsidRDefault="00DB72C1" w:rsidP="00CA597B">
            <w:pPr>
              <w:widowControl w:val="0"/>
              <w:jc w:val="center"/>
              <w:rPr>
                <w:szCs w:val="24"/>
              </w:rPr>
            </w:pPr>
            <w:r w:rsidRPr="007C30C1">
              <w:rPr>
                <w:szCs w:val="24"/>
              </w:rPr>
              <w:t>232</w:t>
            </w:r>
          </w:p>
        </w:tc>
        <w:tc>
          <w:tcPr>
            <w:tcW w:w="0" w:type="auto"/>
            <w:shd w:val="clear" w:color="auto" w:fill="auto"/>
            <w:noWrap/>
            <w:vAlign w:val="center"/>
            <w:hideMark/>
          </w:tcPr>
          <w:p w14:paraId="0842E03F" w14:textId="77777777" w:rsidR="00DB72C1" w:rsidRPr="007C30C1" w:rsidRDefault="00DB72C1" w:rsidP="00CA597B">
            <w:pPr>
              <w:widowControl w:val="0"/>
              <w:jc w:val="center"/>
              <w:rPr>
                <w:szCs w:val="24"/>
              </w:rPr>
            </w:pPr>
            <w:r w:rsidRPr="007C30C1">
              <w:rPr>
                <w:szCs w:val="24"/>
              </w:rPr>
              <w:t>485764</w:t>
            </w:r>
          </w:p>
        </w:tc>
        <w:tc>
          <w:tcPr>
            <w:tcW w:w="0" w:type="auto"/>
            <w:shd w:val="clear" w:color="auto" w:fill="auto"/>
            <w:noWrap/>
            <w:vAlign w:val="center"/>
            <w:hideMark/>
          </w:tcPr>
          <w:p w14:paraId="08A17D79" w14:textId="77777777" w:rsidR="00DB72C1" w:rsidRPr="007C30C1" w:rsidRDefault="00DB72C1" w:rsidP="00CA597B">
            <w:pPr>
              <w:widowControl w:val="0"/>
              <w:jc w:val="center"/>
              <w:rPr>
                <w:szCs w:val="24"/>
              </w:rPr>
            </w:pPr>
            <w:r w:rsidRPr="007C30C1">
              <w:rPr>
                <w:szCs w:val="24"/>
              </w:rPr>
              <w:t>4172038</w:t>
            </w:r>
          </w:p>
        </w:tc>
      </w:tr>
      <w:tr w:rsidR="00DB72C1" w:rsidRPr="007C30C1" w14:paraId="640356FD" w14:textId="77777777" w:rsidTr="00CA597B">
        <w:trPr>
          <w:trHeight w:val="300"/>
          <w:jc w:val="center"/>
        </w:trPr>
        <w:tc>
          <w:tcPr>
            <w:tcW w:w="0" w:type="auto"/>
            <w:vMerge/>
            <w:vAlign w:val="center"/>
          </w:tcPr>
          <w:p w14:paraId="4C7314F4" w14:textId="77777777" w:rsidR="00DB72C1" w:rsidRPr="007C30C1" w:rsidRDefault="00DB72C1" w:rsidP="00CA597B">
            <w:pPr>
              <w:jc w:val="center"/>
              <w:rPr>
                <w:szCs w:val="24"/>
              </w:rPr>
            </w:pPr>
          </w:p>
        </w:tc>
        <w:tc>
          <w:tcPr>
            <w:tcW w:w="0" w:type="auto"/>
            <w:shd w:val="clear" w:color="auto" w:fill="auto"/>
            <w:noWrap/>
            <w:vAlign w:val="center"/>
            <w:hideMark/>
          </w:tcPr>
          <w:p w14:paraId="75F7A6C2" w14:textId="77777777" w:rsidR="00DB72C1" w:rsidRPr="007C30C1" w:rsidRDefault="00DB72C1" w:rsidP="00CA597B">
            <w:pPr>
              <w:widowControl w:val="0"/>
              <w:jc w:val="center"/>
              <w:rPr>
                <w:szCs w:val="24"/>
              </w:rPr>
            </w:pPr>
            <w:r w:rsidRPr="007C30C1">
              <w:rPr>
                <w:szCs w:val="24"/>
              </w:rPr>
              <w:t>233</w:t>
            </w:r>
          </w:p>
        </w:tc>
        <w:tc>
          <w:tcPr>
            <w:tcW w:w="0" w:type="auto"/>
            <w:shd w:val="clear" w:color="auto" w:fill="auto"/>
            <w:noWrap/>
            <w:vAlign w:val="center"/>
            <w:hideMark/>
          </w:tcPr>
          <w:p w14:paraId="38C563AD" w14:textId="77777777" w:rsidR="00DB72C1" w:rsidRPr="007C30C1" w:rsidRDefault="00DB72C1" w:rsidP="00CA597B">
            <w:pPr>
              <w:widowControl w:val="0"/>
              <w:jc w:val="center"/>
              <w:rPr>
                <w:szCs w:val="24"/>
              </w:rPr>
            </w:pPr>
            <w:r w:rsidRPr="007C30C1">
              <w:rPr>
                <w:szCs w:val="24"/>
              </w:rPr>
              <w:t>485137,8</w:t>
            </w:r>
          </w:p>
        </w:tc>
        <w:tc>
          <w:tcPr>
            <w:tcW w:w="0" w:type="auto"/>
            <w:shd w:val="clear" w:color="auto" w:fill="auto"/>
            <w:noWrap/>
            <w:vAlign w:val="center"/>
            <w:hideMark/>
          </w:tcPr>
          <w:p w14:paraId="078DBFCA" w14:textId="77777777" w:rsidR="00DB72C1" w:rsidRPr="007C30C1" w:rsidRDefault="00DB72C1" w:rsidP="00CA597B">
            <w:pPr>
              <w:widowControl w:val="0"/>
              <w:jc w:val="center"/>
              <w:rPr>
                <w:szCs w:val="24"/>
              </w:rPr>
            </w:pPr>
            <w:r w:rsidRPr="007C30C1">
              <w:rPr>
                <w:szCs w:val="24"/>
              </w:rPr>
              <w:t>4171994</w:t>
            </w:r>
          </w:p>
        </w:tc>
      </w:tr>
      <w:tr w:rsidR="00DB72C1" w:rsidRPr="007C30C1" w14:paraId="557E92C2" w14:textId="77777777" w:rsidTr="00CA597B">
        <w:trPr>
          <w:trHeight w:val="300"/>
          <w:jc w:val="center"/>
        </w:trPr>
        <w:tc>
          <w:tcPr>
            <w:tcW w:w="0" w:type="auto"/>
            <w:vMerge/>
            <w:vAlign w:val="center"/>
          </w:tcPr>
          <w:p w14:paraId="6F2D00FF" w14:textId="77777777" w:rsidR="00DB72C1" w:rsidRPr="007C30C1" w:rsidRDefault="00DB72C1" w:rsidP="00CA597B">
            <w:pPr>
              <w:jc w:val="center"/>
              <w:rPr>
                <w:szCs w:val="24"/>
              </w:rPr>
            </w:pPr>
          </w:p>
        </w:tc>
        <w:tc>
          <w:tcPr>
            <w:tcW w:w="0" w:type="auto"/>
            <w:shd w:val="clear" w:color="auto" w:fill="auto"/>
            <w:noWrap/>
            <w:vAlign w:val="center"/>
            <w:hideMark/>
          </w:tcPr>
          <w:p w14:paraId="2C8C35B7" w14:textId="77777777" w:rsidR="00DB72C1" w:rsidRPr="007C30C1" w:rsidRDefault="00DB72C1" w:rsidP="00CA597B">
            <w:pPr>
              <w:widowControl w:val="0"/>
              <w:jc w:val="center"/>
              <w:rPr>
                <w:szCs w:val="24"/>
              </w:rPr>
            </w:pPr>
            <w:r w:rsidRPr="007C30C1">
              <w:rPr>
                <w:szCs w:val="24"/>
              </w:rPr>
              <w:t>234</w:t>
            </w:r>
          </w:p>
        </w:tc>
        <w:tc>
          <w:tcPr>
            <w:tcW w:w="0" w:type="auto"/>
            <w:shd w:val="clear" w:color="auto" w:fill="auto"/>
            <w:noWrap/>
            <w:vAlign w:val="center"/>
            <w:hideMark/>
          </w:tcPr>
          <w:p w14:paraId="19F589B8" w14:textId="77777777" w:rsidR="00DB72C1" w:rsidRPr="007C30C1" w:rsidRDefault="00DB72C1" w:rsidP="00CA597B">
            <w:pPr>
              <w:widowControl w:val="0"/>
              <w:jc w:val="center"/>
              <w:rPr>
                <w:szCs w:val="24"/>
              </w:rPr>
            </w:pPr>
            <w:r w:rsidRPr="007C30C1">
              <w:rPr>
                <w:szCs w:val="24"/>
              </w:rPr>
              <w:t>485126,7</w:t>
            </w:r>
          </w:p>
        </w:tc>
        <w:tc>
          <w:tcPr>
            <w:tcW w:w="0" w:type="auto"/>
            <w:shd w:val="clear" w:color="auto" w:fill="auto"/>
            <w:noWrap/>
            <w:vAlign w:val="center"/>
            <w:hideMark/>
          </w:tcPr>
          <w:p w14:paraId="7BB12252" w14:textId="77777777" w:rsidR="00DB72C1" w:rsidRPr="007C30C1" w:rsidRDefault="00DB72C1" w:rsidP="00CA597B">
            <w:pPr>
              <w:widowControl w:val="0"/>
              <w:jc w:val="center"/>
              <w:rPr>
                <w:szCs w:val="24"/>
              </w:rPr>
            </w:pPr>
            <w:r w:rsidRPr="007C30C1">
              <w:rPr>
                <w:szCs w:val="24"/>
              </w:rPr>
              <w:t>4171983</w:t>
            </w:r>
          </w:p>
        </w:tc>
      </w:tr>
      <w:tr w:rsidR="00DB72C1" w:rsidRPr="007C30C1" w14:paraId="736D0A30" w14:textId="77777777" w:rsidTr="00CA597B">
        <w:trPr>
          <w:trHeight w:val="300"/>
          <w:jc w:val="center"/>
        </w:trPr>
        <w:tc>
          <w:tcPr>
            <w:tcW w:w="0" w:type="auto"/>
            <w:vMerge/>
            <w:vAlign w:val="center"/>
          </w:tcPr>
          <w:p w14:paraId="73D0F6C3" w14:textId="77777777" w:rsidR="00DB72C1" w:rsidRPr="007C30C1" w:rsidRDefault="00DB72C1" w:rsidP="00CA597B">
            <w:pPr>
              <w:jc w:val="center"/>
              <w:rPr>
                <w:szCs w:val="24"/>
              </w:rPr>
            </w:pPr>
          </w:p>
        </w:tc>
        <w:tc>
          <w:tcPr>
            <w:tcW w:w="0" w:type="auto"/>
            <w:shd w:val="clear" w:color="auto" w:fill="auto"/>
            <w:noWrap/>
            <w:vAlign w:val="center"/>
            <w:hideMark/>
          </w:tcPr>
          <w:p w14:paraId="32979253" w14:textId="77777777" w:rsidR="00DB72C1" w:rsidRPr="007C30C1" w:rsidRDefault="00DB72C1" w:rsidP="00CA597B">
            <w:pPr>
              <w:widowControl w:val="0"/>
              <w:jc w:val="center"/>
              <w:rPr>
                <w:szCs w:val="24"/>
              </w:rPr>
            </w:pPr>
            <w:r w:rsidRPr="007C30C1">
              <w:rPr>
                <w:szCs w:val="24"/>
              </w:rPr>
              <w:t>235</w:t>
            </w:r>
          </w:p>
        </w:tc>
        <w:tc>
          <w:tcPr>
            <w:tcW w:w="0" w:type="auto"/>
            <w:shd w:val="clear" w:color="auto" w:fill="auto"/>
            <w:noWrap/>
            <w:vAlign w:val="center"/>
            <w:hideMark/>
          </w:tcPr>
          <w:p w14:paraId="7BD53AD0" w14:textId="77777777" w:rsidR="00DB72C1" w:rsidRPr="007C30C1" w:rsidRDefault="00DB72C1" w:rsidP="00CA597B">
            <w:pPr>
              <w:widowControl w:val="0"/>
              <w:jc w:val="center"/>
              <w:rPr>
                <w:szCs w:val="24"/>
              </w:rPr>
            </w:pPr>
            <w:r w:rsidRPr="007C30C1">
              <w:rPr>
                <w:szCs w:val="24"/>
              </w:rPr>
              <w:t>485141,9</w:t>
            </w:r>
          </w:p>
        </w:tc>
        <w:tc>
          <w:tcPr>
            <w:tcW w:w="0" w:type="auto"/>
            <w:shd w:val="clear" w:color="auto" w:fill="auto"/>
            <w:noWrap/>
            <w:vAlign w:val="center"/>
            <w:hideMark/>
          </w:tcPr>
          <w:p w14:paraId="3E3E3466" w14:textId="77777777" w:rsidR="00DB72C1" w:rsidRPr="007C30C1" w:rsidRDefault="00DB72C1" w:rsidP="00CA597B">
            <w:pPr>
              <w:widowControl w:val="0"/>
              <w:jc w:val="center"/>
              <w:rPr>
                <w:szCs w:val="24"/>
              </w:rPr>
            </w:pPr>
            <w:r w:rsidRPr="007C30C1">
              <w:rPr>
                <w:szCs w:val="24"/>
              </w:rPr>
              <w:t>4171772</w:t>
            </w:r>
          </w:p>
        </w:tc>
      </w:tr>
      <w:tr w:rsidR="00DB72C1" w:rsidRPr="007C30C1" w14:paraId="172DA34D" w14:textId="77777777" w:rsidTr="00CA597B">
        <w:trPr>
          <w:trHeight w:val="300"/>
          <w:jc w:val="center"/>
        </w:trPr>
        <w:tc>
          <w:tcPr>
            <w:tcW w:w="0" w:type="auto"/>
            <w:vMerge/>
            <w:vAlign w:val="center"/>
          </w:tcPr>
          <w:p w14:paraId="392CCB2C" w14:textId="77777777" w:rsidR="00DB72C1" w:rsidRPr="007C30C1" w:rsidRDefault="00DB72C1" w:rsidP="00CA597B">
            <w:pPr>
              <w:jc w:val="center"/>
              <w:rPr>
                <w:szCs w:val="24"/>
              </w:rPr>
            </w:pPr>
          </w:p>
        </w:tc>
        <w:tc>
          <w:tcPr>
            <w:tcW w:w="0" w:type="auto"/>
            <w:shd w:val="clear" w:color="auto" w:fill="auto"/>
            <w:noWrap/>
            <w:vAlign w:val="center"/>
            <w:hideMark/>
          </w:tcPr>
          <w:p w14:paraId="067B3B04" w14:textId="77777777" w:rsidR="00DB72C1" w:rsidRPr="007C30C1" w:rsidRDefault="00DB72C1" w:rsidP="00CA597B">
            <w:pPr>
              <w:widowControl w:val="0"/>
              <w:jc w:val="center"/>
              <w:rPr>
                <w:szCs w:val="24"/>
              </w:rPr>
            </w:pPr>
            <w:r w:rsidRPr="007C30C1">
              <w:rPr>
                <w:szCs w:val="24"/>
              </w:rPr>
              <w:t>236</w:t>
            </w:r>
          </w:p>
        </w:tc>
        <w:tc>
          <w:tcPr>
            <w:tcW w:w="0" w:type="auto"/>
            <w:shd w:val="clear" w:color="auto" w:fill="auto"/>
            <w:noWrap/>
            <w:vAlign w:val="center"/>
            <w:hideMark/>
          </w:tcPr>
          <w:p w14:paraId="4093CEBC" w14:textId="77777777" w:rsidR="00DB72C1" w:rsidRPr="007C30C1" w:rsidRDefault="00DB72C1" w:rsidP="00CA597B">
            <w:pPr>
              <w:widowControl w:val="0"/>
              <w:jc w:val="center"/>
              <w:rPr>
                <w:szCs w:val="24"/>
              </w:rPr>
            </w:pPr>
            <w:r w:rsidRPr="007C30C1">
              <w:rPr>
                <w:szCs w:val="24"/>
              </w:rPr>
              <w:t>485152,7</w:t>
            </w:r>
          </w:p>
        </w:tc>
        <w:tc>
          <w:tcPr>
            <w:tcW w:w="0" w:type="auto"/>
            <w:shd w:val="clear" w:color="auto" w:fill="auto"/>
            <w:noWrap/>
            <w:vAlign w:val="center"/>
            <w:hideMark/>
          </w:tcPr>
          <w:p w14:paraId="016EEAAD" w14:textId="77777777" w:rsidR="00DB72C1" w:rsidRPr="007C30C1" w:rsidRDefault="00DB72C1" w:rsidP="00CA597B">
            <w:pPr>
              <w:widowControl w:val="0"/>
              <w:jc w:val="center"/>
              <w:rPr>
                <w:szCs w:val="24"/>
              </w:rPr>
            </w:pPr>
            <w:r w:rsidRPr="007C30C1">
              <w:rPr>
                <w:szCs w:val="24"/>
              </w:rPr>
              <w:t>4171620</w:t>
            </w:r>
          </w:p>
        </w:tc>
      </w:tr>
      <w:tr w:rsidR="00DB72C1" w:rsidRPr="007C30C1" w14:paraId="6D8A77CE" w14:textId="77777777" w:rsidTr="00CA597B">
        <w:trPr>
          <w:trHeight w:val="300"/>
          <w:jc w:val="center"/>
        </w:trPr>
        <w:tc>
          <w:tcPr>
            <w:tcW w:w="0" w:type="auto"/>
            <w:vMerge w:val="restart"/>
            <w:vAlign w:val="center"/>
          </w:tcPr>
          <w:p w14:paraId="4CDE7A25" w14:textId="77777777" w:rsidR="00DB72C1" w:rsidRPr="007C30C1" w:rsidRDefault="00DB72C1" w:rsidP="00CA597B">
            <w:pPr>
              <w:jc w:val="center"/>
              <w:rPr>
                <w:szCs w:val="24"/>
              </w:rPr>
            </w:pPr>
            <w:r w:rsidRPr="007C30C1">
              <w:rPr>
                <w:b/>
                <w:szCs w:val="24"/>
              </w:rPr>
              <w:t>Б-5</w:t>
            </w:r>
          </w:p>
        </w:tc>
        <w:tc>
          <w:tcPr>
            <w:tcW w:w="0" w:type="auto"/>
            <w:shd w:val="clear" w:color="auto" w:fill="auto"/>
            <w:noWrap/>
            <w:vAlign w:val="center"/>
            <w:hideMark/>
          </w:tcPr>
          <w:p w14:paraId="0E00B320" w14:textId="77777777" w:rsidR="00DB72C1" w:rsidRPr="007C30C1" w:rsidRDefault="00DB72C1" w:rsidP="00CA597B">
            <w:pPr>
              <w:widowControl w:val="0"/>
              <w:jc w:val="center"/>
              <w:rPr>
                <w:szCs w:val="24"/>
              </w:rPr>
            </w:pPr>
            <w:r w:rsidRPr="007C30C1">
              <w:rPr>
                <w:szCs w:val="24"/>
              </w:rPr>
              <w:t>237</w:t>
            </w:r>
          </w:p>
        </w:tc>
        <w:tc>
          <w:tcPr>
            <w:tcW w:w="0" w:type="auto"/>
            <w:shd w:val="clear" w:color="auto" w:fill="auto"/>
            <w:noWrap/>
            <w:vAlign w:val="center"/>
            <w:hideMark/>
          </w:tcPr>
          <w:p w14:paraId="4BE48DF8" w14:textId="77777777" w:rsidR="00DB72C1" w:rsidRPr="007C30C1" w:rsidRDefault="00DB72C1" w:rsidP="00CA597B">
            <w:pPr>
              <w:widowControl w:val="0"/>
              <w:jc w:val="center"/>
              <w:rPr>
                <w:szCs w:val="24"/>
              </w:rPr>
            </w:pPr>
            <w:r w:rsidRPr="007C30C1">
              <w:rPr>
                <w:szCs w:val="24"/>
              </w:rPr>
              <w:t>485133,1</w:t>
            </w:r>
          </w:p>
        </w:tc>
        <w:tc>
          <w:tcPr>
            <w:tcW w:w="0" w:type="auto"/>
            <w:shd w:val="clear" w:color="auto" w:fill="auto"/>
            <w:noWrap/>
            <w:vAlign w:val="center"/>
            <w:hideMark/>
          </w:tcPr>
          <w:p w14:paraId="1A27378A" w14:textId="77777777" w:rsidR="00DB72C1" w:rsidRPr="007C30C1" w:rsidRDefault="00DB72C1" w:rsidP="00CA597B">
            <w:pPr>
              <w:widowControl w:val="0"/>
              <w:jc w:val="center"/>
              <w:rPr>
                <w:szCs w:val="24"/>
              </w:rPr>
            </w:pPr>
            <w:r w:rsidRPr="007C30C1">
              <w:rPr>
                <w:szCs w:val="24"/>
              </w:rPr>
              <w:t>4172045</w:t>
            </w:r>
          </w:p>
        </w:tc>
      </w:tr>
      <w:tr w:rsidR="00DB72C1" w:rsidRPr="007C30C1" w14:paraId="0B11E833" w14:textId="77777777" w:rsidTr="00CA597B">
        <w:trPr>
          <w:trHeight w:val="300"/>
          <w:jc w:val="center"/>
        </w:trPr>
        <w:tc>
          <w:tcPr>
            <w:tcW w:w="0" w:type="auto"/>
            <w:vMerge/>
            <w:vAlign w:val="center"/>
          </w:tcPr>
          <w:p w14:paraId="74230F65" w14:textId="77777777" w:rsidR="00DB72C1" w:rsidRPr="007C30C1" w:rsidRDefault="00DB72C1" w:rsidP="00CA597B">
            <w:pPr>
              <w:jc w:val="center"/>
              <w:rPr>
                <w:szCs w:val="24"/>
              </w:rPr>
            </w:pPr>
          </w:p>
        </w:tc>
        <w:tc>
          <w:tcPr>
            <w:tcW w:w="0" w:type="auto"/>
            <w:shd w:val="clear" w:color="auto" w:fill="auto"/>
            <w:noWrap/>
            <w:vAlign w:val="center"/>
            <w:hideMark/>
          </w:tcPr>
          <w:p w14:paraId="001295C0" w14:textId="77777777" w:rsidR="00DB72C1" w:rsidRPr="007C30C1" w:rsidRDefault="00DB72C1" w:rsidP="00CA597B">
            <w:pPr>
              <w:widowControl w:val="0"/>
              <w:jc w:val="center"/>
              <w:rPr>
                <w:szCs w:val="24"/>
              </w:rPr>
            </w:pPr>
            <w:r w:rsidRPr="007C30C1">
              <w:rPr>
                <w:szCs w:val="24"/>
              </w:rPr>
              <w:t>238</w:t>
            </w:r>
          </w:p>
        </w:tc>
        <w:tc>
          <w:tcPr>
            <w:tcW w:w="0" w:type="auto"/>
            <w:shd w:val="clear" w:color="auto" w:fill="auto"/>
            <w:noWrap/>
            <w:vAlign w:val="center"/>
            <w:hideMark/>
          </w:tcPr>
          <w:p w14:paraId="64078432" w14:textId="77777777" w:rsidR="00DB72C1" w:rsidRPr="007C30C1" w:rsidRDefault="00DB72C1" w:rsidP="00CA597B">
            <w:pPr>
              <w:widowControl w:val="0"/>
              <w:jc w:val="center"/>
              <w:rPr>
                <w:szCs w:val="24"/>
              </w:rPr>
            </w:pPr>
            <w:r w:rsidRPr="007C30C1">
              <w:rPr>
                <w:szCs w:val="24"/>
              </w:rPr>
              <w:t>485323,8</w:t>
            </w:r>
          </w:p>
        </w:tc>
        <w:tc>
          <w:tcPr>
            <w:tcW w:w="0" w:type="auto"/>
            <w:shd w:val="clear" w:color="auto" w:fill="auto"/>
            <w:noWrap/>
            <w:vAlign w:val="center"/>
            <w:hideMark/>
          </w:tcPr>
          <w:p w14:paraId="0F675AC5" w14:textId="77777777" w:rsidR="00DB72C1" w:rsidRPr="007C30C1" w:rsidRDefault="00DB72C1" w:rsidP="00CA597B">
            <w:pPr>
              <w:widowControl w:val="0"/>
              <w:jc w:val="center"/>
              <w:rPr>
                <w:szCs w:val="24"/>
              </w:rPr>
            </w:pPr>
            <w:r w:rsidRPr="007C30C1">
              <w:rPr>
                <w:szCs w:val="24"/>
              </w:rPr>
              <w:t>4172057</w:t>
            </w:r>
          </w:p>
        </w:tc>
      </w:tr>
      <w:tr w:rsidR="00DB72C1" w:rsidRPr="007C30C1" w14:paraId="12E0737D" w14:textId="77777777" w:rsidTr="00CA597B">
        <w:trPr>
          <w:trHeight w:val="300"/>
          <w:jc w:val="center"/>
        </w:trPr>
        <w:tc>
          <w:tcPr>
            <w:tcW w:w="0" w:type="auto"/>
            <w:vMerge/>
            <w:vAlign w:val="center"/>
          </w:tcPr>
          <w:p w14:paraId="49059B95" w14:textId="77777777" w:rsidR="00DB72C1" w:rsidRPr="007C30C1" w:rsidRDefault="00DB72C1" w:rsidP="00CA597B">
            <w:pPr>
              <w:jc w:val="center"/>
              <w:rPr>
                <w:szCs w:val="24"/>
              </w:rPr>
            </w:pPr>
          </w:p>
        </w:tc>
        <w:tc>
          <w:tcPr>
            <w:tcW w:w="0" w:type="auto"/>
            <w:shd w:val="clear" w:color="auto" w:fill="auto"/>
            <w:noWrap/>
            <w:vAlign w:val="center"/>
            <w:hideMark/>
          </w:tcPr>
          <w:p w14:paraId="772E7FAA" w14:textId="77777777" w:rsidR="00DB72C1" w:rsidRPr="007C30C1" w:rsidRDefault="00DB72C1" w:rsidP="00CA597B">
            <w:pPr>
              <w:widowControl w:val="0"/>
              <w:jc w:val="center"/>
              <w:rPr>
                <w:szCs w:val="24"/>
              </w:rPr>
            </w:pPr>
            <w:r w:rsidRPr="007C30C1">
              <w:rPr>
                <w:szCs w:val="24"/>
              </w:rPr>
              <w:t>239</w:t>
            </w:r>
          </w:p>
        </w:tc>
        <w:tc>
          <w:tcPr>
            <w:tcW w:w="0" w:type="auto"/>
            <w:shd w:val="clear" w:color="auto" w:fill="auto"/>
            <w:noWrap/>
            <w:vAlign w:val="center"/>
            <w:hideMark/>
          </w:tcPr>
          <w:p w14:paraId="4DE4831C" w14:textId="77777777" w:rsidR="00DB72C1" w:rsidRPr="007C30C1" w:rsidRDefault="00DB72C1" w:rsidP="00CA597B">
            <w:pPr>
              <w:widowControl w:val="0"/>
              <w:jc w:val="center"/>
              <w:rPr>
                <w:szCs w:val="24"/>
              </w:rPr>
            </w:pPr>
            <w:r w:rsidRPr="007C30C1">
              <w:rPr>
                <w:szCs w:val="24"/>
              </w:rPr>
              <w:t>485356,3</w:t>
            </w:r>
          </w:p>
        </w:tc>
        <w:tc>
          <w:tcPr>
            <w:tcW w:w="0" w:type="auto"/>
            <w:shd w:val="clear" w:color="auto" w:fill="auto"/>
            <w:noWrap/>
            <w:vAlign w:val="center"/>
            <w:hideMark/>
          </w:tcPr>
          <w:p w14:paraId="5286A7CE" w14:textId="77777777" w:rsidR="00DB72C1" w:rsidRPr="007C30C1" w:rsidRDefault="00DB72C1" w:rsidP="00CA597B">
            <w:pPr>
              <w:widowControl w:val="0"/>
              <w:jc w:val="center"/>
              <w:rPr>
                <w:szCs w:val="24"/>
              </w:rPr>
            </w:pPr>
            <w:r w:rsidRPr="007C30C1">
              <w:rPr>
                <w:szCs w:val="24"/>
              </w:rPr>
              <w:t>4172060</w:t>
            </w:r>
          </w:p>
        </w:tc>
      </w:tr>
      <w:tr w:rsidR="00DB72C1" w:rsidRPr="007C30C1" w14:paraId="792D4D5E" w14:textId="77777777" w:rsidTr="00CA597B">
        <w:trPr>
          <w:trHeight w:val="300"/>
          <w:jc w:val="center"/>
        </w:trPr>
        <w:tc>
          <w:tcPr>
            <w:tcW w:w="0" w:type="auto"/>
            <w:vMerge/>
            <w:vAlign w:val="center"/>
          </w:tcPr>
          <w:p w14:paraId="47BB3A3B" w14:textId="77777777" w:rsidR="00DB72C1" w:rsidRPr="007C30C1" w:rsidRDefault="00DB72C1" w:rsidP="00CA597B">
            <w:pPr>
              <w:jc w:val="center"/>
              <w:rPr>
                <w:szCs w:val="24"/>
              </w:rPr>
            </w:pPr>
          </w:p>
        </w:tc>
        <w:tc>
          <w:tcPr>
            <w:tcW w:w="0" w:type="auto"/>
            <w:shd w:val="clear" w:color="auto" w:fill="auto"/>
            <w:noWrap/>
            <w:vAlign w:val="center"/>
            <w:hideMark/>
          </w:tcPr>
          <w:p w14:paraId="74B5CFA2" w14:textId="77777777" w:rsidR="00DB72C1" w:rsidRPr="007C30C1" w:rsidRDefault="00DB72C1" w:rsidP="00CA597B">
            <w:pPr>
              <w:widowControl w:val="0"/>
              <w:jc w:val="center"/>
              <w:rPr>
                <w:szCs w:val="24"/>
              </w:rPr>
            </w:pPr>
            <w:r w:rsidRPr="007C30C1">
              <w:rPr>
                <w:szCs w:val="24"/>
              </w:rPr>
              <w:t>240</w:t>
            </w:r>
          </w:p>
        </w:tc>
        <w:tc>
          <w:tcPr>
            <w:tcW w:w="0" w:type="auto"/>
            <w:shd w:val="clear" w:color="auto" w:fill="auto"/>
            <w:noWrap/>
            <w:vAlign w:val="center"/>
            <w:hideMark/>
          </w:tcPr>
          <w:p w14:paraId="7DEB70C2" w14:textId="77777777" w:rsidR="00DB72C1" w:rsidRPr="007C30C1" w:rsidRDefault="00DB72C1" w:rsidP="00CA597B">
            <w:pPr>
              <w:widowControl w:val="0"/>
              <w:jc w:val="center"/>
              <w:rPr>
                <w:szCs w:val="24"/>
              </w:rPr>
            </w:pPr>
            <w:r w:rsidRPr="007C30C1">
              <w:rPr>
                <w:szCs w:val="24"/>
              </w:rPr>
              <w:t>485443,5</w:t>
            </w:r>
          </w:p>
        </w:tc>
        <w:tc>
          <w:tcPr>
            <w:tcW w:w="0" w:type="auto"/>
            <w:shd w:val="clear" w:color="auto" w:fill="auto"/>
            <w:noWrap/>
            <w:vAlign w:val="center"/>
            <w:hideMark/>
          </w:tcPr>
          <w:p w14:paraId="4C51CCDE" w14:textId="77777777" w:rsidR="00DB72C1" w:rsidRPr="007C30C1" w:rsidRDefault="00DB72C1" w:rsidP="00CA597B">
            <w:pPr>
              <w:widowControl w:val="0"/>
              <w:jc w:val="center"/>
              <w:rPr>
                <w:szCs w:val="24"/>
              </w:rPr>
            </w:pPr>
            <w:r w:rsidRPr="007C30C1">
              <w:rPr>
                <w:szCs w:val="24"/>
              </w:rPr>
              <w:t>4172066</w:t>
            </w:r>
          </w:p>
        </w:tc>
      </w:tr>
      <w:tr w:rsidR="00DB72C1" w:rsidRPr="007C30C1" w14:paraId="0C677132" w14:textId="77777777" w:rsidTr="00CA597B">
        <w:trPr>
          <w:trHeight w:val="300"/>
          <w:jc w:val="center"/>
        </w:trPr>
        <w:tc>
          <w:tcPr>
            <w:tcW w:w="0" w:type="auto"/>
            <w:vMerge/>
            <w:vAlign w:val="center"/>
          </w:tcPr>
          <w:p w14:paraId="59FDFE7E" w14:textId="77777777" w:rsidR="00DB72C1" w:rsidRPr="007C30C1" w:rsidRDefault="00DB72C1" w:rsidP="00CA597B">
            <w:pPr>
              <w:jc w:val="center"/>
              <w:rPr>
                <w:szCs w:val="24"/>
              </w:rPr>
            </w:pPr>
          </w:p>
        </w:tc>
        <w:tc>
          <w:tcPr>
            <w:tcW w:w="0" w:type="auto"/>
            <w:shd w:val="clear" w:color="auto" w:fill="auto"/>
            <w:noWrap/>
            <w:vAlign w:val="center"/>
            <w:hideMark/>
          </w:tcPr>
          <w:p w14:paraId="0018FE9F" w14:textId="77777777" w:rsidR="00DB72C1" w:rsidRPr="007C30C1" w:rsidRDefault="00DB72C1" w:rsidP="00CA597B">
            <w:pPr>
              <w:widowControl w:val="0"/>
              <w:jc w:val="center"/>
              <w:rPr>
                <w:szCs w:val="24"/>
              </w:rPr>
            </w:pPr>
            <w:r w:rsidRPr="007C30C1">
              <w:rPr>
                <w:szCs w:val="24"/>
              </w:rPr>
              <w:t>241</w:t>
            </w:r>
          </w:p>
        </w:tc>
        <w:tc>
          <w:tcPr>
            <w:tcW w:w="0" w:type="auto"/>
            <w:shd w:val="clear" w:color="auto" w:fill="auto"/>
            <w:noWrap/>
            <w:vAlign w:val="center"/>
            <w:hideMark/>
          </w:tcPr>
          <w:p w14:paraId="59ECBAE1" w14:textId="77777777" w:rsidR="00DB72C1" w:rsidRPr="007C30C1" w:rsidRDefault="00DB72C1" w:rsidP="00CA597B">
            <w:pPr>
              <w:widowControl w:val="0"/>
              <w:jc w:val="center"/>
              <w:rPr>
                <w:szCs w:val="24"/>
              </w:rPr>
            </w:pPr>
            <w:r w:rsidRPr="007C30C1">
              <w:rPr>
                <w:szCs w:val="24"/>
              </w:rPr>
              <w:t>485511,3</w:t>
            </w:r>
          </w:p>
        </w:tc>
        <w:tc>
          <w:tcPr>
            <w:tcW w:w="0" w:type="auto"/>
            <w:shd w:val="clear" w:color="auto" w:fill="auto"/>
            <w:noWrap/>
            <w:vAlign w:val="center"/>
            <w:hideMark/>
          </w:tcPr>
          <w:p w14:paraId="69CA2E84" w14:textId="77777777" w:rsidR="00DB72C1" w:rsidRPr="007C30C1" w:rsidRDefault="00DB72C1" w:rsidP="00CA597B">
            <w:pPr>
              <w:widowControl w:val="0"/>
              <w:jc w:val="center"/>
              <w:rPr>
                <w:szCs w:val="24"/>
              </w:rPr>
            </w:pPr>
            <w:r w:rsidRPr="007C30C1">
              <w:rPr>
                <w:szCs w:val="24"/>
              </w:rPr>
              <w:t>4172070</w:t>
            </w:r>
          </w:p>
        </w:tc>
      </w:tr>
      <w:tr w:rsidR="00DB72C1" w:rsidRPr="007C30C1" w14:paraId="53E5E939" w14:textId="77777777" w:rsidTr="00CA597B">
        <w:trPr>
          <w:trHeight w:val="300"/>
          <w:jc w:val="center"/>
        </w:trPr>
        <w:tc>
          <w:tcPr>
            <w:tcW w:w="0" w:type="auto"/>
            <w:vMerge/>
            <w:vAlign w:val="center"/>
          </w:tcPr>
          <w:p w14:paraId="776E4C93" w14:textId="77777777" w:rsidR="00DB72C1" w:rsidRPr="007C30C1" w:rsidRDefault="00DB72C1" w:rsidP="00CA597B">
            <w:pPr>
              <w:jc w:val="center"/>
              <w:rPr>
                <w:szCs w:val="24"/>
              </w:rPr>
            </w:pPr>
          </w:p>
        </w:tc>
        <w:tc>
          <w:tcPr>
            <w:tcW w:w="0" w:type="auto"/>
            <w:shd w:val="clear" w:color="auto" w:fill="auto"/>
            <w:noWrap/>
            <w:vAlign w:val="center"/>
            <w:hideMark/>
          </w:tcPr>
          <w:p w14:paraId="5D7C9332" w14:textId="77777777" w:rsidR="00DB72C1" w:rsidRPr="007C30C1" w:rsidRDefault="00DB72C1" w:rsidP="00CA597B">
            <w:pPr>
              <w:widowControl w:val="0"/>
              <w:jc w:val="center"/>
              <w:rPr>
                <w:szCs w:val="24"/>
              </w:rPr>
            </w:pPr>
            <w:r w:rsidRPr="007C30C1">
              <w:rPr>
                <w:szCs w:val="24"/>
              </w:rPr>
              <w:t>242</w:t>
            </w:r>
          </w:p>
        </w:tc>
        <w:tc>
          <w:tcPr>
            <w:tcW w:w="0" w:type="auto"/>
            <w:shd w:val="clear" w:color="auto" w:fill="auto"/>
            <w:noWrap/>
            <w:vAlign w:val="center"/>
            <w:hideMark/>
          </w:tcPr>
          <w:p w14:paraId="0F27BF4E" w14:textId="77777777" w:rsidR="00DB72C1" w:rsidRPr="007C30C1" w:rsidRDefault="00DB72C1" w:rsidP="00CA597B">
            <w:pPr>
              <w:widowControl w:val="0"/>
              <w:jc w:val="center"/>
              <w:rPr>
                <w:szCs w:val="24"/>
              </w:rPr>
            </w:pPr>
            <w:r w:rsidRPr="007C30C1">
              <w:rPr>
                <w:szCs w:val="24"/>
              </w:rPr>
              <w:t>485753,5</w:t>
            </w:r>
          </w:p>
        </w:tc>
        <w:tc>
          <w:tcPr>
            <w:tcW w:w="0" w:type="auto"/>
            <w:shd w:val="clear" w:color="auto" w:fill="auto"/>
            <w:noWrap/>
            <w:vAlign w:val="center"/>
            <w:hideMark/>
          </w:tcPr>
          <w:p w14:paraId="02E2DA86" w14:textId="77777777" w:rsidR="00DB72C1" w:rsidRPr="007C30C1" w:rsidRDefault="00DB72C1" w:rsidP="00CA597B">
            <w:pPr>
              <w:widowControl w:val="0"/>
              <w:jc w:val="center"/>
              <w:rPr>
                <w:szCs w:val="24"/>
              </w:rPr>
            </w:pPr>
            <w:r w:rsidRPr="007C30C1">
              <w:rPr>
                <w:szCs w:val="24"/>
              </w:rPr>
              <w:t>4172087</w:t>
            </w:r>
          </w:p>
        </w:tc>
      </w:tr>
      <w:tr w:rsidR="00DB72C1" w:rsidRPr="007C30C1" w14:paraId="2667096E" w14:textId="77777777" w:rsidTr="00CA597B">
        <w:trPr>
          <w:trHeight w:val="300"/>
          <w:jc w:val="center"/>
        </w:trPr>
        <w:tc>
          <w:tcPr>
            <w:tcW w:w="0" w:type="auto"/>
            <w:vMerge/>
            <w:vAlign w:val="center"/>
          </w:tcPr>
          <w:p w14:paraId="3630FF6F" w14:textId="77777777" w:rsidR="00DB72C1" w:rsidRPr="007C30C1" w:rsidRDefault="00DB72C1" w:rsidP="00CA597B">
            <w:pPr>
              <w:jc w:val="center"/>
              <w:rPr>
                <w:szCs w:val="24"/>
              </w:rPr>
            </w:pPr>
          </w:p>
        </w:tc>
        <w:tc>
          <w:tcPr>
            <w:tcW w:w="0" w:type="auto"/>
            <w:shd w:val="clear" w:color="auto" w:fill="auto"/>
            <w:noWrap/>
            <w:vAlign w:val="center"/>
            <w:hideMark/>
          </w:tcPr>
          <w:p w14:paraId="10C419FF" w14:textId="77777777" w:rsidR="00DB72C1" w:rsidRPr="007C30C1" w:rsidRDefault="00DB72C1" w:rsidP="00CA597B">
            <w:pPr>
              <w:widowControl w:val="0"/>
              <w:jc w:val="center"/>
              <w:rPr>
                <w:szCs w:val="24"/>
              </w:rPr>
            </w:pPr>
            <w:r w:rsidRPr="007C30C1">
              <w:rPr>
                <w:szCs w:val="24"/>
              </w:rPr>
              <w:t>243</w:t>
            </w:r>
          </w:p>
        </w:tc>
        <w:tc>
          <w:tcPr>
            <w:tcW w:w="0" w:type="auto"/>
            <w:shd w:val="clear" w:color="auto" w:fill="auto"/>
            <w:noWrap/>
            <w:vAlign w:val="center"/>
            <w:hideMark/>
          </w:tcPr>
          <w:p w14:paraId="4E2608DA" w14:textId="77777777" w:rsidR="00DB72C1" w:rsidRPr="007C30C1" w:rsidRDefault="00DB72C1" w:rsidP="00CA597B">
            <w:pPr>
              <w:widowControl w:val="0"/>
              <w:jc w:val="center"/>
              <w:rPr>
                <w:szCs w:val="24"/>
              </w:rPr>
            </w:pPr>
            <w:r w:rsidRPr="007C30C1">
              <w:rPr>
                <w:szCs w:val="24"/>
              </w:rPr>
              <w:t>485762</w:t>
            </w:r>
          </w:p>
        </w:tc>
        <w:tc>
          <w:tcPr>
            <w:tcW w:w="0" w:type="auto"/>
            <w:shd w:val="clear" w:color="auto" w:fill="auto"/>
            <w:noWrap/>
            <w:vAlign w:val="center"/>
            <w:hideMark/>
          </w:tcPr>
          <w:p w14:paraId="242E7C66" w14:textId="77777777" w:rsidR="00DB72C1" w:rsidRPr="007C30C1" w:rsidRDefault="00DB72C1" w:rsidP="00CA597B">
            <w:pPr>
              <w:widowControl w:val="0"/>
              <w:jc w:val="center"/>
              <w:rPr>
                <w:szCs w:val="24"/>
              </w:rPr>
            </w:pPr>
            <w:r w:rsidRPr="007C30C1">
              <w:rPr>
                <w:szCs w:val="24"/>
              </w:rPr>
              <w:t>4172105</w:t>
            </w:r>
          </w:p>
        </w:tc>
      </w:tr>
      <w:tr w:rsidR="00DB72C1" w:rsidRPr="007C30C1" w14:paraId="4E3DDDCA" w14:textId="77777777" w:rsidTr="00CA597B">
        <w:trPr>
          <w:trHeight w:val="300"/>
          <w:jc w:val="center"/>
        </w:trPr>
        <w:tc>
          <w:tcPr>
            <w:tcW w:w="0" w:type="auto"/>
            <w:vMerge/>
            <w:vAlign w:val="center"/>
          </w:tcPr>
          <w:p w14:paraId="59E19986" w14:textId="77777777" w:rsidR="00DB72C1" w:rsidRPr="007C30C1" w:rsidRDefault="00DB72C1" w:rsidP="00CA597B">
            <w:pPr>
              <w:jc w:val="center"/>
              <w:rPr>
                <w:szCs w:val="24"/>
              </w:rPr>
            </w:pPr>
          </w:p>
        </w:tc>
        <w:tc>
          <w:tcPr>
            <w:tcW w:w="0" w:type="auto"/>
            <w:shd w:val="clear" w:color="auto" w:fill="auto"/>
            <w:noWrap/>
            <w:vAlign w:val="center"/>
          </w:tcPr>
          <w:p w14:paraId="3ECB9E58" w14:textId="77777777" w:rsidR="00DB72C1" w:rsidRPr="007C30C1" w:rsidRDefault="00DB72C1" w:rsidP="00CA597B">
            <w:pPr>
              <w:widowControl w:val="0"/>
              <w:jc w:val="center"/>
              <w:rPr>
                <w:szCs w:val="24"/>
              </w:rPr>
            </w:pPr>
            <w:r w:rsidRPr="007C30C1">
              <w:rPr>
                <w:szCs w:val="24"/>
              </w:rPr>
              <w:t>244</w:t>
            </w:r>
          </w:p>
        </w:tc>
        <w:tc>
          <w:tcPr>
            <w:tcW w:w="0" w:type="auto"/>
            <w:shd w:val="clear" w:color="auto" w:fill="auto"/>
            <w:noWrap/>
            <w:vAlign w:val="center"/>
          </w:tcPr>
          <w:p w14:paraId="248668B1" w14:textId="77777777" w:rsidR="00DB72C1" w:rsidRPr="007C30C1" w:rsidRDefault="00DB72C1" w:rsidP="00CA597B">
            <w:pPr>
              <w:widowControl w:val="0"/>
              <w:jc w:val="center"/>
              <w:rPr>
                <w:szCs w:val="24"/>
              </w:rPr>
            </w:pPr>
            <w:r w:rsidRPr="007C30C1">
              <w:rPr>
                <w:szCs w:val="24"/>
              </w:rPr>
              <w:t>485664</w:t>
            </w:r>
          </w:p>
        </w:tc>
        <w:tc>
          <w:tcPr>
            <w:tcW w:w="0" w:type="auto"/>
            <w:shd w:val="clear" w:color="auto" w:fill="auto"/>
            <w:noWrap/>
            <w:vAlign w:val="center"/>
          </w:tcPr>
          <w:p w14:paraId="536B1628" w14:textId="77777777" w:rsidR="00DB72C1" w:rsidRPr="007C30C1" w:rsidRDefault="00DB72C1" w:rsidP="00CA597B">
            <w:pPr>
              <w:widowControl w:val="0"/>
              <w:jc w:val="center"/>
              <w:rPr>
                <w:szCs w:val="24"/>
              </w:rPr>
            </w:pPr>
            <w:r w:rsidRPr="007C30C1">
              <w:rPr>
                <w:szCs w:val="24"/>
              </w:rPr>
              <w:t>4172592</w:t>
            </w:r>
          </w:p>
        </w:tc>
      </w:tr>
      <w:tr w:rsidR="00DB72C1" w:rsidRPr="007C30C1" w14:paraId="09270EB2" w14:textId="77777777" w:rsidTr="00CA597B">
        <w:trPr>
          <w:trHeight w:val="300"/>
          <w:jc w:val="center"/>
        </w:trPr>
        <w:tc>
          <w:tcPr>
            <w:tcW w:w="0" w:type="auto"/>
            <w:vMerge/>
            <w:vAlign w:val="center"/>
          </w:tcPr>
          <w:p w14:paraId="36725F62" w14:textId="77777777" w:rsidR="00DB72C1" w:rsidRPr="007C30C1" w:rsidRDefault="00DB72C1" w:rsidP="00CA597B">
            <w:pPr>
              <w:jc w:val="center"/>
              <w:rPr>
                <w:szCs w:val="24"/>
              </w:rPr>
            </w:pPr>
          </w:p>
        </w:tc>
        <w:tc>
          <w:tcPr>
            <w:tcW w:w="0" w:type="auto"/>
            <w:shd w:val="clear" w:color="auto" w:fill="auto"/>
            <w:noWrap/>
            <w:vAlign w:val="center"/>
          </w:tcPr>
          <w:p w14:paraId="5CC1F3A3" w14:textId="77777777" w:rsidR="00DB72C1" w:rsidRPr="007C30C1" w:rsidRDefault="00DB72C1" w:rsidP="00CA597B">
            <w:pPr>
              <w:widowControl w:val="0"/>
              <w:jc w:val="center"/>
              <w:rPr>
                <w:szCs w:val="24"/>
              </w:rPr>
            </w:pPr>
            <w:r w:rsidRPr="007C30C1">
              <w:rPr>
                <w:szCs w:val="24"/>
              </w:rPr>
              <w:t>245</w:t>
            </w:r>
          </w:p>
        </w:tc>
        <w:tc>
          <w:tcPr>
            <w:tcW w:w="0" w:type="auto"/>
            <w:shd w:val="clear" w:color="auto" w:fill="auto"/>
            <w:noWrap/>
            <w:vAlign w:val="center"/>
          </w:tcPr>
          <w:p w14:paraId="17ACA788" w14:textId="77777777" w:rsidR="00DB72C1" w:rsidRPr="007C30C1" w:rsidRDefault="00DB72C1" w:rsidP="00CA597B">
            <w:pPr>
              <w:widowControl w:val="0"/>
              <w:jc w:val="center"/>
              <w:rPr>
                <w:szCs w:val="24"/>
              </w:rPr>
            </w:pPr>
            <w:r w:rsidRPr="007C30C1">
              <w:rPr>
                <w:szCs w:val="24"/>
              </w:rPr>
              <w:t>485652,2</w:t>
            </w:r>
          </w:p>
        </w:tc>
        <w:tc>
          <w:tcPr>
            <w:tcW w:w="0" w:type="auto"/>
            <w:shd w:val="clear" w:color="auto" w:fill="auto"/>
            <w:noWrap/>
            <w:vAlign w:val="center"/>
          </w:tcPr>
          <w:p w14:paraId="55A3D4C9" w14:textId="77777777" w:rsidR="00DB72C1" w:rsidRPr="007C30C1" w:rsidRDefault="00DB72C1" w:rsidP="00CA597B">
            <w:pPr>
              <w:widowControl w:val="0"/>
              <w:jc w:val="center"/>
              <w:rPr>
                <w:szCs w:val="24"/>
              </w:rPr>
            </w:pPr>
            <w:r w:rsidRPr="007C30C1">
              <w:rPr>
                <w:szCs w:val="24"/>
              </w:rPr>
              <w:t>4172650</w:t>
            </w:r>
          </w:p>
        </w:tc>
      </w:tr>
      <w:tr w:rsidR="00DB72C1" w:rsidRPr="007C30C1" w14:paraId="00BFD06A" w14:textId="77777777" w:rsidTr="00CA597B">
        <w:trPr>
          <w:trHeight w:val="300"/>
          <w:jc w:val="center"/>
        </w:trPr>
        <w:tc>
          <w:tcPr>
            <w:tcW w:w="0" w:type="auto"/>
            <w:vMerge/>
            <w:vAlign w:val="center"/>
          </w:tcPr>
          <w:p w14:paraId="3A6B76D1" w14:textId="77777777" w:rsidR="00DB72C1" w:rsidRPr="007C30C1" w:rsidRDefault="00DB72C1" w:rsidP="00CA597B">
            <w:pPr>
              <w:jc w:val="center"/>
              <w:rPr>
                <w:szCs w:val="24"/>
              </w:rPr>
            </w:pPr>
          </w:p>
        </w:tc>
        <w:tc>
          <w:tcPr>
            <w:tcW w:w="0" w:type="auto"/>
            <w:shd w:val="clear" w:color="auto" w:fill="auto"/>
            <w:noWrap/>
            <w:vAlign w:val="center"/>
          </w:tcPr>
          <w:p w14:paraId="47B9F396" w14:textId="77777777" w:rsidR="00DB72C1" w:rsidRPr="007C30C1" w:rsidRDefault="00DB72C1" w:rsidP="00CA597B">
            <w:pPr>
              <w:widowControl w:val="0"/>
              <w:jc w:val="center"/>
              <w:rPr>
                <w:szCs w:val="24"/>
              </w:rPr>
            </w:pPr>
            <w:r w:rsidRPr="007C30C1">
              <w:rPr>
                <w:szCs w:val="24"/>
              </w:rPr>
              <w:t>246</w:t>
            </w:r>
          </w:p>
        </w:tc>
        <w:tc>
          <w:tcPr>
            <w:tcW w:w="0" w:type="auto"/>
            <w:shd w:val="clear" w:color="auto" w:fill="auto"/>
            <w:noWrap/>
            <w:vAlign w:val="center"/>
          </w:tcPr>
          <w:p w14:paraId="43C29C28" w14:textId="77777777" w:rsidR="00DB72C1" w:rsidRPr="007C30C1" w:rsidRDefault="00DB72C1" w:rsidP="00CA597B">
            <w:pPr>
              <w:widowControl w:val="0"/>
              <w:jc w:val="center"/>
              <w:rPr>
                <w:szCs w:val="24"/>
              </w:rPr>
            </w:pPr>
            <w:r w:rsidRPr="007C30C1">
              <w:rPr>
                <w:szCs w:val="24"/>
              </w:rPr>
              <w:t>485641,5</w:t>
            </w:r>
          </w:p>
        </w:tc>
        <w:tc>
          <w:tcPr>
            <w:tcW w:w="0" w:type="auto"/>
            <w:shd w:val="clear" w:color="auto" w:fill="auto"/>
            <w:noWrap/>
            <w:vAlign w:val="center"/>
          </w:tcPr>
          <w:p w14:paraId="1BED7C21" w14:textId="77777777" w:rsidR="00DB72C1" w:rsidRPr="007C30C1" w:rsidRDefault="00DB72C1" w:rsidP="00CA597B">
            <w:pPr>
              <w:widowControl w:val="0"/>
              <w:jc w:val="center"/>
              <w:rPr>
                <w:szCs w:val="24"/>
              </w:rPr>
            </w:pPr>
            <w:r w:rsidRPr="007C30C1">
              <w:rPr>
                <w:szCs w:val="24"/>
              </w:rPr>
              <w:t>4172660</w:t>
            </w:r>
          </w:p>
        </w:tc>
      </w:tr>
      <w:tr w:rsidR="00DB72C1" w:rsidRPr="007C30C1" w14:paraId="6017DDCD" w14:textId="77777777" w:rsidTr="00CA597B">
        <w:trPr>
          <w:trHeight w:val="300"/>
          <w:jc w:val="center"/>
        </w:trPr>
        <w:tc>
          <w:tcPr>
            <w:tcW w:w="0" w:type="auto"/>
            <w:vMerge/>
            <w:vAlign w:val="center"/>
          </w:tcPr>
          <w:p w14:paraId="59AB1E7D" w14:textId="77777777" w:rsidR="00DB72C1" w:rsidRPr="007C30C1" w:rsidRDefault="00DB72C1" w:rsidP="00CA597B">
            <w:pPr>
              <w:jc w:val="center"/>
              <w:rPr>
                <w:szCs w:val="24"/>
              </w:rPr>
            </w:pPr>
          </w:p>
        </w:tc>
        <w:tc>
          <w:tcPr>
            <w:tcW w:w="0" w:type="auto"/>
            <w:shd w:val="clear" w:color="auto" w:fill="auto"/>
            <w:noWrap/>
            <w:vAlign w:val="center"/>
          </w:tcPr>
          <w:p w14:paraId="14BD9328" w14:textId="77777777" w:rsidR="00DB72C1" w:rsidRPr="007C30C1" w:rsidRDefault="00DB72C1" w:rsidP="00CA597B">
            <w:pPr>
              <w:widowControl w:val="0"/>
              <w:jc w:val="center"/>
              <w:rPr>
                <w:szCs w:val="24"/>
              </w:rPr>
            </w:pPr>
            <w:r w:rsidRPr="007C30C1">
              <w:rPr>
                <w:szCs w:val="24"/>
              </w:rPr>
              <w:t>247</w:t>
            </w:r>
          </w:p>
        </w:tc>
        <w:tc>
          <w:tcPr>
            <w:tcW w:w="0" w:type="auto"/>
            <w:shd w:val="clear" w:color="auto" w:fill="auto"/>
            <w:noWrap/>
            <w:vAlign w:val="center"/>
          </w:tcPr>
          <w:p w14:paraId="47C31A21" w14:textId="77777777" w:rsidR="00DB72C1" w:rsidRPr="007C30C1" w:rsidRDefault="00DB72C1" w:rsidP="00CA597B">
            <w:pPr>
              <w:widowControl w:val="0"/>
              <w:jc w:val="center"/>
              <w:rPr>
                <w:szCs w:val="24"/>
              </w:rPr>
            </w:pPr>
            <w:r w:rsidRPr="007C30C1">
              <w:rPr>
                <w:szCs w:val="24"/>
              </w:rPr>
              <w:t>485574,8</w:t>
            </w:r>
          </w:p>
        </w:tc>
        <w:tc>
          <w:tcPr>
            <w:tcW w:w="0" w:type="auto"/>
            <w:shd w:val="clear" w:color="auto" w:fill="auto"/>
            <w:noWrap/>
            <w:vAlign w:val="center"/>
          </w:tcPr>
          <w:p w14:paraId="22CE5176" w14:textId="77777777" w:rsidR="00DB72C1" w:rsidRPr="007C30C1" w:rsidRDefault="00DB72C1" w:rsidP="00CA597B">
            <w:pPr>
              <w:widowControl w:val="0"/>
              <w:jc w:val="center"/>
              <w:rPr>
                <w:szCs w:val="24"/>
              </w:rPr>
            </w:pPr>
            <w:r w:rsidRPr="007C30C1">
              <w:rPr>
                <w:szCs w:val="24"/>
              </w:rPr>
              <w:t>4172655</w:t>
            </w:r>
          </w:p>
        </w:tc>
      </w:tr>
      <w:tr w:rsidR="00DB72C1" w:rsidRPr="007C30C1" w14:paraId="2A93FA6B" w14:textId="77777777" w:rsidTr="00CA597B">
        <w:trPr>
          <w:trHeight w:val="300"/>
          <w:jc w:val="center"/>
        </w:trPr>
        <w:tc>
          <w:tcPr>
            <w:tcW w:w="0" w:type="auto"/>
            <w:vMerge/>
            <w:vAlign w:val="center"/>
          </w:tcPr>
          <w:p w14:paraId="0EA4FBAF" w14:textId="77777777" w:rsidR="00DB72C1" w:rsidRPr="007C30C1" w:rsidRDefault="00DB72C1" w:rsidP="00CA597B">
            <w:pPr>
              <w:jc w:val="center"/>
              <w:rPr>
                <w:szCs w:val="24"/>
              </w:rPr>
            </w:pPr>
          </w:p>
        </w:tc>
        <w:tc>
          <w:tcPr>
            <w:tcW w:w="0" w:type="auto"/>
            <w:shd w:val="clear" w:color="auto" w:fill="auto"/>
            <w:noWrap/>
            <w:vAlign w:val="center"/>
          </w:tcPr>
          <w:p w14:paraId="6A5825DD" w14:textId="77777777" w:rsidR="00DB72C1" w:rsidRPr="007C30C1" w:rsidRDefault="00DB72C1" w:rsidP="00CA597B">
            <w:pPr>
              <w:widowControl w:val="0"/>
              <w:jc w:val="center"/>
              <w:rPr>
                <w:szCs w:val="24"/>
              </w:rPr>
            </w:pPr>
            <w:r w:rsidRPr="007C30C1">
              <w:rPr>
                <w:szCs w:val="24"/>
              </w:rPr>
              <w:t>248</w:t>
            </w:r>
          </w:p>
        </w:tc>
        <w:tc>
          <w:tcPr>
            <w:tcW w:w="0" w:type="auto"/>
            <w:shd w:val="clear" w:color="auto" w:fill="auto"/>
            <w:noWrap/>
            <w:vAlign w:val="center"/>
          </w:tcPr>
          <w:p w14:paraId="52B17F74" w14:textId="77777777" w:rsidR="00DB72C1" w:rsidRPr="007C30C1" w:rsidRDefault="00DB72C1" w:rsidP="00CA597B">
            <w:pPr>
              <w:widowControl w:val="0"/>
              <w:jc w:val="center"/>
              <w:rPr>
                <w:szCs w:val="24"/>
              </w:rPr>
            </w:pPr>
            <w:r w:rsidRPr="007C30C1">
              <w:rPr>
                <w:szCs w:val="24"/>
              </w:rPr>
              <w:t>485516</w:t>
            </w:r>
          </w:p>
        </w:tc>
        <w:tc>
          <w:tcPr>
            <w:tcW w:w="0" w:type="auto"/>
            <w:shd w:val="clear" w:color="auto" w:fill="auto"/>
            <w:noWrap/>
            <w:vAlign w:val="center"/>
          </w:tcPr>
          <w:p w14:paraId="7E735BC1" w14:textId="77777777" w:rsidR="00DB72C1" w:rsidRPr="007C30C1" w:rsidRDefault="00DB72C1" w:rsidP="00CA597B">
            <w:pPr>
              <w:widowControl w:val="0"/>
              <w:jc w:val="center"/>
              <w:rPr>
                <w:szCs w:val="24"/>
              </w:rPr>
            </w:pPr>
            <w:r w:rsidRPr="007C30C1">
              <w:rPr>
                <w:szCs w:val="24"/>
              </w:rPr>
              <w:t>4172651</w:t>
            </w:r>
          </w:p>
        </w:tc>
      </w:tr>
      <w:tr w:rsidR="00DB72C1" w:rsidRPr="007C30C1" w14:paraId="78D1AF6D" w14:textId="77777777" w:rsidTr="00CA597B">
        <w:trPr>
          <w:trHeight w:val="300"/>
          <w:jc w:val="center"/>
        </w:trPr>
        <w:tc>
          <w:tcPr>
            <w:tcW w:w="0" w:type="auto"/>
            <w:vMerge/>
            <w:vAlign w:val="center"/>
          </w:tcPr>
          <w:p w14:paraId="09FAA5BA" w14:textId="77777777" w:rsidR="00DB72C1" w:rsidRPr="007C30C1" w:rsidRDefault="00DB72C1" w:rsidP="00CA597B">
            <w:pPr>
              <w:jc w:val="center"/>
              <w:rPr>
                <w:szCs w:val="24"/>
              </w:rPr>
            </w:pPr>
          </w:p>
        </w:tc>
        <w:tc>
          <w:tcPr>
            <w:tcW w:w="0" w:type="auto"/>
            <w:shd w:val="clear" w:color="auto" w:fill="auto"/>
            <w:noWrap/>
            <w:vAlign w:val="center"/>
          </w:tcPr>
          <w:p w14:paraId="6FB495A7" w14:textId="77777777" w:rsidR="00DB72C1" w:rsidRPr="007C30C1" w:rsidRDefault="00DB72C1" w:rsidP="00CA597B">
            <w:pPr>
              <w:widowControl w:val="0"/>
              <w:jc w:val="center"/>
              <w:rPr>
                <w:szCs w:val="24"/>
              </w:rPr>
            </w:pPr>
            <w:r w:rsidRPr="007C30C1">
              <w:rPr>
                <w:szCs w:val="24"/>
              </w:rPr>
              <w:t>249</w:t>
            </w:r>
          </w:p>
        </w:tc>
        <w:tc>
          <w:tcPr>
            <w:tcW w:w="0" w:type="auto"/>
            <w:shd w:val="clear" w:color="auto" w:fill="auto"/>
            <w:noWrap/>
            <w:vAlign w:val="center"/>
          </w:tcPr>
          <w:p w14:paraId="7DDE13A3" w14:textId="77777777" w:rsidR="00DB72C1" w:rsidRPr="007C30C1" w:rsidRDefault="00DB72C1" w:rsidP="00CA597B">
            <w:pPr>
              <w:widowControl w:val="0"/>
              <w:jc w:val="center"/>
              <w:rPr>
                <w:szCs w:val="24"/>
              </w:rPr>
            </w:pPr>
            <w:r w:rsidRPr="007C30C1">
              <w:rPr>
                <w:szCs w:val="24"/>
              </w:rPr>
              <w:t>485487,7</w:t>
            </w:r>
          </w:p>
        </w:tc>
        <w:tc>
          <w:tcPr>
            <w:tcW w:w="0" w:type="auto"/>
            <w:shd w:val="clear" w:color="auto" w:fill="auto"/>
            <w:noWrap/>
            <w:vAlign w:val="center"/>
          </w:tcPr>
          <w:p w14:paraId="4BA44AAD" w14:textId="77777777" w:rsidR="00DB72C1" w:rsidRPr="007C30C1" w:rsidRDefault="00DB72C1" w:rsidP="00CA597B">
            <w:pPr>
              <w:widowControl w:val="0"/>
              <w:jc w:val="center"/>
              <w:rPr>
                <w:szCs w:val="24"/>
              </w:rPr>
            </w:pPr>
            <w:r w:rsidRPr="007C30C1">
              <w:rPr>
                <w:szCs w:val="24"/>
              </w:rPr>
              <w:t>4172546</w:t>
            </w:r>
          </w:p>
        </w:tc>
      </w:tr>
      <w:tr w:rsidR="00DB72C1" w:rsidRPr="007C30C1" w14:paraId="7AE9E598" w14:textId="77777777" w:rsidTr="00CA597B">
        <w:trPr>
          <w:trHeight w:val="300"/>
          <w:jc w:val="center"/>
        </w:trPr>
        <w:tc>
          <w:tcPr>
            <w:tcW w:w="0" w:type="auto"/>
            <w:vMerge/>
            <w:vAlign w:val="center"/>
          </w:tcPr>
          <w:p w14:paraId="1F43EDF9" w14:textId="77777777" w:rsidR="00DB72C1" w:rsidRPr="007C30C1" w:rsidRDefault="00DB72C1" w:rsidP="00CA597B">
            <w:pPr>
              <w:jc w:val="center"/>
              <w:rPr>
                <w:szCs w:val="24"/>
              </w:rPr>
            </w:pPr>
          </w:p>
        </w:tc>
        <w:tc>
          <w:tcPr>
            <w:tcW w:w="0" w:type="auto"/>
            <w:shd w:val="clear" w:color="auto" w:fill="auto"/>
            <w:noWrap/>
            <w:vAlign w:val="center"/>
          </w:tcPr>
          <w:p w14:paraId="0C0D2939" w14:textId="77777777" w:rsidR="00DB72C1" w:rsidRPr="007C30C1" w:rsidRDefault="00DB72C1" w:rsidP="00CA597B">
            <w:pPr>
              <w:widowControl w:val="0"/>
              <w:jc w:val="center"/>
              <w:rPr>
                <w:szCs w:val="24"/>
              </w:rPr>
            </w:pPr>
            <w:r w:rsidRPr="007C30C1">
              <w:rPr>
                <w:szCs w:val="24"/>
              </w:rPr>
              <w:t>250</w:t>
            </w:r>
          </w:p>
        </w:tc>
        <w:tc>
          <w:tcPr>
            <w:tcW w:w="0" w:type="auto"/>
            <w:shd w:val="clear" w:color="auto" w:fill="auto"/>
            <w:noWrap/>
            <w:vAlign w:val="center"/>
          </w:tcPr>
          <w:p w14:paraId="6FF33949" w14:textId="77777777" w:rsidR="00DB72C1" w:rsidRPr="007C30C1" w:rsidRDefault="00DB72C1" w:rsidP="00CA597B">
            <w:pPr>
              <w:widowControl w:val="0"/>
              <w:jc w:val="center"/>
              <w:rPr>
                <w:szCs w:val="24"/>
              </w:rPr>
            </w:pPr>
            <w:r w:rsidRPr="007C30C1">
              <w:rPr>
                <w:szCs w:val="24"/>
              </w:rPr>
              <w:t>485492,4</w:t>
            </w:r>
          </w:p>
        </w:tc>
        <w:tc>
          <w:tcPr>
            <w:tcW w:w="0" w:type="auto"/>
            <w:shd w:val="clear" w:color="auto" w:fill="auto"/>
            <w:noWrap/>
            <w:vAlign w:val="center"/>
          </w:tcPr>
          <w:p w14:paraId="60E98D98" w14:textId="77777777" w:rsidR="00DB72C1" w:rsidRPr="007C30C1" w:rsidRDefault="00DB72C1" w:rsidP="00CA597B">
            <w:pPr>
              <w:widowControl w:val="0"/>
              <w:jc w:val="center"/>
              <w:rPr>
                <w:szCs w:val="24"/>
              </w:rPr>
            </w:pPr>
            <w:r w:rsidRPr="007C30C1">
              <w:rPr>
                <w:szCs w:val="24"/>
              </w:rPr>
              <w:t>4172480</w:t>
            </w:r>
          </w:p>
        </w:tc>
      </w:tr>
      <w:tr w:rsidR="00DB72C1" w:rsidRPr="007C30C1" w14:paraId="64FA825F" w14:textId="77777777" w:rsidTr="00CA597B">
        <w:trPr>
          <w:trHeight w:val="300"/>
          <w:jc w:val="center"/>
        </w:trPr>
        <w:tc>
          <w:tcPr>
            <w:tcW w:w="0" w:type="auto"/>
            <w:vMerge/>
            <w:vAlign w:val="center"/>
          </w:tcPr>
          <w:p w14:paraId="7A19EF34" w14:textId="77777777" w:rsidR="00DB72C1" w:rsidRPr="007C30C1" w:rsidRDefault="00DB72C1" w:rsidP="00CA597B">
            <w:pPr>
              <w:jc w:val="center"/>
              <w:rPr>
                <w:szCs w:val="24"/>
              </w:rPr>
            </w:pPr>
          </w:p>
        </w:tc>
        <w:tc>
          <w:tcPr>
            <w:tcW w:w="0" w:type="auto"/>
            <w:shd w:val="clear" w:color="auto" w:fill="auto"/>
            <w:noWrap/>
            <w:vAlign w:val="center"/>
          </w:tcPr>
          <w:p w14:paraId="4FFA88D0" w14:textId="77777777" w:rsidR="00DB72C1" w:rsidRPr="007C30C1" w:rsidRDefault="00DB72C1" w:rsidP="00CA597B">
            <w:pPr>
              <w:widowControl w:val="0"/>
              <w:jc w:val="center"/>
              <w:rPr>
                <w:szCs w:val="24"/>
              </w:rPr>
            </w:pPr>
            <w:r w:rsidRPr="007C30C1">
              <w:rPr>
                <w:szCs w:val="24"/>
              </w:rPr>
              <w:t>251</w:t>
            </w:r>
          </w:p>
        </w:tc>
        <w:tc>
          <w:tcPr>
            <w:tcW w:w="0" w:type="auto"/>
            <w:shd w:val="clear" w:color="auto" w:fill="auto"/>
            <w:noWrap/>
            <w:vAlign w:val="center"/>
          </w:tcPr>
          <w:p w14:paraId="595F7531" w14:textId="77777777" w:rsidR="00DB72C1" w:rsidRPr="007C30C1" w:rsidRDefault="00DB72C1" w:rsidP="00CA597B">
            <w:pPr>
              <w:widowControl w:val="0"/>
              <w:jc w:val="center"/>
              <w:rPr>
                <w:szCs w:val="24"/>
              </w:rPr>
            </w:pPr>
            <w:r w:rsidRPr="007C30C1">
              <w:rPr>
                <w:szCs w:val="24"/>
              </w:rPr>
              <w:t>485482,1</w:t>
            </w:r>
          </w:p>
        </w:tc>
        <w:tc>
          <w:tcPr>
            <w:tcW w:w="0" w:type="auto"/>
            <w:shd w:val="clear" w:color="auto" w:fill="auto"/>
            <w:noWrap/>
            <w:vAlign w:val="center"/>
          </w:tcPr>
          <w:p w14:paraId="3E1FCCA4" w14:textId="77777777" w:rsidR="00DB72C1" w:rsidRPr="007C30C1" w:rsidRDefault="00DB72C1" w:rsidP="00CA597B">
            <w:pPr>
              <w:widowControl w:val="0"/>
              <w:jc w:val="center"/>
              <w:rPr>
                <w:szCs w:val="24"/>
              </w:rPr>
            </w:pPr>
            <w:r w:rsidRPr="007C30C1">
              <w:rPr>
                <w:szCs w:val="24"/>
              </w:rPr>
              <w:t>4172479</w:t>
            </w:r>
          </w:p>
        </w:tc>
      </w:tr>
      <w:tr w:rsidR="00DB72C1" w:rsidRPr="007C30C1" w14:paraId="40AB99C0" w14:textId="77777777" w:rsidTr="00CA597B">
        <w:trPr>
          <w:trHeight w:val="300"/>
          <w:jc w:val="center"/>
        </w:trPr>
        <w:tc>
          <w:tcPr>
            <w:tcW w:w="0" w:type="auto"/>
            <w:vMerge/>
            <w:vAlign w:val="center"/>
          </w:tcPr>
          <w:p w14:paraId="79686BB2" w14:textId="77777777" w:rsidR="00DB72C1" w:rsidRPr="007C30C1" w:rsidRDefault="00DB72C1" w:rsidP="00CA597B">
            <w:pPr>
              <w:jc w:val="center"/>
              <w:rPr>
                <w:szCs w:val="24"/>
              </w:rPr>
            </w:pPr>
          </w:p>
        </w:tc>
        <w:tc>
          <w:tcPr>
            <w:tcW w:w="0" w:type="auto"/>
            <w:shd w:val="clear" w:color="auto" w:fill="auto"/>
            <w:noWrap/>
            <w:vAlign w:val="center"/>
          </w:tcPr>
          <w:p w14:paraId="35F88F2A" w14:textId="77777777" w:rsidR="00DB72C1" w:rsidRPr="007C30C1" w:rsidRDefault="00DB72C1" w:rsidP="00CA597B">
            <w:pPr>
              <w:widowControl w:val="0"/>
              <w:jc w:val="center"/>
              <w:rPr>
                <w:szCs w:val="24"/>
              </w:rPr>
            </w:pPr>
            <w:r w:rsidRPr="007C30C1">
              <w:rPr>
                <w:szCs w:val="24"/>
              </w:rPr>
              <w:t>252</w:t>
            </w:r>
          </w:p>
        </w:tc>
        <w:tc>
          <w:tcPr>
            <w:tcW w:w="0" w:type="auto"/>
            <w:shd w:val="clear" w:color="auto" w:fill="auto"/>
            <w:noWrap/>
            <w:vAlign w:val="center"/>
          </w:tcPr>
          <w:p w14:paraId="1B990FB5" w14:textId="77777777" w:rsidR="00DB72C1" w:rsidRPr="007C30C1" w:rsidRDefault="00DB72C1" w:rsidP="00CA597B">
            <w:pPr>
              <w:widowControl w:val="0"/>
              <w:jc w:val="center"/>
              <w:rPr>
                <w:szCs w:val="24"/>
              </w:rPr>
            </w:pPr>
            <w:r w:rsidRPr="007C30C1">
              <w:rPr>
                <w:szCs w:val="24"/>
              </w:rPr>
              <w:t>485479,3</w:t>
            </w:r>
          </w:p>
        </w:tc>
        <w:tc>
          <w:tcPr>
            <w:tcW w:w="0" w:type="auto"/>
            <w:shd w:val="clear" w:color="auto" w:fill="auto"/>
            <w:noWrap/>
            <w:vAlign w:val="center"/>
          </w:tcPr>
          <w:p w14:paraId="59FC573D" w14:textId="77777777" w:rsidR="00DB72C1" w:rsidRPr="007C30C1" w:rsidRDefault="00DB72C1" w:rsidP="00CA597B">
            <w:pPr>
              <w:widowControl w:val="0"/>
              <w:jc w:val="center"/>
              <w:rPr>
                <w:szCs w:val="24"/>
              </w:rPr>
            </w:pPr>
            <w:r w:rsidRPr="007C30C1">
              <w:rPr>
                <w:szCs w:val="24"/>
              </w:rPr>
              <w:t>4172519</w:t>
            </w:r>
          </w:p>
        </w:tc>
      </w:tr>
      <w:tr w:rsidR="00DB72C1" w:rsidRPr="007C30C1" w14:paraId="12933712" w14:textId="77777777" w:rsidTr="00CA597B">
        <w:trPr>
          <w:trHeight w:val="300"/>
          <w:jc w:val="center"/>
        </w:trPr>
        <w:tc>
          <w:tcPr>
            <w:tcW w:w="0" w:type="auto"/>
            <w:vMerge/>
            <w:vAlign w:val="center"/>
          </w:tcPr>
          <w:p w14:paraId="12362562" w14:textId="77777777" w:rsidR="00DB72C1" w:rsidRPr="007C30C1" w:rsidRDefault="00DB72C1" w:rsidP="00CA597B">
            <w:pPr>
              <w:jc w:val="center"/>
              <w:rPr>
                <w:szCs w:val="24"/>
              </w:rPr>
            </w:pPr>
          </w:p>
        </w:tc>
        <w:tc>
          <w:tcPr>
            <w:tcW w:w="0" w:type="auto"/>
            <w:shd w:val="clear" w:color="auto" w:fill="auto"/>
            <w:noWrap/>
            <w:vAlign w:val="center"/>
          </w:tcPr>
          <w:p w14:paraId="4244D0C8" w14:textId="77777777" w:rsidR="00DB72C1" w:rsidRPr="007C30C1" w:rsidRDefault="00DB72C1" w:rsidP="00CA597B">
            <w:pPr>
              <w:widowControl w:val="0"/>
              <w:jc w:val="center"/>
              <w:rPr>
                <w:szCs w:val="24"/>
              </w:rPr>
            </w:pPr>
            <w:r w:rsidRPr="007C30C1">
              <w:rPr>
                <w:szCs w:val="24"/>
              </w:rPr>
              <w:t>253</w:t>
            </w:r>
          </w:p>
        </w:tc>
        <w:tc>
          <w:tcPr>
            <w:tcW w:w="0" w:type="auto"/>
            <w:shd w:val="clear" w:color="auto" w:fill="auto"/>
            <w:noWrap/>
            <w:vAlign w:val="center"/>
          </w:tcPr>
          <w:p w14:paraId="650A5AA0" w14:textId="77777777" w:rsidR="00DB72C1" w:rsidRPr="007C30C1" w:rsidRDefault="00DB72C1" w:rsidP="00CA597B">
            <w:pPr>
              <w:widowControl w:val="0"/>
              <w:jc w:val="center"/>
              <w:rPr>
                <w:szCs w:val="24"/>
              </w:rPr>
            </w:pPr>
            <w:r w:rsidRPr="007C30C1">
              <w:rPr>
                <w:szCs w:val="24"/>
              </w:rPr>
              <w:t>485470</w:t>
            </w:r>
          </w:p>
        </w:tc>
        <w:tc>
          <w:tcPr>
            <w:tcW w:w="0" w:type="auto"/>
            <w:shd w:val="clear" w:color="auto" w:fill="auto"/>
            <w:noWrap/>
            <w:vAlign w:val="center"/>
          </w:tcPr>
          <w:p w14:paraId="5943A163" w14:textId="77777777" w:rsidR="00DB72C1" w:rsidRPr="007C30C1" w:rsidRDefault="00DB72C1" w:rsidP="00CA597B">
            <w:pPr>
              <w:widowControl w:val="0"/>
              <w:jc w:val="center"/>
              <w:rPr>
                <w:szCs w:val="24"/>
              </w:rPr>
            </w:pPr>
            <w:r w:rsidRPr="007C30C1">
              <w:rPr>
                <w:szCs w:val="24"/>
              </w:rPr>
              <w:t>4172648</w:t>
            </w:r>
          </w:p>
        </w:tc>
      </w:tr>
      <w:tr w:rsidR="00DB72C1" w:rsidRPr="007C30C1" w14:paraId="254185E6" w14:textId="77777777" w:rsidTr="00CA597B">
        <w:trPr>
          <w:trHeight w:val="300"/>
          <w:jc w:val="center"/>
        </w:trPr>
        <w:tc>
          <w:tcPr>
            <w:tcW w:w="0" w:type="auto"/>
            <w:vMerge/>
            <w:vAlign w:val="center"/>
          </w:tcPr>
          <w:p w14:paraId="34B47ACB" w14:textId="77777777" w:rsidR="00DB72C1" w:rsidRPr="007C30C1" w:rsidRDefault="00DB72C1" w:rsidP="00CA597B">
            <w:pPr>
              <w:jc w:val="center"/>
              <w:rPr>
                <w:szCs w:val="24"/>
              </w:rPr>
            </w:pPr>
          </w:p>
        </w:tc>
        <w:tc>
          <w:tcPr>
            <w:tcW w:w="0" w:type="auto"/>
            <w:shd w:val="clear" w:color="auto" w:fill="auto"/>
            <w:noWrap/>
            <w:vAlign w:val="center"/>
          </w:tcPr>
          <w:p w14:paraId="0AD77BA4" w14:textId="77777777" w:rsidR="00DB72C1" w:rsidRPr="007C30C1" w:rsidRDefault="00DB72C1" w:rsidP="00CA597B">
            <w:pPr>
              <w:widowControl w:val="0"/>
              <w:jc w:val="center"/>
              <w:rPr>
                <w:szCs w:val="24"/>
              </w:rPr>
            </w:pPr>
            <w:r w:rsidRPr="007C30C1">
              <w:rPr>
                <w:szCs w:val="24"/>
              </w:rPr>
              <w:t>254</w:t>
            </w:r>
          </w:p>
        </w:tc>
        <w:tc>
          <w:tcPr>
            <w:tcW w:w="0" w:type="auto"/>
            <w:shd w:val="clear" w:color="auto" w:fill="auto"/>
            <w:noWrap/>
            <w:vAlign w:val="center"/>
          </w:tcPr>
          <w:p w14:paraId="07AEF768" w14:textId="77777777" w:rsidR="00DB72C1" w:rsidRPr="007C30C1" w:rsidRDefault="00DB72C1" w:rsidP="00CA597B">
            <w:pPr>
              <w:widowControl w:val="0"/>
              <w:jc w:val="center"/>
              <w:rPr>
                <w:szCs w:val="24"/>
              </w:rPr>
            </w:pPr>
            <w:r w:rsidRPr="007C30C1">
              <w:rPr>
                <w:szCs w:val="24"/>
              </w:rPr>
              <w:t>485315,7</w:t>
            </w:r>
          </w:p>
        </w:tc>
        <w:tc>
          <w:tcPr>
            <w:tcW w:w="0" w:type="auto"/>
            <w:shd w:val="clear" w:color="auto" w:fill="auto"/>
            <w:noWrap/>
            <w:vAlign w:val="center"/>
          </w:tcPr>
          <w:p w14:paraId="5E56066E" w14:textId="77777777" w:rsidR="00DB72C1" w:rsidRPr="007C30C1" w:rsidRDefault="00DB72C1" w:rsidP="00CA597B">
            <w:pPr>
              <w:widowControl w:val="0"/>
              <w:jc w:val="center"/>
              <w:rPr>
                <w:szCs w:val="24"/>
              </w:rPr>
            </w:pPr>
            <w:r w:rsidRPr="007C30C1">
              <w:rPr>
                <w:szCs w:val="24"/>
              </w:rPr>
              <w:t>4172638</w:t>
            </w:r>
          </w:p>
        </w:tc>
      </w:tr>
      <w:tr w:rsidR="00DB72C1" w:rsidRPr="007C30C1" w14:paraId="0552D72D" w14:textId="77777777" w:rsidTr="00CA597B">
        <w:trPr>
          <w:trHeight w:val="300"/>
          <w:jc w:val="center"/>
        </w:trPr>
        <w:tc>
          <w:tcPr>
            <w:tcW w:w="0" w:type="auto"/>
            <w:vMerge/>
            <w:vAlign w:val="center"/>
          </w:tcPr>
          <w:p w14:paraId="5DBA9D86" w14:textId="77777777" w:rsidR="00DB72C1" w:rsidRPr="007C30C1" w:rsidRDefault="00DB72C1" w:rsidP="00CA597B">
            <w:pPr>
              <w:jc w:val="center"/>
              <w:rPr>
                <w:szCs w:val="24"/>
              </w:rPr>
            </w:pPr>
          </w:p>
        </w:tc>
        <w:tc>
          <w:tcPr>
            <w:tcW w:w="0" w:type="auto"/>
            <w:shd w:val="clear" w:color="auto" w:fill="auto"/>
            <w:noWrap/>
            <w:vAlign w:val="center"/>
          </w:tcPr>
          <w:p w14:paraId="5B39F6C5" w14:textId="77777777" w:rsidR="00DB72C1" w:rsidRPr="007C30C1" w:rsidRDefault="00DB72C1" w:rsidP="00CA597B">
            <w:pPr>
              <w:widowControl w:val="0"/>
              <w:jc w:val="center"/>
              <w:rPr>
                <w:szCs w:val="24"/>
              </w:rPr>
            </w:pPr>
            <w:r w:rsidRPr="007C30C1">
              <w:rPr>
                <w:szCs w:val="24"/>
              </w:rPr>
              <w:t>255</w:t>
            </w:r>
          </w:p>
        </w:tc>
        <w:tc>
          <w:tcPr>
            <w:tcW w:w="0" w:type="auto"/>
            <w:shd w:val="clear" w:color="auto" w:fill="auto"/>
            <w:noWrap/>
            <w:vAlign w:val="center"/>
          </w:tcPr>
          <w:p w14:paraId="59BCBC48" w14:textId="77777777" w:rsidR="00DB72C1" w:rsidRPr="007C30C1" w:rsidRDefault="00DB72C1" w:rsidP="00CA597B">
            <w:pPr>
              <w:widowControl w:val="0"/>
              <w:jc w:val="center"/>
              <w:rPr>
                <w:szCs w:val="24"/>
              </w:rPr>
            </w:pPr>
            <w:r w:rsidRPr="007C30C1">
              <w:rPr>
                <w:szCs w:val="24"/>
              </w:rPr>
              <w:t>485254,2</w:t>
            </w:r>
          </w:p>
        </w:tc>
        <w:tc>
          <w:tcPr>
            <w:tcW w:w="0" w:type="auto"/>
            <w:shd w:val="clear" w:color="auto" w:fill="auto"/>
            <w:noWrap/>
            <w:vAlign w:val="center"/>
          </w:tcPr>
          <w:p w14:paraId="388FF265" w14:textId="77777777" w:rsidR="00DB72C1" w:rsidRPr="007C30C1" w:rsidRDefault="00DB72C1" w:rsidP="00CA597B">
            <w:pPr>
              <w:widowControl w:val="0"/>
              <w:jc w:val="center"/>
              <w:rPr>
                <w:szCs w:val="24"/>
              </w:rPr>
            </w:pPr>
            <w:r w:rsidRPr="007C30C1">
              <w:rPr>
                <w:szCs w:val="24"/>
              </w:rPr>
              <w:t>4172634</w:t>
            </w:r>
          </w:p>
        </w:tc>
      </w:tr>
      <w:tr w:rsidR="00DB72C1" w:rsidRPr="007C30C1" w14:paraId="6AF3AD3D" w14:textId="77777777" w:rsidTr="00CA597B">
        <w:trPr>
          <w:trHeight w:val="300"/>
          <w:jc w:val="center"/>
        </w:trPr>
        <w:tc>
          <w:tcPr>
            <w:tcW w:w="0" w:type="auto"/>
            <w:vMerge/>
            <w:vAlign w:val="center"/>
          </w:tcPr>
          <w:p w14:paraId="56157B97" w14:textId="77777777" w:rsidR="00DB72C1" w:rsidRPr="007C30C1" w:rsidRDefault="00DB72C1" w:rsidP="00CA597B">
            <w:pPr>
              <w:jc w:val="center"/>
              <w:rPr>
                <w:b/>
                <w:szCs w:val="24"/>
              </w:rPr>
            </w:pPr>
          </w:p>
        </w:tc>
        <w:tc>
          <w:tcPr>
            <w:tcW w:w="0" w:type="auto"/>
            <w:shd w:val="clear" w:color="auto" w:fill="auto"/>
            <w:noWrap/>
            <w:vAlign w:val="center"/>
          </w:tcPr>
          <w:p w14:paraId="11332A13" w14:textId="77777777" w:rsidR="00DB72C1" w:rsidRPr="007C30C1" w:rsidRDefault="00DB72C1" w:rsidP="00CA597B">
            <w:pPr>
              <w:widowControl w:val="0"/>
              <w:jc w:val="center"/>
              <w:rPr>
                <w:szCs w:val="24"/>
              </w:rPr>
            </w:pPr>
            <w:r w:rsidRPr="007C30C1">
              <w:rPr>
                <w:szCs w:val="24"/>
              </w:rPr>
              <w:t>256</w:t>
            </w:r>
          </w:p>
        </w:tc>
        <w:tc>
          <w:tcPr>
            <w:tcW w:w="0" w:type="auto"/>
            <w:shd w:val="clear" w:color="auto" w:fill="auto"/>
            <w:noWrap/>
            <w:vAlign w:val="center"/>
          </w:tcPr>
          <w:p w14:paraId="72E1C2B0" w14:textId="77777777" w:rsidR="00DB72C1" w:rsidRPr="007C30C1" w:rsidRDefault="00DB72C1" w:rsidP="00CA597B">
            <w:pPr>
              <w:widowControl w:val="0"/>
              <w:jc w:val="center"/>
              <w:rPr>
                <w:szCs w:val="24"/>
              </w:rPr>
            </w:pPr>
            <w:r w:rsidRPr="007C30C1">
              <w:rPr>
                <w:szCs w:val="24"/>
              </w:rPr>
              <w:t>485162,1</w:t>
            </w:r>
          </w:p>
        </w:tc>
        <w:tc>
          <w:tcPr>
            <w:tcW w:w="0" w:type="auto"/>
            <w:shd w:val="clear" w:color="auto" w:fill="auto"/>
            <w:noWrap/>
            <w:vAlign w:val="center"/>
          </w:tcPr>
          <w:p w14:paraId="59F6C515" w14:textId="77777777" w:rsidR="00DB72C1" w:rsidRPr="007C30C1" w:rsidRDefault="00DB72C1" w:rsidP="00CA597B">
            <w:pPr>
              <w:widowControl w:val="0"/>
              <w:jc w:val="center"/>
              <w:rPr>
                <w:szCs w:val="24"/>
              </w:rPr>
            </w:pPr>
            <w:r w:rsidRPr="007C30C1">
              <w:rPr>
                <w:szCs w:val="24"/>
              </w:rPr>
              <w:t>4172596</w:t>
            </w:r>
          </w:p>
        </w:tc>
      </w:tr>
      <w:tr w:rsidR="00DB72C1" w:rsidRPr="007C30C1" w14:paraId="087DD095" w14:textId="77777777" w:rsidTr="00CA597B">
        <w:trPr>
          <w:trHeight w:val="300"/>
          <w:jc w:val="center"/>
        </w:trPr>
        <w:tc>
          <w:tcPr>
            <w:tcW w:w="0" w:type="auto"/>
            <w:vMerge/>
            <w:vAlign w:val="center"/>
          </w:tcPr>
          <w:p w14:paraId="2149EB9B" w14:textId="77777777" w:rsidR="00DB72C1" w:rsidRPr="007C30C1" w:rsidRDefault="00DB72C1" w:rsidP="00CA597B">
            <w:pPr>
              <w:jc w:val="center"/>
              <w:rPr>
                <w:szCs w:val="24"/>
              </w:rPr>
            </w:pPr>
          </w:p>
        </w:tc>
        <w:tc>
          <w:tcPr>
            <w:tcW w:w="0" w:type="auto"/>
            <w:shd w:val="clear" w:color="auto" w:fill="auto"/>
            <w:noWrap/>
            <w:vAlign w:val="center"/>
          </w:tcPr>
          <w:p w14:paraId="2BE06942" w14:textId="77777777" w:rsidR="00DB72C1" w:rsidRPr="007C30C1" w:rsidRDefault="00DB72C1" w:rsidP="00CA597B">
            <w:pPr>
              <w:widowControl w:val="0"/>
              <w:jc w:val="center"/>
              <w:rPr>
                <w:szCs w:val="24"/>
              </w:rPr>
            </w:pPr>
            <w:r w:rsidRPr="007C30C1">
              <w:rPr>
                <w:szCs w:val="24"/>
              </w:rPr>
              <w:t>257</w:t>
            </w:r>
          </w:p>
        </w:tc>
        <w:tc>
          <w:tcPr>
            <w:tcW w:w="0" w:type="auto"/>
            <w:shd w:val="clear" w:color="auto" w:fill="auto"/>
            <w:noWrap/>
            <w:vAlign w:val="center"/>
          </w:tcPr>
          <w:p w14:paraId="5B32DB8C" w14:textId="77777777" w:rsidR="00DB72C1" w:rsidRPr="007C30C1" w:rsidRDefault="00DB72C1" w:rsidP="00CA597B">
            <w:pPr>
              <w:widowControl w:val="0"/>
              <w:jc w:val="center"/>
              <w:rPr>
                <w:szCs w:val="24"/>
              </w:rPr>
            </w:pPr>
            <w:r w:rsidRPr="007C30C1">
              <w:rPr>
                <w:szCs w:val="24"/>
              </w:rPr>
              <w:t>485105</w:t>
            </w:r>
          </w:p>
        </w:tc>
        <w:tc>
          <w:tcPr>
            <w:tcW w:w="0" w:type="auto"/>
            <w:shd w:val="clear" w:color="auto" w:fill="auto"/>
            <w:noWrap/>
            <w:vAlign w:val="center"/>
          </w:tcPr>
          <w:p w14:paraId="491D6A24" w14:textId="77777777" w:rsidR="00DB72C1" w:rsidRPr="007C30C1" w:rsidRDefault="00DB72C1" w:rsidP="00CA597B">
            <w:pPr>
              <w:widowControl w:val="0"/>
              <w:jc w:val="center"/>
              <w:rPr>
                <w:szCs w:val="24"/>
              </w:rPr>
            </w:pPr>
            <w:r w:rsidRPr="007C30C1">
              <w:rPr>
                <w:szCs w:val="24"/>
              </w:rPr>
              <w:t>4172512</w:t>
            </w:r>
          </w:p>
        </w:tc>
      </w:tr>
      <w:tr w:rsidR="00DB72C1" w:rsidRPr="007C30C1" w14:paraId="79AAC202" w14:textId="77777777" w:rsidTr="00CA597B">
        <w:trPr>
          <w:trHeight w:val="300"/>
          <w:jc w:val="center"/>
        </w:trPr>
        <w:tc>
          <w:tcPr>
            <w:tcW w:w="0" w:type="auto"/>
            <w:vMerge/>
            <w:vAlign w:val="center"/>
          </w:tcPr>
          <w:p w14:paraId="5DB78E03" w14:textId="77777777" w:rsidR="00DB72C1" w:rsidRPr="007C30C1" w:rsidRDefault="00DB72C1" w:rsidP="00CA597B">
            <w:pPr>
              <w:jc w:val="center"/>
              <w:rPr>
                <w:szCs w:val="24"/>
              </w:rPr>
            </w:pPr>
          </w:p>
        </w:tc>
        <w:tc>
          <w:tcPr>
            <w:tcW w:w="0" w:type="auto"/>
            <w:shd w:val="clear" w:color="auto" w:fill="auto"/>
            <w:noWrap/>
            <w:vAlign w:val="center"/>
          </w:tcPr>
          <w:p w14:paraId="65CFF788" w14:textId="77777777" w:rsidR="00DB72C1" w:rsidRPr="007C30C1" w:rsidRDefault="00DB72C1" w:rsidP="00CA597B">
            <w:pPr>
              <w:widowControl w:val="0"/>
              <w:jc w:val="center"/>
              <w:rPr>
                <w:szCs w:val="24"/>
              </w:rPr>
            </w:pPr>
            <w:r w:rsidRPr="007C30C1">
              <w:rPr>
                <w:szCs w:val="24"/>
              </w:rPr>
              <w:t>258</w:t>
            </w:r>
          </w:p>
        </w:tc>
        <w:tc>
          <w:tcPr>
            <w:tcW w:w="0" w:type="auto"/>
            <w:shd w:val="clear" w:color="auto" w:fill="auto"/>
            <w:noWrap/>
            <w:vAlign w:val="center"/>
          </w:tcPr>
          <w:p w14:paraId="76581291" w14:textId="77777777" w:rsidR="00DB72C1" w:rsidRPr="007C30C1" w:rsidRDefault="00DB72C1" w:rsidP="00CA597B">
            <w:pPr>
              <w:widowControl w:val="0"/>
              <w:jc w:val="center"/>
              <w:rPr>
                <w:szCs w:val="24"/>
              </w:rPr>
            </w:pPr>
            <w:r w:rsidRPr="007C30C1">
              <w:rPr>
                <w:szCs w:val="24"/>
              </w:rPr>
              <w:t>485098,5</w:t>
            </w:r>
          </w:p>
        </w:tc>
        <w:tc>
          <w:tcPr>
            <w:tcW w:w="0" w:type="auto"/>
            <w:shd w:val="clear" w:color="auto" w:fill="auto"/>
            <w:noWrap/>
            <w:vAlign w:val="center"/>
          </w:tcPr>
          <w:p w14:paraId="2BCD2FAD" w14:textId="77777777" w:rsidR="00DB72C1" w:rsidRPr="007C30C1" w:rsidRDefault="00DB72C1" w:rsidP="00CA597B">
            <w:pPr>
              <w:widowControl w:val="0"/>
              <w:jc w:val="center"/>
              <w:rPr>
                <w:szCs w:val="24"/>
              </w:rPr>
            </w:pPr>
            <w:r w:rsidRPr="007C30C1">
              <w:rPr>
                <w:szCs w:val="24"/>
              </w:rPr>
              <w:t>4172414</w:t>
            </w:r>
          </w:p>
        </w:tc>
      </w:tr>
      <w:tr w:rsidR="00DB72C1" w:rsidRPr="007C30C1" w14:paraId="4662C6EA" w14:textId="77777777" w:rsidTr="00CA597B">
        <w:trPr>
          <w:trHeight w:val="300"/>
          <w:jc w:val="center"/>
        </w:trPr>
        <w:tc>
          <w:tcPr>
            <w:tcW w:w="0" w:type="auto"/>
            <w:vMerge/>
            <w:vAlign w:val="center"/>
          </w:tcPr>
          <w:p w14:paraId="26E1AF7A" w14:textId="77777777" w:rsidR="00DB72C1" w:rsidRPr="007C30C1" w:rsidRDefault="00DB72C1" w:rsidP="00CA597B">
            <w:pPr>
              <w:jc w:val="center"/>
              <w:rPr>
                <w:szCs w:val="24"/>
              </w:rPr>
            </w:pPr>
          </w:p>
        </w:tc>
        <w:tc>
          <w:tcPr>
            <w:tcW w:w="0" w:type="auto"/>
            <w:shd w:val="clear" w:color="auto" w:fill="auto"/>
            <w:noWrap/>
            <w:vAlign w:val="center"/>
          </w:tcPr>
          <w:p w14:paraId="3B15B2C3" w14:textId="77777777" w:rsidR="00DB72C1" w:rsidRPr="007C30C1" w:rsidRDefault="00DB72C1" w:rsidP="00CA597B">
            <w:pPr>
              <w:widowControl w:val="0"/>
              <w:jc w:val="center"/>
              <w:rPr>
                <w:szCs w:val="24"/>
              </w:rPr>
            </w:pPr>
            <w:r w:rsidRPr="007C30C1">
              <w:rPr>
                <w:szCs w:val="24"/>
              </w:rPr>
              <w:t>259</w:t>
            </w:r>
          </w:p>
        </w:tc>
        <w:tc>
          <w:tcPr>
            <w:tcW w:w="0" w:type="auto"/>
            <w:shd w:val="clear" w:color="auto" w:fill="auto"/>
            <w:noWrap/>
            <w:vAlign w:val="center"/>
          </w:tcPr>
          <w:p w14:paraId="4A77BBB4" w14:textId="77777777" w:rsidR="00DB72C1" w:rsidRPr="007C30C1" w:rsidRDefault="00DB72C1" w:rsidP="00CA597B">
            <w:pPr>
              <w:widowControl w:val="0"/>
              <w:jc w:val="center"/>
              <w:rPr>
                <w:szCs w:val="24"/>
              </w:rPr>
            </w:pPr>
            <w:r w:rsidRPr="007C30C1">
              <w:rPr>
                <w:szCs w:val="24"/>
              </w:rPr>
              <w:t>485106,4</w:t>
            </w:r>
          </w:p>
        </w:tc>
        <w:tc>
          <w:tcPr>
            <w:tcW w:w="0" w:type="auto"/>
            <w:shd w:val="clear" w:color="auto" w:fill="auto"/>
            <w:noWrap/>
            <w:vAlign w:val="center"/>
          </w:tcPr>
          <w:p w14:paraId="6E68D290" w14:textId="77777777" w:rsidR="00DB72C1" w:rsidRPr="007C30C1" w:rsidRDefault="00DB72C1" w:rsidP="00CA597B">
            <w:pPr>
              <w:widowControl w:val="0"/>
              <w:jc w:val="center"/>
              <w:rPr>
                <w:szCs w:val="24"/>
              </w:rPr>
            </w:pPr>
            <w:r w:rsidRPr="007C30C1">
              <w:rPr>
                <w:szCs w:val="24"/>
              </w:rPr>
              <w:t>4172292</w:t>
            </w:r>
          </w:p>
        </w:tc>
      </w:tr>
      <w:tr w:rsidR="00DB72C1" w:rsidRPr="007C30C1" w14:paraId="4E3371A0" w14:textId="77777777" w:rsidTr="00CA597B">
        <w:trPr>
          <w:trHeight w:val="300"/>
          <w:jc w:val="center"/>
        </w:trPr>
        <w:tc>
          <w:tcPr>
            <w:tcW w:w="0" w:type="auto"/>
            <w:vMerge/>
            <w:vAlign w:val="center"/>
          </w:tcPr>
          <w:p w14:paraId="5675C85D" w14:textId="77777777" w:rsidR="00DB72C1" w:rsidRPr="007C30C1" w:rsidRDefault="00DB72C1" w:rsidP="00CA597B">
            <w:pPr>
              <w:jc w:val="center"/>
              <w:rPr>
                <w:szCs w:val="24"/>
              </w:rPr>
            </w:pPr>
          </w:p>
        </w:tc>
        <w:tc>
          <w:tcPr>
            <w:tcW w:w="0" w:type="auto"/>
            <w:shd w:val="clear" w:color="auto" w:fill="auto"/>
            <w:noWrap/>
            <w:vAlign w:val="center"/>
          </w:tcPr>
          <w:p w14:paraId="7F946AF4" w14:textId="77777777" w:rsidR="00DB72C1" w:rsidRPr="007C30C1" w:rsidRDefault="00DB72C1" w:rsidP="00CA597B">
            <w:pPr>
              <w:widowControl w:val="0"/>
              <w:jc w:val="center"/>
              <w:rPr>
                <w:szCs w:val="24"/>
              </w:rPr>
            </w:pPr>
            <w:r w:rsidRPr="007C30C1">
              <w:rPr>
                <w:szCs w:val="24"/>
              </w:rPr>
              <w:t>260</w:t>
            </w:r>
          </w:p>
        </w:tc>
        <w:tc>
          <w:tcPr>
            <w:tcW w:w="0" w:type="auto"/>
            <w:shd w:val="clear" w:color="auto" w:fill="auto"/>
            <w:noWrap/>
            <w:vAlign w:val="center"/>
          </w:tcPr>
          <w:p w14:paraId="7BD8044E" w14:textId="77777777" w:rsidR="00DB72C1" w:rsidRPr="007C30C1" w:rsidRDefault="00DB72C1" w:rsidP="00CA597B">
            <w:pPr>
              <w:widowControl w:val="0"/>
              <w:jc w:val="center"/>
              <w:rPr>
                <w:szCs w:val="24"/>
              </w:rPr>
            </w:pPr>
            <w:r w:rsidRPr="007C30C1">
              <w:rPr>
                <w:szCs w:val="24"/>
              </w:rPr>
              <w:t>485113</w:t>
            </w:r>
          </w:p>
        </w:tc>
        <w:tc>
          <w:tcPr>
            <w:tcW w:w="0" w:type="auto"/>
            <w:shd w:val="clear" w:color="auto" w:fill="auto"/>
            <w:noWrap/>
            <w:vAlign w:val="center"/>
          </w:tcPr>
          <w:p w14:paraId="292A134E" w14:textId="77777777" w:rsidR="00DB72C1" w:rsidRPr="007C30C1" w:rsidRDefault="00DB72C1" w:rsidP="00CA597B">
            <w:pPr>
              <w:widowControl w:val="0"/>
              <w:jc w:val="center"/>
              <w:rPr>
                <w:szCs w:val="24"/>
              </w:rPr>
            </w:pPr>
            <w:r w:rsidRPr="007C30C1">
              <w:rPr>
                <w:szCs w:val="24"/>
              </w:rPr>
              <w:t>4172191</w:t>
            </w:r>
          </w:p>
        </w:tc>
      </w:tr>
      <w:tr w:rsidR="00DB72C1" w:rsidRPr="007C30C1" w14:paraId="1614591B" w14:textId="77777777" w:rsidTr="00CA597B">
        <w:trPr>
          <w:trHeight w:val="300"/>
          <w:jc w:val="center"/>
        </w:trPr>
        <w:tc>
          <w:tcPr>
            <w:tcW w:w="0" w:type="auto"/>
            <w:vMerge/>
            <w:vAlign w:val="center"/>
          </w:tcPr>
          <w:p w14:paraId="269ADC3F" w14:textId="77777777" w:rsidR="00DB72C1" w:rsidRPr="007C30C1" w:rsidRDefault="00DB72C1" w:rsidP="00CA597B">
            <w:pPr>
              <w:jc w:val="center"/>
              <w:rPr>
                <w:szCs w:val="24"/>
              </w:rPr>
            </w:pPr>
          </w:p>
        </w:tc>
        <w:tc>
          <w:tcPr>
            <w:tcW w:w="0" w:type="auto"/>
            <w:shd w:val="clear" w:color="auto" w:fill="auto"/>
            <w:noWrap/>
            <w:vAlign w:val="center"/>
          </w:tcPr>
          <w:p w14:paraId="1E001D8D" w14:textId="77777777" w:rsidR="00DB72C1" w:rsidRPr="007C30C1" w:rsidRDefault="00DB72C1" w:rsidP="00CA597B">
            <w:pPr>
              <w:widowControl w:val="0"/>
              <w:jc w:val="center"/>
              <w:rPr>
                <w:szCs w:val="24"/>
              </w:rPr>
            </w:pPr>
            <w:r w:rsidRPr="007C30C1">
              <w:rPr>
                <w:szCs w:val="24"/>
              </w:rPr>
              <w:t>261</w:t>
            </w:r>
          </w:p>
        </w:tc>
        <w:tc>
          <w:tcPr>
            <w:tcW w:w="0" w:type="auto"/>
            <w:shd w:val="clear" w:color="auto" w:fill="auto"/>
            <w:noWrap/>
            <w:vAlign w:val="center"/>
          </w:tcPr>
          <w:p w14:paraId="057A7AB3" w14:textId="77777777" w:rsidR="00DB72C1" w:rsidRPr="007C30C1" w:rsidRDefault="00DB72C1" w:rsidP="00CA597B">
            <w:pPr>
              <w:widowControl w:val="0"/>
              <w:jc w:val="center"/>
              <w:rPr>
                <w:szCs w:val="24"/>
              </w:rPr>
            </w:pPr>
            <w:r w:rsidRPr="007C30C1">
              <w:rPr>
                <w:szCs w:val="24"/>
              </w:rPr>
              <w:t>485121,8</w:t>
            </w:r>
          </w:p>
        </w:tc>
        <w:tc>
          <w:tcPr>
            <w:tcW w:w="0" w:type="auto"/>
            <w:shd w:val="clear" w:color="auto" w:fill="auto"/>
            <w:noWrap/>
            <w:vAlign w:val="center"/>
          </w:tcPr>
          <w:p w14:paraId="46C1DBA6" w14:textId="77777777" w:rsidR="00DB72C1" w:rsidRPr="007C30C1" w:rsidRDefault="00DB72C1" w:rsidP="00CA597B">
            <w:pPr>
              <w:widowControl w:val="0"/>
              <w:jc w:val="center"/>
              <w:rPr>
                <w:szCs w:val="24"/>
              </w:rPr>
            </w:pPr>
            <w:r w:rsidRPr="007C30C1">
              <w:rPr>
                <w:szCs w:val="24"/>
              </w:rPr>
              <w:t>4172058</w:t>
            </w:r>
          </w:p>
        </w:tc>
      </w:tr>
      <w:tr w:rsidR="00DB72C1" w:rsidRPr="007C30C1" w14:paraId="0D168355" w14:textId="77777777" w:rsidTr="00CA597B">
        <w:trPr>
          <w:trHeight w:val="300"/>
          <w:jc w:val="center"/>
        </w:trPr>
        <w:tc>
          <w:tcPr>
            <w:tcW w:w="0" w:type="auto"/>
            <w:vMerge w:val="restart"/>
            <w:vAlign w:val="center"/>
          </w:tcPr>
          <w:p w14:paraId="25AB2692" w14:textId="77777777" w:rsidR="00DB72C1" w:rsidRPr="007C30C1" w:rsidRDefault="00DB72C1" w:rsidP="00CA597B">
            <w:pPr>
              <w:jc w:val="center"/>
              <w:rPr>
                <w:szCs w:val="24"/>
              </w:rPr>
            </w:pPr>
            <w:r w:rsidRPr="007C30C1">
              <w:rPr>
                <w:b/>
                <w:szCs w:val="24"/>
              </w:rPr>
              <w:t>Б-6</w:t>
            </w:r>
          </w:p>
        </w:tc>
        <w:tc>
          <w:tcPr>
            <w:tcW w:w="0" w:type="auto"/>
            <w:shd w:val="clear" w:color="auto" w:fill="auto"/>
            <w:noWrap/>
            <w:vAlign w:val="center"/>
          </w:tcPr>
          <w:p w14:paraId="31F366A3" w14:textId="77777777" w:rsidR="00DB72C1" w:rsidRPr="007C30C1" w:rsidRDefault="00DB72C1" w:rsidP="00CA597B">
            <w:pPr>
              <w:widowControl w:val="0"/>
              <w:jc w:val="center"/>
              <w:rPr>
                <w:szCs w:val="24"/>
              </w:rPr>
            </w:pPr>
            <w:r w:rsidRPr="007C30C1">
              <w:rPr>
                <w:szCs w:val="24"/>
              </w:rPr>
              <w:t>262</w:t>
            </w:r>
          </w:p>
        </w:tc>
        <w:tc>
          <w:tcPr>
            <w:tcW w:w="0" w:type="auto"/>
            <w:shd w:val="clear" w:color="auto" w:fill="auto"/>
            <w:noWrap/>
            <w:vAlign w:val="center"/>
          </w:tcPr>
          <w:p w14:paraId="61B54C83" w14:textId="77777777" w:rsidR="00DB72C1" w:rsidRPr="007C30C1" w:rsidRDefault="00DB72C1" w:rsidP="00CA597B">
            <w:pPr>
              <w:widowControl w:val="0"/>
              <w:jc w:val="center"/>
              <w:rPr>
                <w:szCs w:val="24"/>
              </w:rPr>
            </w:pPr>
            <w:r w:rsidRPr="007C30C1">
              <w:rPr>
                <w:szCs w:val="24"/>
              </w:rPr>
              <w:t>485046</w:t>
            </w:r>
          </w:p>
        </w:tc>
        <w:tc>
          <w:tcPr>
            <w:tcW w:w="0" w:type="auto"/>
            <w:shd w:val="clear" w:color="auto" w:fill="auto"/>
            <w:noWrap/>
            <w:vAlign w:val="center"/>
          </w:tcPr>
          <w:p w14:paraId="03451A81" w14:textId="77777777" w:rsidR="00DB72C1" w:rsidRPr="007C30C1" w:rsidRDefault="00DB72C1" w:rsidP="00CA597B">
            <w:pPr>
              <w:widowControl w:val="0"/>
              <w:jc w:val="center"/>
              <w:rPr>
                <w:szCs w:val="24"/>
              </w:rPr>
            </w:pPr>
            <w:r w:rsidRPr="007C30C1">
              <w:rPr>
                <w:szCs w:val="24"/>
              </w:rPr>
              <w:t>4171341</w:t>
            </w:r>
          </w:p>
        </w:tc>
      </w:tr>
      <w:tr w:rsidR="00DB72C1" w:rsidRPr="007C30C1" w14:paraId="5CF679D8" w14:textId="77777777" w:rsidTr="00CA597B">
        <w:trPr>
          <w:trHeight w:val="300"/>
          <w:jc w:val="center"/>
        </w:trPr>
        <w:tc>
          <w:tcPr>
            <w:tcW w:w="0" w:type="auto"/>
            <w:vMerge/>
            <w:vAlign w:val="center"/>
          </w:tcPr>
          <w:p w14:paraId="33B91DC3" w14:textId="77777777" w:rsidR="00DB72C1" w:rsidRPr="007C30C1" w:rsidRDefault="00DB72C1" w:rsidP="00CA597B">
            <w:pPr>
              <w:jc w:val="center"/>
              <w:rPr>
                <w:szCs w:val="24"/>
              </w:rPr>
            </w:pPr>
          </w:p>
        </w:tc>
        <w:tc>
          <w:tcPr>
            <w:tcW w:w="0" w:type="auto"/>
            <w:shd w:val="clear" w:color="auto" w:fill="auto"/>
            <w:noWrap/>
            <w:vAlign w:val="center"/>
          </w:tcPr>
          <w:p w14:paraId="5FB7900E" w14:textId="77777777" w:rsidR="00DB72C1" w:rsidRPr="007C30C1" w:rsidRDefault="00DB72C1" w:rsidP="00CA597B">
            <w:pPr>
              <w:widowControl w:val="0"/>
              <w:jc w:val="center"/>
              <w:rPr>
                <w:szCs w:val="24"/>
              </w:rPr>
            </w:pPr>
            <w:r w:rsidRPr="007C30C1">
              <w:rPr>
                <w:szCs w:val="24"/>
              </w:rPr>
              <w:t>263</w:t>
            </w:r>
          </w:p>
        </w:tc>
        <w:tc>
          <w:tcPr>
            <w:tcW w:w="0" w:type="auto"/>
            <w:shd w:val="clear" w:color="auto" w:fill="auto"/>
            <w:noWrap/>
            <w:vAlign w:val="center"/>
          </w:tcPr>
          <w:p w14:paraId="201E4BF5" w14:textId="77777777" w:rsidR="00DB72C1" w:rsidRPr="007C30C1" w:rsidRDefault="00DB72C1" w:rsidP="00CA597B">
            <w:pPr>
              <w:widowControl w:val="0"/>
              <w:jc w:val="center"/>
              <w:rPr>
                <w:szCs w:val="24"/>
              </w:rPr>
            </w:pPr>
            <w:r w:rsidRPr="007C30C1">
              <w:rPr>
                <w:szCs w:val="24"/>
              </w:rPr>
              <w:t>485087</w:t>
            </w:r>
          </w:p>
        </w:tc>
        <w:tc>
          <w:tcPr>
            <w:tcW w:w="0" w:type="auto"/>
            <w:shd w:val="clear" w:color="auto" w:fill="auto"/>
            <w:noWrap/>
            <w:vAlign w:val="center"/>
          </w:tcPr>
          <w:p w14:paraId="4554B026" w14:textId="77777777" w:rsidR="00DB72C1" w:rsidRPr="007C30C1" w:rsidRDefault="00DB72C1" w:rsidP="00CA597B">
            <w:pPr>
              <w:widowControl w:val="0"/>
              <w:jc w:val="center"/>
              <w:rPr>
                <w:szCs w:val="24"/>
              </w:rPr>
            </w:pPr>
            <w:r w:rsidRPr="007C30C1">
              <w:rPr>
                <w:szCs w:val="24"/>
              </w:rPr>
              <w:t>4171344</w:t>
            </w:r>
          </w:p>
        </w:tc>
      </w:tr>
      <w:tr w:rsidR="00DB72C1" w:rsidRPr="007C30C1" w14:paraId="04329CC5" w14:textId="77777777" w:rsidTr="00CA597B">
        <w:trPr>
          <w:trHeight w:val="300"/>
          <w:jc w:val="center"/>
        </w:trPr>
        <w:tc>
          <w:tcPr>
            <w:tcW w:w="0" w:type="auto"/>
            <w:vMerge/>
            <w:vAlign w:val="center"/>
          </w:tcPr>
          <w:p w14:paraId="76AD3DB7" w14:textId="77777777" w:rsidR="00DB72C1" w:rsidRPr="007C30C1" w:rsidRDefault="00DB72C1" w:rsidP="00CA597B">
            <w:pPr>
              <w:jc w:val="center"/>
              <w:rPr>
                <w:szCs w:val="24"/>
              </w:rPr>
            </w:pPr>
          </w:p>
        </w:tc>
        <w:tc>
          <w:tcPr>
            <w:tcW w:w="0" w:type="auto"/>
            <w:shd w:val="clear" w:color="auto" w:fill="auto"/>
            <w:noWrap/>
            <w:vAlign w:val="center"/>
          </w:tcPr>
          <w:p w14:paraId="6F25850C" w14:textId="77777777" w:rsidR="00DB72C1" w:rsidRPr="007C30C1" w:rsidRDefault="00DB72C1" w:rsidP="00CA597B">
            <w:pPr>
              <w:widowControl w:val="0"/>
              <w:jc w:val="center"/>
              <w:rPr>
                <w:szCs w:val="24"/>
              </w:rPr>
            </w:pPr>
            <w:r w:rsidRPr="007C30C1">
              <w:rPr>
                <w:szCs w:val="24"/>
              </w:rPr>
              <w:t>264</w:t>
            </w:r>
          </w:p>
        </w:tc>
        <w:tc>
          <w:tcPr>
            <w:tcW w:w="0" w:type="auto"/>
            <w:shd w:val="clear" w:color="auto" w:fill="auto"/>
            <w:noWrap/>
            <w:vAlign w:val="center"/>
          </w:tcPr>
          <w:p w14:paraId="0D6E0909" w14:textId="77777777" w:rsidR="00DB72C1" w:rsidRPr="007C30C1" w:rsidRDefault="00DB72C1" w:rsidP="00CA597B">
            <w:pPr>
              <w:widowControl w:val="0"/>
              <w:jc w:val="center"/>
              <w:rPr>
                <w:szCs w:val="24"/>
              </w:rPr>
            </w:pPr>
            <w:r w:rsidRPr="007C30C1">
              <w:rPr>
                <w:szCs w:val="24"/>
              </w:rPr>
              <w:t>485088,5</w:t>
            </w:r>
          </w:p>
        </w:tc>
        <w:tc>
          <w:tcPr>
            <w:tcW w:w="0" w:type="auto"/>
            <w:shd w:val="clear" w:color="auto" w:fill="auto"/>
            <w:noWrap/>
            <w:vAlign w:val="center"/>
          </w:tcPr>
          <w:p w14:paraId="515D527E" w14:textId="77777777" w:rsidR="00DB72C1" w:rsidRPr="007C30C1" w:rsidRDefault="00DB72C1" w:rsidP="00CA597B">
            <w:pPr>
              <w:widowControl w:val="0"/>
              <w:jc w:val="center"/>
              <w:rPr>
                <w:szCs w:val="24"/>
              </w:rPr>
            </w:pPr>
            <w:r w:rsidRPr="007C30C1">
              <w:rPr>
                <w:szCs w:val="24"/>
              </w:rPr>
              <w:t>4171345</w:t>
            </w:r>
          </w:p>
        </w:tc>
      </w:tr>
      <w:tr w:rsidR="00DB72C1" w:rsidRPr="007C30C1" w14:paraId="6B65B571" w14:textId="77777777" w:rsidTr="00CA597B">
        <w:trPr>
          <w:trHeight w:val="300"/>
          <w:jc w:val="center"/>
        </w:trPr>
        <w:tc>
          <w:tcPr>
            <w:tcW w:w="0" w:type="auto"/>
            <w:vMerge/>
            <w:vAlign w:val="center"/>
          </w:tcPr>
          <w:p w14:paraId="24B4E1BF" w14:textId="77777777" w:rsidR="00DB72C1" w:rsidRPr="007C30C1" w:rsidRDefault="00DB72C1" w:rsidP="00CA597B">
            <w:pPr>
              <w:jc w:val="center"/>
              <w:rPr>
                <w:szCs w:val="24"/>
              </w:rPr>
            </w:pPr>
          </w:p>
        </w:tc>
        <w:tc>
          <w:tcPr>
            <w:tcW w:w="0" w:type="auto"/>
            <w:shd w:val="clear" w:color="auto" w:fill="auto"/>
            <w:noWrap/>
            <w:vAlign w:val="center"/>
          </w:tcPr>
          <w:p w14:paraId="4A452E5C" w14:textId="77777777" w:rsidR="00DB72C1" w:rsidRPr="007C30C1" w:rsidRDefault="00DB72C1" w:rsidP="00CA597B">
            <w:pPr>
              <w:widowControl w:val="0"/>
              <w:jc w:val="center"/>
              <w:rPr>
                <w:szCs w:val="24"/>
              </w:rPr>
            </w:pPr>
            <w:r w:rsidRPr="007C30C1">
              <w:rPr>
                <w:szCs w:val="24"/>
              </w:rPr>
              <w:t>265</w:t>
            </w:r>
          </w:p>
        </w:tc>
        <w:tc>
          <w:tcPr>
            <w:tcW w:w="0" w:type="auto"/>
            <w:shd w:val="clear" w:color="auto" w:fill="auto"/>
            <w:noWrap/>
            <w:vAlign w:val="center"/>
          </w:tcPr>
          <w:p w14:paraId="5B104E52" w14:textId="77777777" w:rsidR="00DB72C1" w:rsidRPr="007C30C1" w:rsidRDefault="00DB72C1" w:rsidP="00CA597B">
            <w:pPr>
              <w:widowControl w:val="0"/>
              <w:jc w:val="center"/>
              <w:rPr>
                <w:szCs w:val="24"/>
              </w:rPr>
            </w:pPr>
            <w:r w:rsidRPr="007C30C1">
              <w:rPr>
                <w:szCs w:val="24"/>
              </w:rPr>
              <w:t>485130,1</w:t>
            </w:r>
          </w:p>
        </w:tc>
        <w:tc>
          <w:tcPr>
            <w:tcW w:w="0" w:type="auto"/>
            <w:shd w:val="clear" w:color="auto" w:fill="auto"/>
            <w:noWrap/>
            <w:vAlign w:val="center"/>
          </w:tcPr>
          <w:p w14:paraId="1B9983E5" w14:textId="77777777" w:rsidR="00DB72C1" w:rsidRPr="007C30C1" w:rsidRDefault="00DB72C1" w:rsidP="00CA597B">
            <w:pPr>
              <w:widowControl w:val="0"/>
              <w:jc w:val="center"/>
              <w:rPr>
                <w:szCs w:val="24"/>
              </w:rPr>
            </w:pPr>
            <w:r w:rsidRPr="007C30C1">
              <w:rPr>
                <w:szCs w:val="24"/>
              </w:rPr>
              <w:t>4171349</w:t>
            </w:r>
          </w:p>
        </w:tc>
      </w:tr>
      <w:tr w:rsidR="00DB72C1" w:rsidRPr="007C30C1" w14:paraId="71FB2E88" w14:textId="77777777" w:rsidTr="00CA597B">
        <w:trPr>
          <w:trHeight w:val="300"/>
          <w:jc w:val="center"/>
        </w:trPr>
        <w:tc>
          <w:tcPr>
            <w:tcW w:w="0" w:type="auto"/>
            <w:vMerge/>
            <w:vAlign w:val="center"/>
          </w:tcPr>
          <w:p w14:paraId="37EE944E" w14:textId="77777777" w:rsidR="00DB72C1" w:rsidRPr="007C30C1" w:rsidRDefault="00DB72C1" w:rsidP="00CA597B">
            <w:pPr>
              <w:jc w:val="center"/>
              <w:rPr>
                <w:szCs w:val="24"/>
              </w:rPr>
            </w:pPr>
          </w:p>
        </w:tc>
        <w:tc>
          <w:tcPr>
            <w:tcW w:w="0" w:type="auto"/>
            <w:shd w:val="clear" w:color="auto" w:fill="auto"/>
            <w:noWrap/>
            <w:vAlign w:val="center"/>
          </w:tcPr>
          <w:p w14:paraId="56BC4FAC" w14:textId="77777777" w:rsidR="00DB72C1" w:rsidRPr="007C30C1" w:rsidRDefault="00DB72C1" w:rsidP="00CA597B">
            <w:pPr>
              <w:widowControl w:val="0"/>
              <w:jc w:val="center"/>
              <w:rPr>
                <w:szCs w:val="24"/>
              </w:rPr>
            </w:pPr>
            <w:r w:rsidRPr="007C30C1">
              <w:rPr>
                <w:szCs w:val="24"/>
              </w:rPr>
              <w:t>266</w:t>
            </w:r>
          </w:p>
        </w:tc>
        <w:tc>
          <w:tcPr>
            <w:tcW w:w="0" w:type="auto"/>
            <w:shd w:val="clear" w:color="auto" w:fill="auto"/>
            <w:noWrap/>
            <w:vAlign w:val="center"/>
          </w:tcPr>
          <w:p w14:paraId="11496370" w14:textId="77777777" w:rsidR="00DB72C1" w:rsidRPr="007C30C1" w:rsidRDefault="00DB72C1" w:rsidP="00CA597B">
            <w:pPr>
              <w:widowControl w:val="0"/>
              <w:jc w:val="center"/>
              <w:rPr>
                <w:szCs w:val="24"/>
              </w:rPr>
            </w:pPr>
            <w:r w:rsidRPr="007C30C1">
              <w:rPr>
                <w:szCs w:val="24"/>
              </w:rPr>
              <w:t>485098,7</w:t>
            </w:r>
          </w:p>
        </w:tc>
        <w:tc>
          <w:tcPr>
            <w:tcW w:w="0" w:type="auto"/>
            <w:shd w:val="clear" w:color="auto" w:fill="auto"/>
            <w:noWrap/>
            <w:vAlign w:val="center"/>
          </w:tcPr>
          <w:p w14:paraId="47786D05" w14:textId="77777777" w:rsidR="00DB72C1" w:rsidRPr="007C30C1" w:rsidRDefault="00DB72C1" w:rsidP="00CA597B">
            <w:pPr>
              <w:widowControl w:val="0"/>
              <w:jc w:val="center"/>
              <w:rPr>
                <w:szCs w:val="24"/>
              </w:rPr>
            </w:pPr>
            <w:r w:rsidRPr="007C30C1">
              <w:rPr>
                <w:szCs w:val="24"/>
              </w:rPr>
              <w:t>4171858</w:t>
            </w:r>
          </w:p>
        </w:tc>
      </w:tr>
      <w:tr w:rsidR="00DB72C1" w:rsidRPr="007C30C1" w14:paraId="67A12AE2" w14:textId="77777777" w:rsidTr="00CA597B">
        <w:trPr>
          <w:trHeight w:val="300"/>
          <w:jc w:val="center"/>
        </w:trPr>
        <w:tc>
          <w:tcPr>
            <w:tcW w:w="0" w:type="auto"/>
            <w:vMerge/>
            <w:vAlign w:val="center"/>
          </w:tcPr>
          <w:p w14:paraId="4C350FD1" w14:textId="77777777" w:rsidR="00DB72C1" w:rsidRPr="007C30C1" w:rsidRDefault="00DB72C1" w:rsidP="00CA597B">
            <w:pPr>
              <w:jc w:val="center"/>
              <w:rPr>
                <w:szCs w:val="24"/>
              </w:rPr>
            </w:pPr>
          </w:p>
        </w:tc>
        <w:tc>
          <w:tcPr>
            <w:tcW w:w="0" w:type="auto"/>
            <w:shd w:val="clear" w:color="auto" w:fill="auto"/>
            <w:noWrap/>
            <w:vAlign w:val="center"/>
          </w:tcPr>
          <w:p w14:paraId="2AAC9ADF" w14:textId="77777777" w:rsidR="00DB72C1" w:rsidRPr="007C30C1" w:rsidRDefault="00DB72C1" w:rsidP="00CA597B">
            <w:pPr>
              <w:widowControl w:val="0"/>
              <w:jc w:val="center"/>
              <w:rPr>
                <w:szCs w:val="24"/>
              </w:rPr>
            </w:pPr>
            <w:r w:rsidRPr="007C30C1">
              <w:rPr>
                <w:szCs w:val="24"/>
              </w:rPr>
              <w:t>267</w:t>
            </w:r>
          </w:p>
        </w:tc>
        <w:tc>
          <w:tcPr>
            <w:tcW w:w="0" w:type="auto"/>
            <w:shd w:val="clear" w:color="auto" w:fill="auto"/>
            <w:noWrap/>
            <w:vAlign w:val="center"/>
          </w:tcPr>
          <w:p w14:paraId="3ABE1D9A" w14:textId="77777777" w:rsidR="00DB72C1" w:rsidRPr="007C30C1" w:rsidRDefault="00DB72C1" w:rsidP="00CA597B">
            <w:pPr>
              <w:widowControl w:val="0"/>
              <w:jc w:val="center"/>
              <w:rPr>
                <w:szCs w:val="24"/>
              </w:rPr>
            </w:pPr>
            <w:r w:rsidRPr="007C30C1">
              <w:rPr>
                <w:szCs w:val="24"/>
              </w:rPr>
              <w:t>485095,5</w:t>
            </w:r>
          </w:p>
        </w:tc>
        <w:tc>
          <w:tcPr>
            <w:tcW w:w="0" w:type="auto"/>
            <w:shd w:val="clear" w:color="auto" w:fill="auto"/>
            <w:noWrap/>
            <w:vAlign w:val="center"/>
          </w:tcPr>
          <w:p w14:paraId="2A826674" w14:textId="77777777" w:rsidR="00DB72C1" w:rsidRPr="007C30C1" w:rsidRDefault="00DB72C1" w:rsidP="00CA597B">
            <w:pPr>
              <w:widowControl w:val="0"/>
              <w:jc w:val="center"/>
              <w:rPr>
                <w:szCs w:val="24"/>
              </w:rPr>
            </w:pPr>
            <w:r w:rsidRPr="007C30C1">
              <w:rPr>
                <w:szCs w:val="24"/>
              </w:rPr>
              <w:t>4171858</w:t>
            </w:r>
          </w:p>
        </w:tc>
      </w:tr>
      <w:tr w:rsidR="00DB72C1" w:rsidRPr="007C30C1" w14:paraId="65D55033" w14:textId="77777777" w:rsidTr="00CA597B">
        <w:trPr>
          <w:trHeight w:val="300"/>
          <w:jc w:val="center"/>
        </w:trPr>
        <w:tc>
          <w:tcPr>
            <w:tcW w:w="0" w:type="auto"/>
            <w:vMerge/>
            <w:vAlign w:val="center"/>
          </w:tcPr>
          <w:p w14:paraId="2CF70987" w14:textId="77777777" w:rsidR="00DB72C1" w:rsidRPr="007C30C1" w:rsidRDefault="00DB72C1" w:rsidP="00CA597B">
            <w:pPr>
              <w:jc w:val="center"/>
              <w:rPr>
                <w:szCs w:val="24"/>
              </w:rPr>
            </w:pPr>
          </w:p>
        </w:tc>
        <w:tc>
          <w:tcPr>
            <w:tcW w:w="0" w:type="auto"/>
            <w:shd w:val="clear" w:color="auto" w:fill="auto"/>
            <w:noWrap/>
            <w:vAlign w:val="center"/>
          </w:tcPr>
          <w:p w14:paraId="1C354953" w14:textId="77777777" w:rsidR="00DB72C1" w:rsidRPr="007C30C1" w:rsidRDefault="00DB72C1" w:rsidP="00CA597B">
            <w:pPr>
              <w:widowControl w:val="0"/>
              <w:jc w:val="center"/>
              <w:rPr>
                <w:szCs w:val="24"/>
              </w:rPr>
            </w:pPr>
            <w:r w:rsidRPr="007C30C1">
              <w:rPr>
                <w:szCs w:val="24"/>
              </w:rPr>
              <w:t>268</w:t>
            </w:r>
          </w:p>
        </w:tc>
        <w:tc>
          <w:tcPr>
            <w:tcW w:w="0" w:type="auto"/>
            <w:shd w:val="clear" w:color="auto" w:fill="auto"/>
            <w:noWrap/>
            <w:vAlign w:val="center"/>
          </w:tcPr>
          <w:p w14:paraId="434AC15B" w14:textId="77777777" w:rsidR="00DB72C1" w:rsidRPr="007C30C1" w:rsidRDefault="00DB72C1" w:rsidP="00CA597B">
            <w:pPr>
              <w:widowControl w:val="0"/>
              <w:jc w:val="center"/>
              <w:rPr>
                <w:szCs w:val="24"/>
              </w:rPr>
            </w:pPr>
            <w:r w:rsidRPr="007C30C1">
              <w:rPr>
                <w:szCs w:val="24"/>
              </w:rPr>
              <w:t>485094,6</w:t>
            </w:r>
          </w:p>
        </w:tc>
        <w:tc>
          <w:tcPr>
            <w:tcW w:w="0" w:type="auto"/>
            <w:shd w:val="clear" w:color="auto" w:fill="auto"/>
            <w:noWrap/>
            <w:vAlign w:val="center"/>
          </w:tcPr>
          <w:p w14:paraId="25E88F7C" w14:textId="77777777" w:rsidR="00DB72C1" w:rsidRPr="007C30C1" w:rsidRDefault="00DB72C1" w:rsidP="00CA597B">
            <w:pPr>
              <w:widowControl w:val="0"/>
              <w:jc w:val="center"/>
              <w:rPr>
                <w:szCs w:val="24"/>
              </w:rPr>
            </w:pPr>
            <w:r w:rsidRPr="007C30C1">
              <w:rPr>
                <w:szCs w:val="24"/>
              </w:rPr>
              <w:t>4171871</w:t>
            </w:r>
          </w:p>
        </w:tc>
      </w:tr>
      <w:tr w:rsidR="00DB72C1" w:rsidRPr="007C30C1" w14:paraId="44CE9A3D" w14:textId="77777777" w:rsidTr="00CA597B">
        <w:trPr>
          <w:trHeight w:val="300"/>
          <w:jc w:val="center"/>
        </w:trPr>
        <w:tc>
          <w:tcPr>
            <w:tcW w:w="0" w:type="auto"/>
            <w:vMerge/>
            <w:vAlign w:val="center"/>
          </w:tcPr>
          <w:p w14:paraId="4372B1A8" w14:textId="77777777" w:rsidR="00DB72C1" w:rsidRPr="007C30C1" w:rsidRDefault="00DB72C1" w:rsidP="00CA597B">
            <w:pPr>
              <w:jc w:val="center"/>
              <w:rPr>
                <w:szCs w:val="24"/>
              </w:rPr>
            </w:pPr>
          </w:p>
        </w:tc>
        <w:tc>
          <w:tcPr>
            <w:tcW w:w="0" w:type="auto"/>
            <w:shd w:val="clear" w:color="auto" w:fill="auto"/>
            <w:noWrap/>
            <w:vAlign w:val="center"/>
          </w:tcPr>
          <w:p w14:paraId="221660E9" w14:textId="77777777" w:rsidR="00DB72C1" w:rsidRPr="007C30C1" w:rsidRDefault="00DB72C1" w:rsidP="00CA597B">
            <w:pPr>
              <w:widowControl w:val="0"/>
              <w:jc w:val="center"/>
              <w:rPr>
                <w:szCs w:val="24"/>
              </w:rPr>
            </w:pPr>
            <w:r w:rsidRPr="007C30C1">
              <w:rPr>
                <w:szCs w:val="24"/>
              </w:rPr>
              <w:t>269</w:t>
            </w:r>
          </w:p>
        </w:tc>
        <w:tc>
          <w:tcPr>
            <w:tcW w:w="0" w:type="auto"/>
            <w:shd w:val="clear" w:color="auto" w:fill="auto"/>
            <w:noWrap/>
            <w:vAlign w:val="center"/>
          </w:tcPr>
          <w:p w14:paraId="4F908D2E" w14:textId="77777777" w:rsidR="00DB72C1" w:rsidRPr="007C30C1" w:rsidRDefault="00DB72C1" w:rsidP="00CA597B">
            <w:pPr>
              <w:widowControl w:val="0"/>
              <w:jc w:val="center"/>
              <w:rPr>
                <w:szCs w:val="24"/>
              </w:rPr>
            </w:pPr>
            <w:r w:rsidRPr="007C30C1">
              <w:rPr>
                <w:szCs w:val="24"/>
              </w:rPr>
              <w:t>485097</w:t>
            </w:r>
          </w:p>
        </w:tc>
        <w:tc>
          <w:tcPr>
            <w:tcW w:w="0" w:type="auto"/>
            <w:shd w:val="clear" w:color="auto" w:fill="auto"/>
            <w:noWrap/>
            <w:vAlign w:val="center"/>
          </w:tcPr>
          <w:p w14:paraId="778502F0" w14:textId="77777777" w:rsidR="00DB72C1" w:rsidRPr="007C30C1" w:rsidRDefault="00DB72C1" w:rsidP="00CA597B">
            <w:pPr>
              <w:widowControl w:val="0"/>
              <w:jc w:val="center"/>
              <w:rPr>
                <w:szCs w:val="24"/>
              </w:rPr>
            </w:pPr>
            <w:r w:rsidRPr="007C30C1">
              <w:rPr>
                <w:szCs w:val="24"/>
              </w:rPr>
              <w:t>4171877</w:t>
            </w:r>
          </w:p>
        </w:tc>
      </w:tr>
      <w:tr w:rsidR="00DB72C1" w:rsidRPr="007C30C1" w14:paraId="7AC68B3A" w14:textId="77777777" w:rsidTr="00CA597B">
        <w:trPr>
          <w:trHeight w:val="300"/>
          <w:jc w:val="center"/>
        </w:trPr>
        <w:tc>
          <w:tcPr>
            <w:tcW w:w="0" w:type="auto"/>
            <w:vMerge/>
            <w:vAlign w:val="center"/>
          </w:tcPr>
          <w:p w14:paraId="44FFE31D" w14:textId="77777777" w:rsidR="00DB72C1" w:rsidRPr="007C30C1" w:rsidRDefault="00DB72C1" w:rsidP="00CA597B">
            <w:pPr>
              <w:jc w:val="center"/>
              <w:rPr>
                <w:szCs w:val="24"/>
              </w:rPr>
            </w:pPr>
          </w:p>
        </w:tc>
        <w:tc>
          <w:tcPr>
            <w:tcW w:w="0" w:type="auto"/>
            <w:shd w:val="clear" w:color="auto" w:fill="auto"/>
            <w:noWrap/>
            <w:vAlign w:val="center"/>
          </w:tcPr>
          <w:p w14:paraId="27B897EB" w14:textId="77777777" w:rsidR="00DB72C1" w:rsidRPr="007C30C1" w:rsidRDefault="00DB72C1" w:rsidP="00CA597B">
            <w:pPr>
              <w:widowControl w:val="0"/>
              <w:jc w:val="center"/>
              <w:rPr>
                <w:szCs w:val="24"/>
              </w:rPr>
            </w:pPr>
            <w:r w:rsidRPr="007C30C1">
              <w:rPr>
                <w:szCs w:val="24"/>
              </w:rPr>
              <w:t>270</w:t>
            </w:r>
          </w:p>
        </w:tc>
        <w:tc>
          <w:tcPr>
            <w:tcW w:w="0" w:type="auto"/>
            <w:shd w:val="clear" w:color="auto" w:fill="auto"/>
            <w:noWrap/>
            <w:vAlign w:val="center"/>
          </w:tcPr>
          <w:p w14:paraId="6FA8D7AD" w14:textId="77777777" w:rsidR="00DB72C1" w:rsidRPr="007C30C1" w:rsidRDefault="00DB72C1" w:rsidP="00CA597B">
            <w:pPr>
              <w:widowControl w:val="0"/>
              <w:jc w:val="center"/>
              <w:rPr>
                <w:szCs w:val="24"/>
              </w:rPr>
            </w:pPr>
            <w:r w:rsidRPr="007C30C1">
              <w:rPr>
                <w:szCs w:val="24"/>
              </w:rPr>
              <w:t>485051,9</w:t>
            </w:r>
          </w:p>
        </w:tc>
        <w:tc>
          <w:tcPr>
            <w:tcW w:w="0" w:type="auto"/>
            <w:shd w:val="clear" w:color="auto" w:fill="auto"/>
            <w:noWrap/>
            <w:vAlign w:val="center"/>
          </w:tcPr>
          <w:p w14:paraId="3B6708BA" w14:textId="77777777" w:rsidR="00DB72C1" w:rsidRPr="007C30C1" w:rsidRDefault="00DB72C1" w:rsidP="00CA597B">
            <w:pPr>
              <w:widowControl w:val="0"/>
              <w:jc w:val="center"/>
              <w:rPr>
                <w:szCs w:val="24"/>
              </w:rPr>
            </w:pPr>
            <w:r w:rsidRPr="007C30C1">
              <w:rPr>
                <w:szCs w:val="24"/>
              </w:rPr>
              <w:t>4172566</w:t>
            </w:r>
          </w:p>
        </w:tc>
      </w:tr>
      <w:tr w:rsidR="00DB72C1" w:rsidRPr="007C30C1" w14:paraId="1481C350" w14:textId="77777777" w:rsidTr="00CA597B">
        <w:trPr>
          <w:trHeight w:val="300"/>
          <w:jc w:val="center"/>
        </w:trPr>
        <w:tc>
          <w:tcPr>
            <w:tcW w:w="0" w:type="auto"/>
            <w:vMerge/>
            <w:vAlign w:val="center"/>
          </w:tcPr>
          <w:p w14:paraId="2DD83119" w14:textId="77777777" w:rsidR="00DB72C1" w:rsidRPr="007C30C1" w:rsidRDefault="00DB72C1" w:rsidP="00CA597B">
            <w:pPr>
              <w:jc w:val="center"/>
              <w:rPr>
                <w:szCs w:val="24"/>
              </w:rPr>
            </w:pPr>
          </w:p>
        </w:tc>
        <w:tc>
          <w:tcPr>
            <w:tcW w:w="0" w:type="auto"/>
            <w:shd w:val="clear" w:color="auto" w:fill="auto"/>
            <w:noWrap/>
            <w:vAlign w:val="center"/>
          </w:tcPr>
          <w:p w14:paraId="59E05DD4" w14:textId="77777777" w:rsidR="00DB72C1" w:rsidRPr="007C30C1" w:rsidRDefault="00DB72C1" w:rsidP="00CA597B">
            <w:pPr>
              <w:widowControl w:val="0"/>
              <w:jc w:val="center"/>
              <w:rPr>
                <w:szCs w:val="24"/>
              </w:rPr>
            </w:pPr>
            <w:r w:rsidRPr="007C30C1">
              <w:rPr>
                <w:szCs w:val="24"/>
              </w:rPr>
              <w:t>271</w:t>
            </w:r>
          </w:p>
        </w:tc>
        <w:tc>
          <w:tcPr>
            <w:tcW w:w="0" w:type="auto"/>
            <w:shd w:val="clear" w:color="auto" w:fill="auto"/>
            <w:noWrap/>
            <w:vAlign w:val="center"/>
          </w:tcPr>
          <w:p w14:paraId="0F7C6E60" w14:textId="77777777" w:rsidR="00DB72C1" w:rsidRPr="007C30C1" w:rsidRDefault="00DB72C1" w:rsidP="00CA597B">
            <w:pPr>
              <w:widowControl w:val="0"/>
              <w:jc w:val="center"/>
              <w:rPr>
                <w:szCs w:val="24"/>
              </w:rPr>
            </w:pPr>
            <w:r w:rsidRPr="007C30C1">
              <w:rPr>
                <w:szCs w:val="24"/>
              </w:rPr>
              <w:t>485043,1</w:t>
            </w:r>
          </w:p>
        </w:tc>
        <w:tc>
          <w:tcPr>
            <w:tcW w:w="0" w:type="auto"/>
            <w:shd w:val="clear" w:color="auto" w:fill="auto"/>
            <w:noWrap/>
            <w:vAlign w:val="center"/>
          </w:tcPr>
          <w:p w14:paraId="33A322FB" w14:textId="77777777" w:rsidR="00DB72C1" w:rsidRPr="007C30C1" w:rsidRDefault="00DB72C1" w:rsidP="00CA597B">
            <w:pPr>
              <w:widowControl w:val="0"/>
              <w:jc w:val="center"/>
              <w:rPr>
                <w:szCs w:val="24"/>
              </w:rPr>
            </w:pPr>
            <w:r w:rsidRPr="007C30C1">
              <w:rPr>
                <w:szCs w:val="24"/>
              </w:rPr>
              <w:t>4172630</w:t>
            </w:r>
          </w:p>
        </w:tc>
      </w:tr>
      <w:tr w:rsidR="00DB72C1" w:rsidRPr="007C30C1" w14:paraId="06050BAF" w14:textId="77777777" w:rsidTr="00CA597B">
        <w:trPr>
          <w:trHeight w:val="300"/>
          <w:jc w:val="center"/>
        </w:trPr>
        <w:tc>
          <w:tcPr>
            <w:tcW w:w="0" w:type="auto"/>
            <w:vMerge/>
            <w:vAlign w:val="center"/>
          </w:tcPr>
          <w:p w14:paraId="512E9C84" w14:textId="77777777" w:rsidR="00DB72C1" w:rsidRPr="007C30C1" w:rsidRDefault="00DB72C1" w:rsidP="00CA597B">
            <w:pPr>
              <w:jc w:val="center"/>
              <w:rPr>
                <w:szCs w:val="24"/>
              </w:rPr>
            </w:pPr>
          </w:p>
        </w:tc>
        <w:tc>
          <w:tcPr>
            <w:tcW w:w="0" w:type="auto"/>
            <w:shd w:val="clear" w:color="auto" w:fill="auto"/>
            <w:noWrap/>
            <w:vAlign w:val="center"/>
          </w:tcPr>
          <w:p w14:paraId="04376699" w14:textId="77777777" w:rsidR="00DB72C1" w:rsidRPr="007C30C1" w:rsidRDefault="00DB72C1" w:rsidP="00CA597B">
            <w:pPr>
              <w:widowControl w:val="0"/>
              <w:jc w:val="center"/>
              <w:rPr>
                <w:szCs w:val="24"/>
              </w:rPr>
            </w:pPr>
            <w:r w:rsidRPr="007C30C1">
              <w:rPr>
                <w:szCs w:val="24"/>
              </w:rPr>
              <w:t>272</w:t>
            </w:r>
          </w:p>
        </w:tc>
        <w:tc>
          <w:tcPr>
            <w:tcW w:w="0" w:type="auto"/>
            <w:shd w:val="clear" w:color="auto" w:fill="auto"/>
            <w:noWrap/>
            <w:vAlign w:val="center"/>
          </w:tcPr>
          <w:p w14:paraId="5C67AB9C" w14:textId="77777777" w:rsidR="00DB72C1" w:rsidRPr="007C30C1" w:rsidRDefault="00DB72C1" w:rsidP="00CA597B">
            <w:pPr>
              <w:widowControl w:val="0"/>
              <w:jc w:val="center"/>
              <w:rPr>
                <w:szCs w:val="24"/>
              </w:rPr>
            </w:pPr>
            <w:r w:rsidRPr="007C30C1">
              <w:rPr>
                <w:szCs w:val="24"/>
              </w:rPr>
              <w:t>485036,4</w:t>
            </w:r>
          </w:p>
        </w:tc>
        <w:tc>
          <w:tcPr>
            <w:tcW w:w="0" w:type="auto"/>
            <w:shd w:val="clear" w:color="auto" w:fill="auto"/>
            <w:noWrap/>
            <w:vAlign w:val="center"/>
          </w:tcPr>
          <w:p w14:paraId="102F6A13" w14:textId="77777777" w:rsidR="00DB72C1" w:rsidRPr="007C30C1" w:rsidRDefault="00DB72C1" w:rsidP="00CA597B">
            <w:pPr>
              <w:widowControl w:val="0"/>
              <w:jc w:val="center"/>
              <w:rPr>
                <w:szCs w:val="24"/>
              </w:rPr>
            </w:pPr>
            <w:r w:rsidRPr="007C30C1">
              <w:rPr>
                <w:szCs w:val="24"/>
              </w:rPr>
              <w:t>4172678</w:t>
            </w:r>
          </w:p>
        </w:tc>
      </w:tr>
      <w:tr w:rsidR="00DB72C1" w:rsidRPr="007C30C1" w14:paraId="5F26182C" w14:textId="77777777" w:rsidTr="00CA597B">
        <w:trPr>
          <w:trHeight w:val="300"/>
          <w:jc w:val="center"/>
        </w:trPr>
        <w:tc>
          <w:tcPr>
            <w:tcW w:w="0" w:type="auto"/>
            <w:vMerge/>
            <w:vAlign w:val="center"/>
          </w:tcPr>
          <w:p w14:paraId="0A9DF592" w14:textId="77777777" w:rsidR="00DB72C1" w:rsidRPr="007C30C1" w:rsidRDefault="00DB72C1" w:rsidP="00CA597B">
            <w:pPr>
              <w:jc w:val="center"/>
              <w:rPr>
                <w:szCs w:val="24"/>
              </w:rPr>
            </w:pPr>
          </w:p>
        </w:tc>
        <w:tc>
          <w:tcPr>
            <w:tcW w:w="0" w:type="auto"/>
            <w:shd w:val="clear" w:color="auto" w:fill="auto"/>
            <w:noWrap/>
            <w:vAlign w:val="center"/>
          </w:tcPr>
          <w:p w14:paraId="68E28FF8" w14:textId="77777777" w:rsidR="00DB72C1" w:rsidRPr="007C30C1" w:rsidRDefault="00DB72C1" w:rsidP="00CA597B">
            <w:pPr>
              <w:widowControl w:val="0"/>
              <w:jc w:val="center"/>
              <w:rPr>
                <w:szCs w:val="24"/>
              </w:rPr>
            </w:pPr>
            <w:r w:rsidRPr="007C30C1">
              <w:rPr>
                <w:szCs w:val="24"/>
              </w:rPr>
              <w:t>273</w:t>
            </w:r>
          </w:p>
        </w:tc>
        <w:tc>
          <w:tcPr>
            <w:tcW w:w="0" w:type="auto"/>
            <w:shd w:val="clear" w:color="auto" w:fill="auto"/>
            <w:noWrap/>
            <w:vAlign w:val="center"/>
          </w:tcPr>
          <w:p w14:paraId="56BA0432" w14:textId="77777777" w:rsidR="00DB72C1" w:rsidRPr="007C30C1" w:rsidRDefault="00DB72C1" w:rsidP="00CA597B">
            <w:pPr>
              <w:widowControl w:val="0"/>
              <w:jc w:val="center"/>
              <w:rPr>
                <w:szCs w:val="24"/>
              </w:rPr>
            </w:pPr>
            <w:r w:rsidRPr="007C30C1">
              <w:rPr>
                <w:szCs w:val="24"/>
              </w:rPr>
              <w:t>485030,3</w:t>
            </w:r>
          </w:p>
        </w:tc>
        <w:tc>
          <w:tcPr>
            <w:tcW w:w="0" w:type="auto"/>
            <w:shd w:val="clear" w:color="auto" w:fill="auto"/>
            <w:noWrap/>
            <w:vAlign w:val="center"/>
          </w:tcPr>
          <w:p w14:paraId="393FC99B" w14:textId="77777777" w:rsidR="00DB72C1" w:rsidRPr="007C30C1" w:rsidRDefault="00DB72C1" w:rsidP="00CA597B">
            <w:pPr>
              <w:widowControl w:val="0"/>
              <w:jc w:val="center"/>
              <w:rPr>
                <w:szCs w:val="24"/>
              </w:rPr>
            </w:pPr>
            <w:r w:rsidRPr="007C30C1">
              <w:rPr>
                <w:szCs w:val="24"/>
              </w:rPr>
              <w:t>4172722</w:t>
            </w:r>
          </w:p>
        </w:tc>
      </w:tr>
      <w:tr w:rsidR="00DB72C1" w:rsidRPr="007C30C1" w14:paraId="7EBBBF66" w14:textId="77777777" w:rsidTr="00CA597B">
        <w:trPr>
          <w:trHeight w:val="300"/>
          <w:jc w:val="center"/>
        </w:trPr>
        <w:tc>
          <w:tcPr>
            <w:tcW w:w="0" w:type="auto"/>
            <w:vMerge/>
            <w:vAlign w:val="center"/>
          </w:tcPr>
          <w:p w14:paraId="537A3A28" w14:textId="77777777" w:rsidR="00DB72C1" w:rsidRPr="007C30C1" w:rsidRDefault="00DB72C1" w:rsidP="00CA597B">
            <w:pPr>
              <w:jc w:val="center"/>
              <w:rPr>
                <w:szCs w:val="24"/>
              </w:rPr>
            </w:pPr>
          </w:p>
        </w:tc>
        <w:tc>
          <w:tcPr>
            <w:tcW w:w="0" w:type="auto"/>
            <w:shd w:val="clear" w:color="auto" w:fill="auto"/>
            <w:noWrap/>
            <w:vAlign w:val="center"/>
          </w:tcPr>
          <w:p w14:paraId="1315F922" w14:textId="77777777" w:rsidR="00DB72C1" w:rsidRPr="007C30C1" w:rsidRDefault="00DB72C1" w:rsidP="00CA597B">
            <w:pPr>
              <w:widowControl w:val="0"/>
              <w:jc w:val="center"/>
              <w:rPr>
                <w:szCs w:val="24"/>
              </w:rPr>
            </w:pPr>
            <w:r w:rsidRPr="007C30C1">
              <w:rPr>
                <w:szCs w:val="24"/>
              </w:rPr>
              <w:t>274</w:t>
            </w:r>
          </w:p>
        </w:tc>
        <w:tc>
          <w:tcPr>
            <w:tcW w:w="0" w:type="auto"/>
            <w:shd w:val="clear" w:color="auto" w:fill="auto"/>
            <w:noWrap/>
            <w:vAlign w:val="center"/>
          </w:tcPr>
          <w:p w14:paraId="4D0356B5" w14:textId="77777777" w:rsidR="00DB72C1" w:rsidRPr="007C30C1" w:rsidRDefault="00DB72C1" w:rsidP="00CA597B">
            <w:pPr>
              <w:widowControl w:val="0"/>
              <w:jc w:val="center"/>
              <w:rPr>
                <w:szCs w:val="24"/>
              </w:rPr>
            </w:pPr>
            <w:r w:rsidRPr="007C30C1">
              <w:rPr>
                <w:szCs w:val="24"/>
              </w:rPr>
              <w:t>485027,4</w:t>
            </w:r>
          </w:p>
        </w:tc>
        <w:tc>
          <w:tcPr>
            <w:tcW w:w="0" w:type="auto"/>
            <w:shd w:val="clear" w:color="auto" w:fill="auto"/>
            <w:noWrap/>
            <w:vAlign w:val="center"/>
          </w:tcPr>
          <w:p w14:paraId="142230ED" w14:textId="77777777" w:rsidR="00DB72C1" w:rsidRPr="007C30C1" w:rsidRDefault="00DB72C1" w:rsidP="00CA597B">
            <w:pPr>
              <w:widowControl w:val="0"/>
              <w:jc w:val="center"/>
              <w:rPr>
                <w:szCs w:val="24"/>
              </w:rPr>
            </w:pPr>
            <w:r w:rsidRPr="007C30C1">
              <w:rPr>
                <w:szCs w:val="24"/>
              </w:rPr>
              <w:t>4172724</w:t>
            </w:r>
          </w:p>
        </w:tc>
      </w:tr>
      <w:tr w:rsidR="00DB72C1" w:rsidRPr="007C30C1" w14:paraId="28172858" w14:textId="77777777" w:rsidTr="00CA597B">
        <w:trPr>
          <w:trHeight w:val="300"/>
          <w:jc w:val="center"/>
        </w:trPr>
        <w:tc>
          <w:tcPr>
            <w:tcW w:w="0" w:type="auto"/>
            <w:vMerge/>
            <w:vAlign w:val="center"/>
          </w:tcPr>
          <w:p w14:paraId="03AA9AF4" w14:textId="77777777" w:rsidR="00DB72C1" w:rsidRPr="007C30C1" w:rsidRDefault="00DB72C1" w:rsidP="00CA597B">
            <w:pPr>
              <w:jc w:val="center"/>
              <w:rPr>
                <w:szCs w:val="24"/>
              </w:rPr>
            </w:pPr>
          </w:p>
        </w:tc>
        <w:tc>
          <w:tcPr>
            <w:tcW w:w="0" w:type="auto"/>
            <w:shd w:val="clear" w:color="auto" w:fill="auto"/>
            <w:noWrap/>
            <w:vAlign w:val="center"/>
          </w:tcPr>
          <w:p w14:paraId="43072F86" w14:textId="77777777" w:rsidR="00DB72C1" w:rsidRPr="007C30C1" w:rsidRDefault="00DB72C1" w:rsidP="00CA597B">
            <w:pPr>
              <w:widowControl w:val="0"/>
              <w:jc w:val="center"/>
              <w:rPr>
                <w:szCs w:val="24"/>
              </w:rPr>
            </w:pPr>
            <w:r w:rsidRPr="007C30C1">
              <w:rPr>
                <w:szCs w:val="24"/>
              </w:rPr>
              <w:t>275</w:t>
            </w:r>
          </w:p>
        </w:tc>
        <w:tc>
          <w:tcPr>
            <w:tcW w:w="0" w:type="auto"/>
            <w:shd w:val="clear" w:color="auto" w:fill="auto"/>
            <w:noWrap/>
            <w:vAlign w:val="center"/>
          </w:tcPr>
          <w:p w14:paraId="05B6F9F4" w14:textId="77777777" w:rsidR="00DB72C1" w:rsidRPr="007C30C1" w:rsidRDefault="00DB72C1" w:rsidP="00CA597B">
            <w:pPr>
              <w:widowControl w:val="0"/>
              <w:jc w:val="center"/>
              <w:rPr>
                <w:szCs w:val="24"/>
              </w:rPr>
            </w:pPr>
            <w:r w:rsidRPr="007C30C1">
              <w:rPr>
                <w:szCs w:val="24"/>
              </w:rPr>
              <w:t>485026,3</w:t>
            </w:r>
          </w:p>
        </w:tc>
        <w:tc>
          <w:tcPr>
            <w:tcW w:w="0" w:type="auto"/>
            <w:shd w:val="clear" w:color="auto" w:fill="auto"/>
            <w:noWrap/>
            <w:vAlign w:val="center"/>
          </w:tcPr>
          <w:p w14:paraId="579FCA0D" w14:textId="77777777" w:rsidR="00DB72C1" w:rsidRPr="007C30C1" w:rsidRDefault="00DB72C1" w:rsidP="00CA597B">
            <w:pPr>
              <w:widowControl w:val="0"/>
              <w:jc w:val="center"/>
              <w:rPr>
                <w:szCs w:val="24"/>
              </w:rPr>
            </w:pPr>
            <w:r w:rsidRPr="007C30C1">
              <w:rPr>
                <w:szCs w:val="24"/>
              </w:rPr>
              <w:t>4172731</w:t>
            </w:r>
          </w:p>
        </w:tc>
      </w:tr>
      <w:tr w:rsidR="00DB72C1" w:rsidRPr="007C30C1" w14:paraId="3DBC1F15" w14:textId="77777777" w:rsidTr="00CA597B">
        <w:trPr>
          <w:trHeight w:val="300"/>
          <w:jc w:val="center"/>
        </w:trPr>
        <w:tc>
          <w:tcPr>
            <w:tcW w:w="0" w:type="auto"/>
            <w:vMerge/>
            <w:vAlign w:val="center"/>
          </w:tcPr>
          <w:p w14:paraId="1B7386B9" w14:textId="77777777" w:rsidR="00DB72C1" w:rsidRPr="007C30C1" w:rsidRDefault="00DB72C1" w:rsidP="00CA597B">
            <w:pPr>
              <w:jc w:val="center"/>
              <w:rPr>
                <w:szCs w:val="24"/>
              </w:rPr>
            </w:pPr>
          </w:p>
        </w:tc>
        <w:tc>
          <w:tcPr>
            <w:tcW w:w="0" w:type="auto"/>
            <w:shd w:val="clear" w:color="auto" w:fill="auto"/>
            <w:noWrap/>
            <w:vAlign w:val="center"/>
          </w:tcPr>
          <w:p w14:paraId="3A041703" w14:textId="77777777" w:rsidR="00DB72C1" w:rsidRPr="007C30C1" w:rsidRDefault="00DB72C1" w:rsidP="00CA597B">
            <w:pPr>
              <w:widowControl w:val="0"/>
              <w:jc w:val="center"/>
              <w:rPr>
                <w:szCs w:val="24"/>
              </w:rPr>
            </w:pPr>
            <w:r w:rsidRPr="007C30C1">
              <w:rPr>
                <w:szCs w:val="24"/>
              </w:rPr>
              <w:t>276</w:t>
            </w:r>
          </w:p>
        </w:tc>
        <w:tc>
          <w:tcPr>
            <w:tcW w:w="0" w:type="auto"/>
            <w:shd w:val="clear" w:color="auto" w:fill="auto"/>
            <w:noWrap/>
            <w:vAlign w:val="center"/>
          </w:tcPr>
          <w:p w14:paraId="49F3A395" w14:textId="77777777" w:rsidR="00DB72C1" w:rsidRPr="007C30C1" w:rsidRDefault="00DB72C1" w:rsidP="00CA597B">
            <w:pPr>
              <w:widowControl w:val="0"/>
              <w:jc w:val="center"/>
              <w:rPr>
                <w:szCs w:val="24"/>
              </w:rPr>
            </w:pPr>
            <w:r w:rsidRPr="007C30C1">
              <w:rPr>
                <w:szCs w:val="24"/>
              </w:rPr>
              <w:t>485028,2</w:t>
            </w:r>
          </w:p>
        </w:tc>
        <w:tc>
          <w:tcPr>
            <w:tcW w:w="0" w:type="auto"/>
            <w:shd w:val="clear" w:color="auto" w:fill="auto"/>
            <w:noWrap/>
            <w:vAlign w:val="center"/>
          </w:tcPr>
          <w:p w14:paraId="22D76EA3" w14:textId="77777777" w:rsidR="00DB72C1" w:rsidRPr="007C30C1" w:rsidRDefault="00DB72C1" w:rsidP="00CA597B">
            <w:pPr>
              <w:widowControl w:val="0"/>
              <w:jc w:val="center"/>
              <w:rPr>
                <w:szCs w:val="24"/>
              </w:rPr>
            </w:pPr>
            <w:r w:rsidRPr="007C30C1">
              <w:rPr>
                <w:szCs w:val="24"/>
              </w:rPr>
              <w:t>4172736</w:t>
            </w:r>
          </w:p>
        </w:tc>
      </w:tr>
      <w:tr w:rsidR="00DB72C1" w:rsidRPr="007C30C1" w14:paraId="1D78A248" w14:textId="77777777" w:rsidTr="00CA597B">
        <w:trPr>
          <w:trHeight w:val="300"/>
          <w:jc w:val="center"/>
        </w:trPr>
        <w:tc>
          <w:tcPr>
            <w:tcW w:w="0" w:type="auto"/>
            <w:vMerge/>
            <w:vAlign w:val="center"/>
          </w:tcPr>
          <w:p w14:paraId="7501477C" w14:textId="77777777" w:rsidR="00DB72C1" w:rsidRPr="007C30C1" w:rsidRDefault="00DB72C1" w:rsidP="00CA597B">
            <w:pPr>
              <w:jc w:val="center"/>
              <w:rPr>
                <w:szCs w:val="24"/>
              </w:rPr>
            </w:pPr>
          </w:p>
        </w:tc>
        <w:tc>
          <w:tcPr>
            <w:tcW w:w="0" w:type="auto"/>
            <w:shd w:val="clear" w:color="auto" w:fill="auto"/>
            <w:noWrap/>
            <w:vAlign w:val="center"/>
          </w:tcPr>
          <w:p w14:paraId="4D205E9A" w14:textId="77777777" w:rsidR="00DB72C1" w:rsidRPr="007C30C1" w:rsidRDefault="00DB72C1" w:rsidP="00CA597B">
            <w:pPr>
              <w:widowControl w:val="0"/>
              <w:jc w:val="center"/>
              <w:rPr>
                <w:szCs w:val="24"/>
              </w:rPr>
            </w:pPr>
            <w:r w:rsidRPr="007C30C1">
              <w:rPr>
                <w:szCs w:val="24"/>
              </w:rPr>
              <w:t>277</w:t>
            </w:r>
          </w:p>
        </w:tc>
        <w:tc>
          <w:tcPr>
            <w:tcW w:w="0" w:type="auto"/>
            <w:shd w:val="clear" w:color="auto" w:fill="auto"/>
            <w:noWrap/>
            <w:vAlign w:val="center"/>
          </w:tcPr>
          <w:p w14:paraId="6DDA0BD7" w14:textId="77777777" w:rsidR="00DB72C1" w:rsidRPr="007C30C1" w:rsidRDefault="00DB72C1" w:rsidP="00CA597B">
            <w:pPr>
              <w:widowControl w:val="0"/>
              <w:jc w:val="center"/>
              <w:rPr>
                <w:szCs w:val="24"/>
              </w:rPr>
            </w:pPr>
            <w:r w:rsidRPr="007C30C1">
              <w:rPr>
                <w:szCs w:val="24"/>
              </w:rPr>
              <w:t>485014,6</w:t>
            </w:r>
          </w:p>
        </w:tc>
        <w:tc>
          <w:tcPr>
            <w:tcW w:w="0" w:type="auto"/>
            <w:shd w:val="clear" w:color="auto" w:fill="auto"/>
            <w:noWrap/>
            <w:vAlign w:val="center"/>
          </w:tcPr>
          <w:p w14:paraId="61052566" w14:textId="77777777" w:rsidR="00DB72C1" w:rsidRPr="007C30C1" w:rsidRDefault="00DB72C1" w:rsidP="00CA597B">
            <w:pPr>
              <w:widowControl w:val="0"/>
              <w:jc w:val="center"/>
              <w:rPr>
                <w:szCs w:val="24"/>
              </w:rPr>
            </w:pPr>
            <w:r w:rsidRPr="007C30C1">
              <w:rPr>
                <w:szCs w:val="24"/>
              </w:rPr>
              <w:t>4172819</w:t>
            </w:r>
          </w:p>
        </w:tc>
      </w:tr>
      <w:tr w:rsidR="00DB72C1" w:rsidRPr="007C30C1" w14:paraId="29F13A0C" w14:textId="77777777" w:rsidTr="00CA597B">
        <w:trPr>
          <w:trHeight w:val="300"/>
          <w:jc w:val="center"/>
        </w:trPr>
        <w:tc>
          <w:tcPr>
            <w:tcW w:w="0" w:type="auto"/>
            <w:vMerge/>
            <w:vAlign w:val="center"/>
          </w:tcPr>
          <w:p w14:paraId="37F67109" w14:textId="77777777" w:rsidR="00DB72C1" w:rsidRPr="007C30C1" w:rsidRDefault="00DB72C1" w:rsidP="00CA597B">
            <w:pPr>
              <w:jc w:val="center"/>
              <w:rPr>
                <w:szCs w:val="24"/>
              </w:rPr>
            </w:pPr>
          </w:p>
        </w:tc>
        <w:tc>
          <w:tcPr>
            <w:tcW w:w="0" w:type="auto"/>
            <w:shd w:val="clear" w:color="auto" w:fill="auto"/>
            <w:noWrap/>
            <w:vAlign w:val="center"/>
          </w:tcPr>
          <w:p w14:paraId="045B27B0" w14:textId="77777777" w:rsidR="00DB72C1" w:rsidRPr="007C30C1" w:rsidRDefault="00DB72C1" w:rsidP="00CA597B">
            <w:pPr>
              <w:widowControl w:val="0"/>
              <w:jc w:val="center"/>
              <w:rPr>
                <w:szCs w:val="24"/>
              </w:rPr>
            </w:pPr>
            <w:r w:rsidRPr="007C30C1">
              <w:rPr>
                <w:szCs w:val="24"/>
              </w:rPr>
              <w:t>278</w:t>
            </w:r>
          </w:p>
        </w:tc>
        <w:tc>
          <w:tcPr>
            <w:tcW w:w="0" w:type="auto"/>
            <w:shd w:val="clear" w:color="auto" w:fill="auto"/>
            <w:noWrap/>
            <w:vAlign w:val="center"/>
          </w:tcPr>
          <w:p w14:paraId="380E2E01" w14:textId="77777777" w:rsidR="00DB72C1" w:rsidRPr="007C30C1" w:rsidRDefault="00DB72C1" w:rsidP="00CA597B">
            <w:pPr>
              <w:widowControl w:val="0"/>
              <w:jc w:val="center"/>
              <w:rPr>
                <w:szCs w:val="24"/>
              </w:rPr>
            </w:pPr>
            <w:r w:rsidRPr="007C30C1">
              <w:rPr>
                <w:szCs w:val="24"/>
              </w:rPr>
              <w:t>485005,1</w:t>
            </w:r>
          </w:p>
        </w:tc>
        <w:tc>
          <w:tcPr>
            <w:tcW w:w="0" w:type="auto"/>
            <w:shd w:val="clear" w:color="auto" w:fill="auto"/>
            <w:noWrap/>
            <w:vAlign w:val="center"/>
          </w:tcPr>
          <w:p w14:paraId="1307B681" w14:textId="77777777" w:rsidR="00DB72C1" w:rsidRPr="007C30C1" w:rsidRDefault="00DB72C1" w:rsidP="00CA597B">
            <w:pPr>
              <w:widowControl w:val="0"/>
              <w:jc w:val="center"/>
              <w:rPr>
                <w:szCs w:val="24"/>
              </w:rPr>
            </w:pPr>
            <w:r w:rsidRPr="007C30C1">
              <w:rPr>
                <w:szCs w:val="24"/>
              </w:rPr>
              <w:t>4172941</w:t>
            </w:r>
          </w:p>
        </w:tc>
      </w:tr>
      <w:tr w:rsidR="00DB72C1" w:rsidRPr="007C30C1" w14:paraId="50F513F1" w14:textId="77777777" w:rsidTr="00CA597B">
        <w:trPr>
          <w:trHeight w:val="300"/>
          <w:jc w:val="center"/>
        </w:trPr>
        <w:tc>
          <w:tcPr>
            <w:tcW w:w="0" w:type="auto"/>
            <w:vMerge/>
            <w:vAlign w:val="center"/>
          </w:tcPr>
          <w:p w14:paraId="264CA744" w14:textId="77777777" w:rsidR="00DB72C1" w:rsidRPr="007C30C1" w:rsidRDefault="00DB72C1" w:rsidP="00CA597B">
            <w:pPr>
              <w:jc w:val="center"/>
              <w:rPr>
                <w:szCs w:val="24"/>
              </w:rPr>
            </w:pPr>
          </w:p>
        </w:tc>
        <w:tc>
          <w:tcPr>
            <w:tcW w:w="0" w:type="auto"/>
            <w:shd w:val="clear" w:color="auto" w:fill="auto"/>
            <w:noWrap/>
            <w:vAlign w:val="center"/>
          </w:tcPr>
          <w:p w14:paraId="65B9AB6D" w14:textId="77777777" w:rsidR="00DB72C1" w:rsidRPr="007C30C1" w:rsidRDefault="00DB72C1" w:rsidP="00CA597B">
            <w:pPr>
              <w:widowControl w:val="0"/>
              <w:jc w:val="center"/>
              <w:rPr>
                <w:szCs w:val="24"/>
              </w:rPr>
            </w:pPr>
            <w:r w:rsidRPr="007C30C1">
              <w:rPr>
                <w:szCs w:val="24"/>
              </w:rPr>
              <w:t>279</w:t>
            </w:r>
          </w:p>
        </w:tc>
        <w:tc>
          <w:tcPr>
            <w:tcW w:w="0" w:type="auto"/>
            <w:shd w:val="clear" w:color="auto" w:fill="auto"/>
            <w:noWrap/>
            <w:vAlign w:val="center"/>
          </w:tcPr>
          <w:p w14:paraId="1EF258A1" w14:textId="77777777" w:rsidR="00DB72C1" w:rsidRPr="007C30C1" w:rsidRDefault="00DB72C1" w:rsidP="00CA597B">
            <w:pPr>
              <w:widowControl w:val="0"/>
              <w:jc w:val="center"/>
              <w:rPr>
                <w:szCs w:val="24"/>
              </w:rPr>
            </w:pPr>
            <w:r w:rsidRPr="007C30C1">
              <w:rPr>
                <w:szCs w:val="24"/>
              </w:rPr>
              <w:t>484967,3</w:t>
            </w:r>
          </w:p>
        </w:tc>
        <w:tc>
          <w:tcPr>
            <w:tcW w:w="0" w:type="auto"/>
            <w:shd w:val="clear" w:color="auto" w:fill="auto"/>
            <w:noWrap/>
            <w:vAlign w:val="center"/>
          </w:tcPr>
          <w:p w14:paraId="523EDEC5" w14:textId="77777777" w:rsidR="00DB72C1" w:rsidRPr="007C30C1" w:rsidRDefault="00DB72C1" w:rsidP="00CA597B">
            <w:pPr>
              <w:widowControl w:val="0"/>
              <w:jc w:val="center"/>
              <w:rPr>
                <w:szCs w:val="24"/>
              </w:rPr>
            </w:pPr>
            <w:r w:rsidRPr="007C30C1">
              <w:rPr>
                <w:szCs w:val="24"/>
              </w:rPr>
              <w:t>4172938</w:t>
            </w:r>
          </w:p>
        </w:tc>
      </w:tr>
      <w:tr w:rsidR="00DB72C1" w:rsidRPr="007C30C1" w14:paraId="325EC9E1" w14:textId="77777777" w:rsidTr="00CA597B">
        <w:trPr>
          <w:trHeight w:val="300"/>
          <w:jc w:val="center"/>
        </w:trPr>
        <w:tc>
          <w:tcPr>
            <w:tcW w:w="0" w:type="auto"/>
            <w:vMerge/>
            <w:vAlign w:val="center"/>
          </w:tcPr>
          <w:p w14:paraId="650ADF5D" w14:textId="77777777" w:rsidR="00DB72C1" w:rsidRPr="007C30C1" w:rsidRDefault="00DB72C1" w:rsidP="00CA597B">
            <w:pPr>
              <w:jc w:val="center"/>
              <w:rPr>
                <w:szCs w:val="24"/>
              </w:rPr>
            </w:pPr>
          </w:p>
        </w:tc>
        <w:tc>
          <w:tcPr>
            <w:tcW w:w="0" w:type="auto"/>
            <w:shd w:val="clear" w:color="auto" w:fill="auto"/>
            <w:noWrap/>
            <w:vAlign w:val="center"/>
          </w:tcPr>
          <w:p w14:paraId="6D27D251" w14:textId="77777777" w:rsidR="00DB72C1" w:rsidRPr="007C30C1" w:rsidRDefault="00DB72C1" w:rsidP="00CA597B">
            <w:pPr>
              <w:widowControl w:val="0"/>
              <w:jc w:val="center"/>
              <w:rPr>
                <w:szCs w:val="24"/>
              </w:rPr>
            </w:pPr>
            <w:r w:rsidRPr="007C30C1">
              <w:rPr>
                <w:szCs w:val="24"/>
              </w:rPr>
              <w:t>280</w:t>
            </w:r>
          </w:p>
        </w:tc>
        <w:tc>
          <w:tcPr>
            <w:tcW w:w="0" w:type="auto"/>
            <w:shd w:val="clear" w:color="auto" w:fill="auto"/>
            <w:noWrap/>
            <w:vAlign w:val="center"/>
          </w:tcPr>
          <w:p w14:paraId="2BBC5DF8" w14:textId="77777777" w:rsidR="00DB72C1" w:rsidRPr="007C30C1" w:rsidRDefault="00DB72C1" w:rsidP="00CA597B">
            <w:pPr>
              <w:widowControl w:val="0"/>
              <w:jc w:val="center"/>
              <w:rPr>
                <w:szCs w:val="24"/>
              </w:rPr>
            </w:pPr>
            <w:r w:rsidRPr="007C30C1">
              <w:rPr>
                <w:szCs w:val="24"/>
              </w:rPr>
              <w:t>484971</w:t>
            </w:r>
          </w:p>
        </w:tc>
        <w:tc>
          <w:tcPr>
            <w:tcW w:w="0" w:type="auto"/>
            <w:shd w:val="clear" w:color="auto" w:fill="auto"/>
            <w:noWrap/>
            <w:vAlign w:val="center"/>
          </w:tcPr>
          <w:p w14:paraId="746DC656" w14:textId="77777777" w:rsidR="00DB72C1" w:rsidRPr="007C30C1" w:rsidRDefault="00DB72C1" w:rsidP="00CA597B">
            <w:pPr>
              <w:widowControl w:val="0"/>
              <w:jc w:val="center"/>
              <w:rPr>
                <w:szCs w:val="24"/>
              </w:rPr>
            </w:pPr>
            <w:r w:rsidRPr="007C30C1">
              <w:rPr>
                <w:szCs w:val="24"/>
              </w:rPr>
              <w:t>4172883</w:t>
            </w:r>
          </w:p>
        </w:tc>
      </w:tr>
      <w:tr w:rsidR="00DB72C1" w:rsidRPr="007C30C1" w14:paraId="47E5B0AA" w14:textId="77777777" w:rsidTr="00CA597B">
        <w:trPr>
          <w:trHeight w:val="300"/>
          <w:jc w:val="center"/>
        </w:trPr>
        <w:tc>
          <w:tcPr>
            <w:tcW w:w="0" w:type="auto"/>
            <w:vMerge/>
            <w:vAlign w:val="center"/>
          </w:tcPr>
          <w:p w14:paraId="7973814B" w14:textId="77777777" w:rsidR="00DB72C1" w:rsidRPr="007C30C1" w:rsidRDefault="00DB72C1" w:rsidP="00CA597B">
            <w:pPr>
              <w:jc w:val="center"/>
              <w:rPr>
                <w:szCs w:val="24"/>
              </w:rPr>
            </w:pPr>
          </w:p>
        </w:tc>
        <w:tc>
          <w:tcPr>
            <w:tcW w:w="0" w:type="auto"/>
            <w:shd w:val="clear" w:color="auto" w:fill="auto"/>
            <w:noWrap/>
            <w:vAlign w:val="center"/>
          </w:tcPr>
          <w:p w14:paraId="5F34222A" w14:textId="77777777" w:rsidR="00DB72C1" w:rsidRPr="007C30C1" w:rsidRDefault="00DB72C1" w:rsidP="00CA597B">
            <w:pPr>
              <w:widowControl w:val="0"/>
              <w:jc w:val="center"/>
              <w:rPr>
                <w:szCs w:val="24"/>
              </w:rPr>
            </w:pPr>
            <w:r w:rsidRPr="007C30C1">
              <w:rPr>
                <w:szCs w:val="24"/>
              </w:rPr>
              <w:t>281</w:t>
            </w:r>
          </w:p>
        </w:tc>
        <w:tc>
          <w:tcPr>
            <w:tcW w:w="0" w:type="auto"/>
            <w:shd w:val="clear" w:color="auto" w:fill="auto"/>
            <w:noWrap/>
            <w:vAlign w:val="center"/>
          </w:tcPr>
          <w:p w14:paraId="6E0F9247" w14:textId="77777777" w:rsidR="00DB72C1" w:rsidRPr="007C30C1" w:rsidRDefault="00DB72C1" w:rsidP="00CA597B">
            <w:pPr>
              <w:widowControl w:val="0"/>
              <w:jc w:val="center"/>
              <w:rPr>
                <w:szCs w:val="24"/>
              </w:rPr>
            </w:pPr>
            <w:r w:rsidRPr="007C30C1">
              <w:rPr>
                <w:szCs w:val="24"/>
              </w:rPr>
              <w:t>484941,1</w:t>
            </w:r>
          </w:p>
        </w:tc>
        <w:tc>
          <w:tcPr>
            <w:tcW w:w="0" w:type="auto"/>
            <w:shd w:val="clear" w:color="auto" w:fill="auto"/>
            <w:noWrap/>
            <w:vAlign w:val="center"/>
          </w:tcPr>
          <w:p w14:paraId="666B92A5" w14:textId="77777777" w:rsidR="00DB72C1" w:rsidRPr="007C30C1" w:rsidRDefault="00DB72C1" w:rsidP="00CA597B">
            <w:pPr>
              <w:widowControl w:val="0"/>
              <w:jc w:val="center"/>
              <w:rPr>
                <w:szCs w:val="24"/>
              </w:rPr>
            </w:pPr>
            <w:r w:rsidRPr="007C30C1">
              <w:rPr>
                <w:szCs w:val="24"/>
              </w:rPr>
              <w:t>4172881</w:t>
            </w:r>
          </w:p>
        </w:tc>
      </w:tr>
      <w:tr w:rsidR="00DB72C1" w:rsidRPr="007C30C1" w14:paraId="5767C395" w14:textId="77777777" w:rsidTr="00CA597B">
        <w:trPr>
          <w:trHeight w:val="300"/>
          <w:jc w:val="center"/>
        </w:trPr>
        <w:tc>
          <w:tcPr>
            <w:tcW w:w="0" w:type="auto"/>
            <w:vMerge w:val="restart"/>
            <w:vAlign w:val="center"/>
          </w:tcPr>
          <w:p w14:paraId="51B732BD" w14:textId="77777777" w:rsidR="00DB72C1" w:rsidRPr="007C30C1" w:rsidRDefault="00DB72C1" w:rsidP="00CA597B">
            <w:pPr>
              <w:jc w:val="center"/>
              <w:rPr>
                <w:szCs w:val="24"/>
              </w:rPr>
            </w:pPr>
            <w:r w:rsidRPr="007C30C1">
              <w:rPr>
                <w:b/>
                <w:szCs w:val="24"/>
              </w:rPr>
              <w:t>Б-7</w:t>
            </w:r>
          </w:p>
        </w:tc>
        <w:tc>
          <w:tcPr>
            <w:tcW w:w="0" w:type="auto"/>
            <w:shd w:val="clear" w:color="auto" w:fill="auto"/>
            <w:noWrap/>
            <w:vAlign w:val="center"/>
          </w:tcPr>
          <w:p w14:paraId="7C225359" w14:textId="77777777" w:rsidR="00DB72C1" w:rsidRPr="007C30C1" w:rsidRDefault="00DB72C1" w:rsidP="00CA597B">
            <w:pPr>
              <w:widowControl w:val="0"/>
              <w:jc w:val="center"/>
              <w:rPr>
                <w:szCs w:val="24"/>
              </w:rPr>
            </w:pPr>
            <w:r w:rsidRPr="007C30C1">
              <w:rPr>
                <w:szCs w:val="24"/>
              </w:rPr>
              <w:t>282</w:t>
            </w:r>
          </w:p>
        </w:tc>
        <w:tc>
          <w:tcPr>
            <w:tcW w:w="0" w:type="auto"/>
            <w:shd w:val="clear" w:color="auto" w:fill="auto"/>
            <w:noWrap/>
            <w:vAlign w:val="center"/>
          </w:tcPr>
          <w:p w14:paraId="4BE4839A" w14:textId="77777777" w:rsidR="00DB72C1" w:rsidRPr="007C30C1" w:rsidRDefault="00DB72C1" w:rsidP="00CA597B">
            <w:pPr>
              <w:widowControl w:val="0"/>
              <w:jc w:val="center"/>
              <w:rPr>
                <w:szCs w:val="24"/>
              </w:rPr>
            </w:pPr>
            <w:r w:rsidRPr="007C30C1">
              <w:rPr>
                <w:szCs w:val="24"/>
              </w:rPr>
              <w:t>485065,2</w:t>
            </w:r>
          </w:p>
        </w:tc>
        <w:tc>
          <w:tcPr>
            <w:tcW w:w="0" w:type="auto"/>
            <w:shd w:val="clear" w:color="auto" w:fill="auto"/>
            <w:noWrap/>
            <w:vAlign w:val="center"/>
          </w:tcPr>
          <w:p w14:paraId="189997F8" w14:textId="77777777" w:rsidR="00DB72C1" w:rsidRPr="007C30C1" w:rsidRDefault="00DB72C1" w:rsidP="00CA597B">
            <w:pPr>
              <w:widowControl w:val="0"/>
              <w:jc w:val="center"/>
              <w:rPr>
                <w:szCs w:val="24"/>
              </w:rPr>
            </w:pPr>
            <w:r w:rsidRPr="007C30C1">
              <w:rPr>
                <w:szCs w:val="24"/>
              </w:rPr>
              <w:t>4172790</w:t>
            </w:r>
          </w:p>
        </w:tc>
      </w:tr>
      <w:tr w:rsidR="00DB72C1" w:rsidRPr="007C30C1" w14:paraId="0BE4575D" w14:textId="77777777" w:rsidTr="00CA597B">
        <w:trPr>
          <w:trHeight w:val="300"/>
          <w:jc w:val="center"/>
        </w:trPr>
        <w:tc>
          <w:tcPr>
            <w:tcW w:w="0" w:type="auto"/>
            <w:vMerge/>
            <w:vAlign w:val="center"/>
          </w:tcPr>
          <w:p w14:paraId="42C717B3" w14:textId="77777777" w:rsidR="00DB72C1" w:rsidRPr="007C30C1" w:rsidRDefault="00DB72C1" w:rsidP="00CA597B">
            <w:pPr>
              <w:jc w:val="center"/>
              <w:rPr>
                <w:szCs w:val="24"/>
              </w:rPr>
            </w:pPr>
          </w:p>
        </w:tc>
        <w:tc>
          <w:tcPr>
            <w:tcW w:w="0" w:type="auto"/>
            <w:shd w:val="clear" w:color="auto" w:fill="auto"/>
            <w:noWrap/>
            <w:vAlign w:val="center"/>
          </w:tcPr>
          <w:p w14:paraId="6AE50F6F" w14:textId="77777777" w:rsidR="00DB72C1" w:rsidRPr="007C30C1" w:rsidRDefault="00DB72C1" w:rsidP="00CA597B">
            <w:pPr>
              <w:widowControl w:val="0"/>
              <w:jc w:val="center"/>
              <w:rPr>
                <w:szCs w:val="24"/>
              </w:rPr>
            </w:pPr>
            <w:r w:rsidRPr="007C30C1">
              <w:rPr>
                <w:szCs w:val="24"/>
              </w:rPr>
              <w:t>283</w:t>
            </w:r>
          </w:p>
        </w:tc>
        <w:tc>
          <w:tcPr>
            <w:tcW w:w="0" w:type="auto"/>
            <w:shd w:val="clear" w:color="auto" w:fill="auto"/>
            <w:noWrap/>
            <w:vAlign w:val="center"/>
          </w:tcPr>
          <w:p w14:paraId="708DF441" w14:textId="77777777" w:rsidR="00DB72C1" w:rsidRPr="007C30C1" w:rsidRDefault="00DB72C1" w:rsidP="00CA597B">
            <w:pPr>
              <w:widowControl w:val="0"/>
              <w:jc w:val="center"/>
              <w:rPr>
                <w:szCs w:val="24"/>
              </w:rPr>
            </w:pPr>
            <w:r w:rsidRPr="007C30C1">
              <w:rPr>
                <w:szCs w:val="24"/>
              </w:rPr>
              <w:t>485219,1</w:t>
            </w:r>
          </w:p>
        </w:tc>
        <w:tc>
          <w:tcPr>
            <w:tcW w:w="0" w:type="auto"/>
            <w:shd w:val="clear" w:color="auto" w:fill="auto"/>
            <w:noWrap/>
            <w:vAlign w:val="center"/>
          </w:tcPr>
          <w:p w14:paraId="10E06737" w14:textId="77777777" w:rsidR="00DB72C1" w:rsidRPr="007C30C1" w:rsidRDefault="00DB72C1" w:rsidP="00CA597B">
            <w:pPr>
              <w:widowControl w:val="0"/>
              <w:jc w:val="center"/>
              <w:rPr>
                <w:szCs w:val="24"/>
              </w:rPr>
            </w:pPr>
            <w:r w:rsidRPr="007C30C1">
              <w:rPr>
                <w:szCs w:val="24"/>
              </w:rPr>
              <w:t>4172798</w:t>
            </w:r>
          </w:p>
        </w:tc>
      </w:tr>
      <w:tr w:rsidR="00DB72C1" w:rsidRPr="007C30C1" w14:paraId="6507B3AE" w14:textId="77777777" w:rsidTr="00CA597B">
        <w:trPr>
          <w:trHeight w:val="300"/>
          <w:jc w:val="center"/>
        </w:trPr>
        <w:tc>
          <w:tcPr>
            <w:tcW w:w="0" w:type="auto"/>
            <w:vMerge/>
            <w:vAlign w:val="center"/>
          </w:tcPr>
          <w:p w14:paraId="51F84EF8" w14:textId="77777777" w:rsidR="00DB72C1" w:rsidRPr="007C30C1" w:rsidRDefault="00DB72C1" w:rsidP="00CA597B">
            <w:pPr>
              <w:jc w:val="center"/>
              <w:rPr>
                <w:szCs w:val="24"/>
              </w:rPr>
            </w:pPr>
          </w:p>
        </w:tc>
        <w:tc>
          <w:tcPr>
            <w:tcW w:w="0" w:type="auto"/>
            <w:shd w:val="clear" w:color="auto" w:fill="auto"/>
            <w:noWrap/>
            <w:vAlign w:val="center"/>
          </w:tcPr>
          <w:p w14:paraId="3DFA652C" w14:textId="77777777" w:rsidR="00DB72C1" w:rsidRPr="007C30C1" w:rsidRDefault="00DB72C1" w:rsidP="00CA597B">
            <w:pPr>
              <w:widowControl w:val="0"/>
              <w:jc w:val="center"/>
              <w:rPr>
                <w:szCs w:val="24"/>
              </w:rPr>
            </w:pPr>
            <w:r w:rsidRPr="007C30C1">
              <w:rPr>
                <w:szCs w:val="24"/>
              </w:rPr>
              <w:t>284</w:t>
            </w:r>
          </w:p>
        </w:tc>
        <w:tc>
          <w:tcPr>
            <w:tcW w:w="0" w:type="auto"/>
            <w:shd w:val="clear" w:color="auto" w:fill="auto"/>
            <w:noWrap/>
            <w:vAlign w:val="center"/>
          </w:tcPr>
          <w:p w14:paraId="4A082419" w14:textId="77777777" w:rsidR="00DB72C1" w:rsidRPr="007C30C1" w:rsidRDefault="00DB72C1" w:rsidP="00CA597B">
            <w:pPr>
              <w:widowControl w:val="0"/>
              <w:jc w:val="center"/>
              <w:rPr>
                <w:szCs w:val="24"/>
              </w:rPr>
            </w:pPr>
            <w:r w:rsidRPr="007C30C1">
              <w:rPr>
                <w:szCs w:val="24"/>
              </w:rPr>
              <w:t>485236,6</w:t>
            </w:r>
          </w:p>
        </w:tc>
        <w:tc>
          <w:tcPr>
            <w:tcW w:w="0" w:type="auto"/>
            <w:shd w:val="clear" w:color="auto" w:fill="auto"/>
            <w:noWrap/>
            <w:vAlign w:val="center"/>
          </w:tcPr>
          <w:p w14:paraId="355DA820" w14:textId="77777777" w:rsidR="00DB72C1" w:rsidRPr="007C30C1" w:rsidRDefault="00DB72C1" w:rsidP="00CA597B">
            <w:pPr>
              <w:widowControl w:val="0"/>
              <w:jc w:val="center"/>
              <w:rPr>
                <w:szCs w:val="24"/>
              </w:rPr>
            </w:pPr>
            <w:r w:rsidRPr="007C30C1">
              <w:rPr>
                <w:szCs w:val="24"/>
              </w:rPr>
              <w:t>4172800</w:t>
            </w:r>
          </w:p>
        </w:tc>
      </w:tr>
      <w:tr w:rsidR="00DB72C1" w:rsidRPr="007C30C1" w14:paraId="1FE4A18F" w14:textId="77777777" w:rsidTr="00CA597B">
        <w:trPr>
          <w:trHeight w:val="300"/>
          <w:jc w:val="center"/>
        </w:trPr>
        <w:tc>
          <w:tcPr>
            <w:tcW w:w="0" w:type="auto"/>
            <w:vMerge/>
            <w:vAlign w:val="center"/>
          </w:tcPr>
          <w:p w14:paraId="7385152A" w14:textId="77777777" w:rsidR="00DB72C1" w:rsidRPr="007C30C1" w:rsidRDefault="00DB72C1" w:rsidP="00CA597B">
            <w:pPr>
              <w:jc w:val="center"/>
              <w:rPr>
                <w:szCs w:val="24"/>
              </w:rPr>
            </w:pPr>
          </w:p>
        </w:tc>
        <w:tc>
          <w:tcPr>
            <w:tcW w:w="0" w:type="auto"/>
            <w:shd w:val="clear" w:color="auto" w:fill="auto"/>
            <w:noWrap/>
            <w:vAlign w:val="center"/>
          </w:tcPr>
          <w:p w14:paraId="5389EF3B" w14:textId="77777777" w:rsidR="00DB72C1" w:rsidRPr="007C30C1" w:rsidRDefault="00DB72C1" w:rsidP="00CA597B">
            <w:pPr>
              <w:widowControl w:val="0"/>
              <w:jc w:val="center"/>
              <w:rPr>
                <w:szCs w:val="24"/>
              </w:rPr>
            </w:pPr>
            <w:r w:rsidRPr="007C30C1">
              <w:rPr>
                <w:szCs w:val="24"/>
              </w:rPr>
              <w:t>285</w:t>
            </w:r>
          </w:p>
        </w:tc>
        <w:tc>
          <w:tcPr>
            <w:tcW w:w="0" w:type="auto"/>
            <w:shd w:val="clear" w:color="auto" w:fill="auto"/>
            <w:noWrap/>
            <w:vAlign w:val="center"/>
          </w:tcPr>
          <w:p w14:paraId="6DAB97C0" w14:textId="77777777" w:rsidR="00DB72C1" w:rsidRPr="007C30C1" w:rsidRDefault="00DB72C1" w:rsidP="00CA597B">
            <w:pPr>
              <w:widowControl w:val="0"/>
              <w:jc w:val="center"/>
              <w:rPr>
                <w:szCs w:val="24"/>
              </w:rPr>
            </w:pPr>
            <w:r w:rsidRPr="007C30C1">
              <w:rPr>
                <w:szCs w:val="24"/>
              </w:rPr>
              <w:t>485407,6</w:t>
            </w:r>
          </w:p>
        </w:tc>
        <w:tc>
          <w:tcPr>
            <w:tcW w:w="0" w:type="auto"/>
            <w:shd w:val="clear" w:color="auto" w:fill="auto"/>
            <w:noWrap/>
            <w:vAlign w:val="center"/>
          </w:tcPr>
          <w:p w14:paraId="6AE9A179" w14:textId="77777777" w:rsidR="00DB72C1" w:rsidRPr="007C30C1" w:rsidRDefault="00DB72C1" w:rsidP="00CA597B">
            <w:pPr>
              <w:widowControl w:val="0"/>
              <w:jc w:val="center"/>
              <w:rPr>
                <w:szCs w:val="24"/>
              </w:rPr>
            </w:pPr>
            <w:r w:rsidRPr="007C30C1">
              <w:rPr>
                <w:szCs w:val="24"/>
              </w:rPr>
              <w:t>4172810</w:t>
            </w:r>
          </w:p>
        </w:tc>
      </w:tr>
      <w:tr w:rsidR="00DB72C1" w:rsidRPr="007C30C1" w14:paraId="732F7E34" w14:textId="77777777" w:rsidTr="00CA597B">
        <w:trPr>
          <w:trHeight w:val="300"/>
          <w:jc w:val="center"/>
        </w:trPr>
        <w:tc>
          <w:tcPr>
            <w:tcW w:w="0" w:type="auto"/>
            <w:vMerge/>
            <w:vAlign w:val="center"/>
          </w:tcPr>
          <w:p w14:paraId="2116B581" w14:textId="77777777" w:rsidR="00DB72C1" w:rsidRPr="007C30C1" w:rsidRDefault="00DB72C1" w:rsidP="00CA597B">
            <w:pPr>
              <w:jc w:val="center"/>
              <w:rPr>
                <w:szCs w:val="24"/>
              </w:rPr>
            </w:pPr>
          </w:p>
        </w:tc>
        <w:tc>
          <w:tcPr>
            <w:tcW w:w="0" w:type="auto"/>
            <w:shd w:val="clear" w:color="auto" w:fill="auto"/>
            <w:noWrap/>
            <w:vAlign w:val="center"/>
          </w:tcPr>
          <w:p w14:paraId="7F3DE56F" w14:textId="77777777" w:rsidR="00DB72C1" w:rsidRPr="007C30C1" w:rsidRDefault="00DB72C1" w:rsidP="00CA597B">
            <w:pPr>
              <w:widowControl w:val="0"/>
              <w:jc w:val="center"/>
              <w:rPr>
                <w:szCs w:val="24"/>
              </w:rPr>
            </w:pPr>
            <w:r w:rsidRPr="007C30C1">
              <w:rPr>
                <w:szCs w:val="24"/>
              </w:rPr>
              <w:t>286</w:t>
            </w:r>
          </w:p>
        </w:tc>
        <w:tc>
          <w:tcPr>
            <w:tcW w:w="0" w:type="auto"/>
            <w:shd w:val="clear" w:color="auto" w:fill="auto"/>
            <w:noWrap/>
            <w:vAlign w:val="center"/>
          </w:tcPr>
          <w:p w14:paraId="0497CFC9" w14:textId="77777777" w:rsidR="00DB72C1" w:rsidRPr="007C30C1" w:rsidRDefault="00DB72C1" w:rsidP="00CA597B">
            <w:pPr>
              <w:widowControl w:val="0"/>
              <w:jc w:val="center"/>
              <w:rPr>
                <w:szCs w:val="24"/>
              </w:rPr>
            </w:pPr>
            <w:r w:rsidRPr="007C30C1">
              <w:rPr>
                <w:szCs w:val="24"/>
              </w:rPr>
              <w:t>485455</w:t>
            </w:r>
          </w:p>
        </w:tc>
        <w:tc>
          <w:tcPr>
            <w:tcW w:w="0" w:type="auto"/>
            <w:shd w:val="clear" w:color="auto" w:fill="auto"/>
            <w:noWrap/>
            <w:vAlign w:val="center"/>
          </w:tcPr>
          <w:p w14:paraId="4F0AFA41" w14:textId="77777777" w:rsidR="00DB72C1" w:rsidRPr="007C30C1" w:rsidRDefault="00DB72C1" w:rsidP="00CA597B">
            <w:pPr>
              <w:widowControl w:val="0"/>
              <w:jc w:val="center"/>
              <w:rPr>
                <w:szCs w:val="24"/>
              </w:rPr>
            </w:pPr>
            <w:r w:rsidRPr="007C30C1">
              <w:rPr>
                <w:szCs w:val="24"/>
              </w:rPr>
              <w:t>4172813</w:t>
            </w:r>
          </w:p>
        </w:tc>
      </w:tr>
      <w:tr w:rsidR="00DB72C1" w:rsidRPr="007C30C1" w14:paraId="4E885B1D" w14:textId="77777777" w:rsidTr="00CA597B">
        <w:trPr>
          <w:trHeight w:val="300"/>
          <w:jc w:val="center"/>
        </w:trPr>
        <w:tc>
          <w:tcPr>
            <w:tcW w:w="0" w:type="auto"/>
            <w:vMerge/>
            <w:vAlign w:val="center"/>
          </w:tcPr>
          <w:p w14:paraId="000994FE" w14:textId="77777777" w:rsidR="00DB72C1" w:rsidRPr="007C30C1" w:rsidRDefault="00DB72C1" w:rsidP="00CA597B">
            <w:pPr>
              <w:jc w:val="center"/>
              <w:rPr>
                <w:szCs w:val="24"/>
              </w:rPr>
            </w:pPr>
          </w:p>
        </w:tc>
        <w:tc>
          <w:tcPr>
            <w:tcW w:w="0" w:type="auto"/>
            <w:shd w:val="clear" w:color="auto" w:fill="auto"/>
            <w:noWrap/>
            <w:vAlign w:val="center"/>
          </w:tcPr>
          <w:p w14:paraId="0AA590BF" w14:textId="77777777" w:rsidR="00DB72C1" w:rsidRPr="007C30C1" w:rsidRDefault="00DB72C1" w:rsidP="00CA597B">
            <w:pPr>
              <w:widowControl w:val="0"/>
              <w:jc w:val="center"/>
              <w:rPr>
                <w:szCs w:val="24"/>
              </w:rPr>
            </w:pPr>
            <w:r w:rsidRPr="007C30C1">
              <w:rPr>
                <w:szCs w:val="24"/>
              </w:rPr>
              <w:t>287</w:t>
            </w:r>
          </w:p>
        </w:tc>
        <w:tc>
          <w:tcPr>
            <w:tcW w:w="0" w:type="auto"/>
            <w:shd w:val="clear" w:color="auto" w:fill="auto"/>
            <w:noWrap/>
            <w:vAlign w:val="center"/>
          </w:tcPr>
          <w:p w14:paraId="0CAE92E8" w14:textId="77777777" w:rsidR="00DB72C1" w:rsidRPr="007C30C1" w:rsidRDefault="00DB72C1" w:rsidP="00CA597B">
            <w:pPr>
              <w:widowControl w:val="0"/>
              <w:jc w:val="center"/>
              <w:rPr>
                <w:szCs w:val="24"/>
              </w:rPr>
            </w:pPr>
            <w:r w:rsidRPr="007C30C1">
              <w:rPr>
                <w:szCs w:val="24"/>
              </w:rPr>
              <w:t>485600,4</w:t>
            </w:r>
          </w:p>
        </w:tc>
        <w:tc>
          <w:tcPr>
            <w:tcW w:w="0" w:type="auto"/>
            <w:shd w:val="clear" w:color="auto" w:fill="auto"/>
            <w:noWrap/>
            <w:vAlign w:val="center"/>
          </w:tcPr>
          <w:p w14:paraId="20469329" w14:textId="77777777" w:rsidR="00DB72C1" w:rsidRPr="007C30C1" w:rsidRDefault="00DB72C1" w:rsidP="00CA597B">
            <w:pPr>
              <w:widowControl w:val="0"/>
              <w:jc w:val="center"/>
              <w:rPr>
                <w:szCs w:val="24"/>
              </w:rPr>
            </w:pPr>
            <w:r w:rsidRPr="007C30C1">
              <w:rPr>
                <w:szCs w:val="24"/>
              </w:rPr>
              <w:t>4172823</w:t>
            </w:r>
          </w:p>
        </w:tc>
      </w:tr>
      <w:tr w:rsidR="00DB72C1" w:rsidRPr="007C30C1" w14:paraId="05D8723A" w14:textId="77777777" w:rsidTr="00CA597B">
        <w:trPr>
          <w:trHeight w:val="300"/>
          <w:jc w:val="center"/>
        </w:trPr>
        <w:tc>
          <w:tcPr>
            <w:tcW w:w="0" w:type="auto"/>
            <w:vMerge/>
            <w:vAlign w:val="center"/>
          </w:tcPr>
          <w:p w14:paraId="601C3948" w14:textId="77777777" w:rsidR="00DB72C1" w:rsidRPr="007C30C1" w:rsidRDefault="00DB72C1" w:rsidP="00CA597B">
            <w:pPr>
              <w:jc w:val="center"/>
              <w:rPr>
                <w:szCs w:val="24"/>
              </w:rPr>
            </w:pPr>
          </w:p>
        </w:tc>
        <w:tc>
          <w:tcPr>
            <w:tcW w:w="0" w:type="auto"/>
            <w:shd w:val="clear" w:color="auto" w:fill="auto"/>
            <w:noWrap/>
            <w:vAlign w:val="center"/>
          </w:tcPr>
          <w:p w14:paraId="35CE5F84" w14:textId="77777777" w:rsidR="00DB72C1" w:rsidRPr="007C30C1" w:rsidRDefault="00DB72C1" w:rsidP="00CA597B">
            <w:pPr>
              <w:widowControl w:val="0"/>
              <w:jc w:val="center"/>
              <w:rPr>
                <w:szCs w:val="24"/>
              </w:rPr>
            </w:pPr>
            <w:r w:rsidRPr="007C30C1">
              <w:rPr>
                <w:szCs w:val="24"/>
              </w:rPr>
              <w:t>288</w:t>
            </w:r>
          </w:p>
        </w:tc>
        <w:tc>
          <w:tcPr>
            <w:tcW w:w="0" w:type="auto"/>
            <w:shd w:val="clear" w:color="auto" w:fill="auto"/>
            <w:noWrap/>
            <w:vAlign w:val="center"/>
          </w:tcPr>
          <w:p w14:paraId="4933150F" w14:textId="77777777" w:rsidR="00DB72C1" w:rsidRPr="007C30C1" w:rsidRDefault="00DB72C1" w:rsidP="00CA597B">
            <w:pPr>
              <w:widowControl w:val="0"/>
              <w:jc w:val="center"/>
              <w:rPr>
                <w:szCs w:val="24"/>
              </w:rPr>
            </w:pPr>
            <w:r w:rsidRPr="007C30C1">
              <w:rPr>
                <w:szCs w:val="24"/>
              </w:rPr>
              <w:t>485614,4</w:t>
            </w:r>
          </w:p>
        </w:tc>
        <w:tc>
          <w:tcPr>
            <w:tcW w:w="0" w:type="auto"/>
            <w:shd w:val="clear" w:color="auto" w:fill="auto"/>
            <w:noWrap/>
            <w:vAlign w:val="center"/>
          </w:tcPr>
          <w:p w14:paraId="47BBAC94" w14:textId="77777777" w:rsidR="00DB72C1" w:rsidRPr="007C30C1" w:rsidRDefault="00DB72C1" w:rsidP="00CA597B">
            <w:pPr>
              <w:widowControl w:val="0"/>
              <w:jc w:val="center"/>
              <w:rPr>
                <w:szCs w:val="24"/>
              </w:rPr>
            </w:pPr>
            <w:r w:rsidRPr="007C30C1">
              <w:rPr>
                <w:szCs w:val="24"/>
              </w:rPr>
              <w:t>4172838</w:t>
            </w:r>
          </w:p>
        </w:tc>
      </w:tr>
      <w:tr w:rsidR="00DB72C1" w:rsidRPr="007C30C1" w14:paraId="7920FD34" w14:textId="77777777" w:rsidTr="00CA597B">
        <w:trPr>
          <w:trHeight w:val="300"/>
          <w:jc w:val="center"/>
        </w:trPr>
        <w:tc>
          <w:tcPr>
            <w:tcW w:w="0" w:type="auto"/>
            <w:vMerge/>
            <w:vAlign w:val="center"/>
          </w:tcPr>
          <w:p w14:paraId="5BA2C0FC" w14:textId="77777777" w:rsidR="00DB72C1" w:rsidRPr="007C30C1" w:rsidRDefault="00DB72C1" w:rsidP="00CA597B">
            <w:pPr>
              <w:jc w:val="center"/>
              <w:rPr>
                <w:szCs w:val="24"/>
              </w:rPr>
            </w:pPr>
          </w:p>
        </w:tc>
        <w:tc>
          <w:tcPr>
            <w:tcW w:w="0" w:type="auto"/>
            <w:shd w:val="clear" w:color="auto" w:fill="auto"/>
            <w:noWrap/>
            <w:vAlign w:val="center"/>
          </w:tcPr>
          <w:p w14:paraId="0DD259F1" w14:textId="77777777" w:rsidR="00DB72C1" w:rsidRPr="007C30C1" w:rsidRDefault="00DB72C1" w:rsidP="00CA597B">
            <w:pPr>
              <w:widowControl w:val="0"/>
              <w:jc w:val="center"/>
              <w:rPr>
                <w:szCs w:val="24"/>
              </w:rPr>
            </w:pPr>
            <w:r w:rsidRPr="007C30C1">
              <w:rPr>
                <w:szCs w:val="24"/>
              </w:rPr>
              <w:t>289</w:t>
            </w:r>
          </w:p>
        </w:tc>
        <w:tc>
          <w:tcPr>
            <w:tcW w:w="0" w:type="auto"/>
            <w:shd w:val="clear" w:color="auto" w:fill="auto"/>
            <w:noWrap/>
            <w:vAlign w:val="center"/>
          </w:tcPr>
          <w:p w14:paraId="59D13696" w14:textId="77777777" w:rsidR="00DB72C1" w:rsidRPr="007C30C1" w:rsidRDefault="00DB72C1" w:rsidP="00CA597B">
            <w:pPr>
              <w:widowControl w:val="0"/>
              <w:jc w:val="center"/>
              <w:rPr>
                <w:szCs w:val="24"/>
              </w:rPr>
            </w:pPr>
            <w:r w:rsidRPr="007C30C1">
              <w:rPr>
                <w:szCs w:val="24"/>
              </w:rPr>
              <w:t>485574,6</w:t>
            </w:r>
          </w:p>
        </w:tc>
        <w:tc>
          <w:tcPr>
            <w:tcW w:w="0" w:type="auto"/>
            <w:shd w:val="clear" w:color="auto" w:fill="auto"/>
            <w:noWrap/>
            <w:vAlign w:val="center"/>
          </w:tcPr>
          <w:p w14:paraId="4A27EFA2" w14:textId="77777777" w:rsidR="00DB72C1" w:rsidRPr="007C30C1" w:rsidRDefault="00DB72C1" w:rsidP="00CA597B">
            <w:pPr>
              <w:widowControl w:val="0"/>
              <w:jc w:val="center"/>
              <w:rPr>
                <w:szCs w:val="24"/>
              </w:rPr>
            </w:pPr>
            <w:r w:rsidRPr="007C30C1">
              <w:rPr>
                <w:szCs w:val="24"/>
              </w:rPr>
              <w:t>4173032</w:t>
            </w:r>
          </w:p>
        </w:tc>
      </w:tr>
      <w:tr w:rsidR="00DB72C1" w:rsidRPr="007C30C1" w14:paraId="36E0D967" w14:textId="77777777" w:rsidTr="00CA597B">
        <w:trPr>
          <w:trHeight w:val="300"/>
          <w:jc w:val="center"/>
        </w:trPr>
        <w:tc>
          <w:tcPr>
            <w:tcW w:w="0" w:type="auto"/>
            <w:vMerge/>
            <w:vAlign w:val="center"/>
          </w:tcPr>
          <w:p w14:paraId="019EAE8D" w14:textId="77777777" w:rsidR="00DB72C1" w:rsidRPr="007C30C1" w:rsidRDefault="00DB72C1" w:rsidP="00CA597B">
            <w:pPr>
              <w:jc w:val="center"/>
              <w:rPr>
                <w:szCs w:val="24"/>
              </w:rPr>
            </w:pPr>
          </w:p>
        </w:tc>
        <w:tc>
          <w:tcPr>
            <w:tcW w:w="0" w:type="auto"/>
            <w:shd w:val="clear" w:color="auto" w:fill="auto"/>
            <w:noWrap/>
            <w:vAlign w:val="center"/>
          </w:tcPr>
          <w:p w14:paraId="3F9B1809" w14:textId="77777777" w:rsidR="00DB72C1" w:rsidRPr="007C30C1" w:rsidRDefault="00DB72C1" w:rsidP="00CA597B">
            <w:pPr>
              <w:widowControl w:val="0"/>
              <w:jc w:val="center"/>
              <w:rPr>
                <w:szCs w:val="24"/>
              </w:rPr>
            </w:pPr>
            <w:r w:rsidRPr="007C30C1">
              <w:rPr>
                <w:szCs w:val="24"/>
              </w:rPr>
              <w:t>290</w:t>
            </w:r>
          </w:p>
        </w:tc>
        <w:tc>
          <w:tcPr>
            <w:tcW w:w="0" w:type="auto"/>
            <w:shd w:val="clear" w:color="auto" w:fill="auto"/>
            <w:noWrap/>
            <w:vAlign w:val="center"/>
          </w:tcPr>
          <w:p w14:paraId="3BF5EFAE" w14:textId="77777777" w:rsidR="00DB72C1" w:rsidRPr="007C30C1" w:rsidRDefault="00DB72C1" w:rsidP="00CA597B">
            <w:pPr>
              <w:widowControl w:val="0"/>
              <w:jc w:val="center"/>
              <w:rPr>
                <w:szCs w:val="24"/>
              </w:rPr>
            </w:pPr>
            <w:r w:rsidRPr="007C30C1">
              <w:rPr>
                <w:szCs w:val="24"/>
              </w:rPr>
              <w:t>485546,6</w:t>
            </w:r>
          </w:p>
        </w:tc>
        <w:tc>
          <w:tcPr>
            <w:tcW w:w="0" w:type="auto"/>
            <w:shd w:val="clear" w:color="auto" w:fill="auto"/>
            <w:noWrap/>
            <w:vAlign w:val="center"/>
          </w:tcPr>
          <w:p w14:paraId="64F8C66B" w14:textId="77777777" w:rsidR="00DB72C1" w:rsidRPr="007C30C1" w:rsidRDefault="00DB72C1" w:rsidP="00CA597B">
            <w:pPr>
              <w:widowControl w:val="0"/>
              <w:jc w:val="center"/>
              <w:rPr>
                <w:szCs w:val="24"/>
              </w:rPr>
            </w:pPr>
            <w:r w:rsidRPr="007C30C1">
              <w:rPr>
                <w:szCs w:val="24"/>
              </w:rPr>
              <w:t>4173168</w:t>
            </w:r>
          </w:p>
        </w:tc>
      </w:tr>
      <w:tr w:rsidR="00DB72C1" w:rsidRPr="007C30C1" w14:paraId="1313908A" w14:textId="77777777" w:rsidTr="00CA597B">
        <w:trPr>
          <w:trHeight w:val="300"/>
          <w:jc w:val="center"/>
        </w:trPr>
        <w:tc>
          <w:tcPr>
            <w:tcW w:w="0" w:type="auto"/>
            <w:vMerge/>
            <w:vAlign w:val="center"/>
          </w:tcPr>
          <w:p w14:paraId="6B0118C9" w14:textId="77777777" w:rsidR="00DB72C1" w:rsidRPr="007C30C1" w:rsidRDefault="00DB72C1" w:rsidP="00CA597B">
            <w:pPr>
              <w:jc w:val="center"/>
              <w:rPr>
                <w:szCs w:val="24"/>
              </w:rPr>
            </w:pPr>
          </w:p>
        </w:tc>
        <w:tc>
          <w:tcPr>
            <w:tcW w:w="0" w:type="auto"/>
            <w:shd w:val="clear" w:color="auto" w:fill="auto"/>
            <w:noWrap/>
            <w:vAlign w:val="center"/>
          </w:tcPr>
          <w:p w14:paraId="2420C517" w14:textId="77777777" w:rsidR="00DB72C1" w:rsidRPr="007C30C1" w:rsidRDefault="00DB72C1" w:rsidP="00CA597B">
            <w:pPr>
              <w:widowControl w:val="0"/>
              <w:jc w:val="center"/>
              <w:rPr>
                <w:szCs w:val="24"/>
              </w:rPr>
            </w:pPr>
            <w:r w:rsidRPr="007C30C1">
              <w:rPr>
                <w:szCs w:val="24"/>
              </w:rPr>
              <w:t>291</w:t>
            </w:r>
          </w:p>
        </w:tc>
        <w:tc>
          <w:tcPr>
            <w:tcW w:w="0" w:type="auto"/>
            <w:shd w:val="clear" w:color="auto" w:fill="auto"/>
            <w:noWrap/>
            <w:vAlign w:val="center"/>
          </w:tcPr>
          <w:p w14:paraId="1835D6C1" w14:textId="77777777" w:rsidR="00DB72C1" w:rsidRPr="007C30C1" w:rsidRDefault="00DB72C1" w:rsidP="00CA597B">
            <w:pPr>
              <w:widowControl w:val="0"/>
              <w:jc w:val="center"/>
              <w:rPr>
                <w:szCs w:val="24"/>
              </w:rPr>
            </w:pPr>
            <w:r w:rsidRPr="007C30C1">
              <w:rPr>
                <w:szCs w:val="24"/>
              </w:rPr>
              <w:t>485527,2</w:t>
            </w:r>
          </w:p>
        </w:tc>
        <w:tc>
          <w:tcPr>
            <w:tcW w:w="0" w:type="auto"/>
            <w:shd w:val="clear" w:color="auto" w:fill="auto"/>
            <w:noWrap/>
            <w:vAlign w:val="center"/>
          </w:tcPr>
          <w:p w14:paraId="647C63F5" w14:textId="77777777" w:rsidR="00DB72C1" w:rsidRPr="007C30C1" w:rsidRDefault="00DB72C1" w:rsidP="00CA597B">
            <w:pPr>
              <w:widowControl w:val="0"/>
              <w:jc w:val="center"/>
              <w:rPr>
                <w:szCs w:val="24"/>
              </w:rPr>
            </w:pPr>
            <w:r w:rsidRPr="007C30C1">
              <w:rPr>
                <w:szCs w:val="24"/>
              </w:rPr>
              <w:t>4173182</w:t>
            </w:r>
          </w:p>
        </w:tc>
      </w:tr>
      <w:tr w:rsidR="00DB72C1" w:rsidRPr="007C30C1" w14:paraId="47A01303" w14:textId="77777777" w:rsidTr="00CA597B">
        <w:trPr>
          <w:trHeight w:val="300"/>
          <w:jc w:val="center"/>
        </w:trPr>
        <w:tc>
          <w:tcPr>
            <w:tcW w:w="0" w:type="auto"/>
            <w:vMerge/>
            <w:vAlign w:val="center"/>
          </w:tcPr>
          <w:p w14:paraId="709CAC23" w14:textId="77777777" w:rsidR="00DB72C1" w:rsidRPr="007C30C1" w:rsidRDefault="00DB72C1" w:rsidP="00CA597B">
            <w:pPr>
              <w:jc w:val="center"/>
              <w:rPr>
                <w:szCs w:val="24"/>
              </w:rPr>
            </w:pPr>
          </w:p>
        </w:tc>
        <w:tc>
          <w:tcPr>
            <w:tcW w:w="0" w:type="auto"/>
            <w:shd w:val="clear" w:color="auto" w:fill="auto"/>
            <w:noWrap/>
            <w:vAlign w:val="center"/>
          </w:tcPr>
          <w:p w14:paraId="4584A8C9" w14:textId="77777777" w:rsidR="00DB72C1" w:rsidRPr="007C30C1" w:rsidRDefault="00DB72C1" w:rsidP="00CA597B">
            <w:pPr>
              <w:widowControl w:val="0"/>
              <w:jc w:val="center"/>
              <w:rPr>
                <w:szCs w:val="24"/>
              </w:rPr>
            </w:pPr>
            <w:r w:rsidRPr="007C30C1">
              <w:rPr>
                <w:szCs w:val="24"/>
              </w:rPr>
              <w:t>292</w:t>
            </w:r>
          </w:p>
        </w:tc>
        <w:tc>
          <w:tcPr>
            <w:tcW w:w="0" w:type="auto"/>
            <w:shd w:val="clear" w:color="auto" w:fill="auto"/>
            <w:noWrap/>
            <w:vAlign w:val="center"/>
          </w:tcPr>
          <w:p w14:paraId="0D4BFA6B" w14:textId="77777777" w:rsidR="00DB72C1" w:rsidRPr="007C30C1" w:rsidRDefault="00DB72C1" w:rsidP="00CA597B">
            <w:pPr>
              <w:widowControl w:val="0"/>
              <w:jc w:val="center"/>
              <w:rPr>
                <w:szCs w:val="24"/>
              </w:rPr>
            </w:pPr>
            <w:r w:rsidRPr="007C30C1">
              <w:rPr>
                <w:szCs w:val="24"/>
              </w:rPr>
              <w:t>485383,9</w:t>
            </w:r>
          </w:p>
        </w:tc>
        <w:tc>
          <w:tcPr>
            <w:tcW w:w="0" w:type="auto"/>
            <w:shd w:val="clear" w:color="auto" w:fill="auto"/>
            <w:noWrap/>
            <w:vAlign w:val="center"/>
          </w:tcPr>
          <w:p w14:paraId="36D294B7" w14:textId="77777777" w:rsidR="00DB72C1" w:rsidRPr="007C30C1" w:rsidRDefault="00DB72C1" w:rsidP="00CA597B">
            <w:pPr>
              <w:widowControl w:val="0"/>
              <w:jc w:val="center"/>
              <w:rPr>
                <w:szCs w:val="24"/>
              </w:rPr>
            </w:pPr>
            <w:r w:rsidRPr="007C30C1">
              <w:rPr>
                <w:szCs w:val="24"/>
              </w:rPr>
              <w:t>4173173</w:t>
            </w:r>
          </w:p>
        </w:tc>
      </w:tr>
      <w:tr w:rsidR="00DB72C1" w:rsidRPr="007C30C1" w14:paraId="582C0C11" w14:textId="77777777" w:rsidTr="00CA597B">
        <w:trPr>
          <w:trHeight w:val="300"/>
          <w:jc w:val="center"/>
        </w:trPr>
        <w:tc>
          <w:tcPr>
            <w:tcW w:w="0" w:type="auto"/>
            <w:vMerge/>
            <w:vAlign w:val="center"/>
          </w:tcPr>
          <w:p w14:paraId="63062E75" w14:textId="77777777" w:rsidR="00DB72C1" w:rsidRPr="007C30C1" w:rsidRDefault="00DB72C1" w:rsidP="00CA597B">
            <w:pPr>
              <w:jc w:val="center"/>
              <w:rPr>
                <w:szCs w:val="24"/>
              </w:rPr>
            </w:pPr>
          </w:p>
        </w:tc>
        <w:tc>
          <w:tcPr>
            <w:tcW w:w="0" w:type="auto"/>
            <w:shd w:val="clear" w:color="auto" w:fill="auto"/>
            <w:noWrap/>
            <w:vAlign w:val="center"/>
          </w:tcPr>
          <w:p w14:paraId="7F312C92" w14:textId="77777777" w:rsidR="00DB72C1" w:rsidRPr="007C30C1" w:rsidRDefault="00DB72C1" w:rsidP="00CA597B">
            <w:pPr>
              <w:widowControl w:val="0"/>
              <w:jc w:val="center"/>
              <w:rPr>
                <w:szCs w:val="24"/>
              </w:rPr>
            </w:pPr>
            <w:r w:rsidRPr="007C30C1">
              <w:rPr>
                <w:szCs w:val="24"/>
              </w:rPr>
              <w:t>293</w:t>
            </w:r>
          </w:p>
        </w:tc>
        <w:tc>
          <w:tcPr>
            <w:tcW w:w="0" w:type="auto"/>
            <w:shd w:val="clear" w:color="auto" w:fill="auto"/>
            <w:noWrap/>
            <w:vAlign w:val="center"/>
          </w:tcPr>
          <w:p w14:paraId="1C87D6BA" w14:textId="77777777" w:rsidR="00DB72C1" w:rsidRPr="007C30C1" w:rsidRDefault="00DB72C1" w:rsidP="00CA597B">
            <w:pPr>
              <w:widowControl w:val="0"/>
              <w:jc w:val="center"/>
              <w:rPr>
                <w:szCs w:val="24"/>
              </w:rPr>
            </w:pPr>
            <w:r w:rsidRPr="007C30C1">
              <w:rPr>
                <w:szCs w:val="24"/>
              </w:rPr>
              <w:t>485243,6</w:t>
            </w:r>
          </w:p>
        </w:tc>
        <w:tc>
          <w:tcPr>
            <w:tcW w:w="0" w:type="auto"/>
            <w:shd w:val="clear" w:color="auto" w:fill="auto"/>
            <w:noWrap/>
            <w:vAlign w:val="center"/>
          </w:tcPr>
          <w:p w14:paraId="22455073" w14:textId="77777777" w:rsidR="00DB72C1" w:rsidRPr="007C30C1" w:rsidRDefault="00DB72C1" w:rsidP="00CA597B">
            <w:pPr>
              <w:widowControl w:val="0"/>
              <w:jc w:val="center"/>
              <w:rPr>
                <w:szCs w:val="24"/>
              </w:rPr>
            </w:pPr>
            <w:r w:rsidRPr="007C30C1">
              <w:rPr>
                <w:szCs w:val="24"/>
              </w:rPr>
              <w:t>4173164</w:t>
            </w:r>
          </w:p>
        </w:tc>
      </w:tr>
      <w:tr w:rsidR="00DB72C1" w:rsidRPr="007C30C1" w14:paraId="290A910E" w14:textId="77777777" w:rsidTr="00CA597B">
        <w:trPr>
          <w:trHeight w:val="300"/>
          <w:jc w:val="center"/>
        </w:trPr>
        <w:tc>
          <w:tcPr>
            <w:tcW w:w="0" w:type="auto"/>
            <w:vMerge/>
            <w:vAlign w:val="center"/>
          </w:tcPr>
          <w:p w14:paraId="2CD7BC2C" w14:textId="77777777" w:rsidR="00DB72C1" w:rsidRPr="007C30C1" w:rsidRDefault="00DB72C1" w:rsidP="00CA597B">
            <w:pPr>
              <w:jc w:val="center"/>
              <w:rPr>
                <w:szCs w:val="24"/>
              </w:rPr>
            </w:pPr>
          </w:p>
        </w:tc>
        <w:tc>
          <w:tcPr>
            <w:tcW w:w="0" w:type="auto"/>
            <w:shd w:val="clear" w:color="auto" w:fill="auto"/>
            <w:noWrap/>
            <w:vAlign w:val="center"/>
          </w:tcPr>
          <w:p w14:paraId="6B5AAF36" w14:textId="77777777" w:rsidR="00DB72C1" w:rsidRPr="007C30C1" w:rsidRDefault="00DB72C1" w:rsidP="00CA597B">
            <w:pPr>
              <w:widowControl w:val="0"/>
              <w:jc w:val="center"/>
              <w:rPr>
                <w:szCs w:val="24"/>
              </w:rPr>
            </w:pPr>
            <w:r w:rsidRPr="007C30C1">
              <w:rPr>
                <w:szCs w:val="24"/>
              </w:rPr>
              <w:t>294</w:t>
            </w:r>
          </w:p>
        </w:tc>
        <w:tc>
          <w:tcPr>
            <w:tcW w:w="0" w:type="auto"/>
            <w:shd w:val="clear" w:color="auto" w:fill="auto"/>
            <w:noWrap/>
            <w:vAlign w:val="center"/>
          </w:tcPr>
          <w:p w14:paraId="1100928C" w14:textId="77777777" w:rsidR="00DB72C1" w:rsidRPr="007C30C1" w:rsidRDefault="00DB72C1" w:rsidP="00CA597B">
            <w:pPr>
              <w:widowControl w:val="0"/>
              <w:jc w:val="center"/>
              <w:rPr>
                <w:szCs w:val="24"/>
              </w:rPr>
            </w:pPr>
            <w:r w:rsidRPr="007C30C1">
              <w:rPr>
                <w:szCs w:val="24"/>
              </w:rPr>
              <w:t>485212,9</w:t>
            </w:r>
          </w:p>
        </w:tc>
        <w:tc>
          <w:tcPr>
            <w:tcW w:w="0" w:type="auto"/>
            <w:shd w:val="clear" w:color="auto" w:fill="auto"/>
            <w:noWrap/>
            <w:vAlign w:val="center"/>
          </w:tcPr>
          <w:p w14:paraId="5E02B5F0" w14:textId="77777777" w:rsidR="00DB72C1" w:rsidRPr="007C30C1" w:rsidRDefault="00DB72C1" w:rsidP="00CA597B">
            <w:pPr>
              <w:widowControl w:val="0"/>
              <w:jc w:val="center"/>
              <w:rPr>
                <w:szCs w:val="24"/>
              </w:rPr>
            </w:pPr>
            <w:r w:rsidRPr="007C30C1">
              <w:rPr>
                <w:szCs w:val="24"/>
              </w:rPr>
              <w:t>4173162</w:t>
            </w:r>
          </w:p>
        </w:tc>
      </w:tr>
      <w:tr w:rsidR="00DB72C1" w:rsidRPr="007C30C1" w14:paraId="79F2E3B3" w14:textId="77777777" w:rsidTr="00CA597B">
        <w:trPr>
          <w:trHeight w:val="300"/>
          <w:jc w:val="center"/>
        </w:trPr>
        <w:tc>
          <w:tcPr>
            <w:tcW w:w="0" w:type="auto"/>
            <w:vMerge/>
            <w:vAlign w:val="center"/>
          </w:tcPr>
          <w:p w14:paraId="156B89E6" w14:textId="77777777" w:rsidR="00DB72C1" w:rsidRPr="007C30C1" w:rsidRDefault="00DB72C1" w:rsidP="00CA597B">
            <w:pPr>
              <w:jc w:val="center"/>
              <w:rPr>
                <w:szCs w:val="24"/>
              </w:rPr>
            </w:pPr>
          </w:p>
        </w:tc>
        <w:tc>
          <w:tcPr>
            <w:tcW w:w="0" w:type="auto"/>
            <w:shd w:val="clear" w:color="auto" w:fill="auto"/>
            <w:noWrap/>
            <w:vAlign w:val="center"/>
          </w:tcPr>
          <w:p w14:paraId="5995FECA" w14:textId="77777777" w:rsidR="00DB72C1" w:rsidRPr="007C30C1" w:rsidRDefault="00DB72C1" w:rsidP="00CA597B">
            <w:pPr>
              <w:widowControl w:val="0"/>
              <w:jc w:val="center"/>
              <w:rPr>
                <w:szCs w:val="24"/>
              </w:rPr>
            </w:pPr>
            <w:r w:rsidRPr="007C30C1">
              <w:rPr>
                <w:szCs w:val="24"/>
              </w:rPr>
              <w:t>295</w:t>
            </w:r>
          </w:p>
        </w:tc>
        <w:tc>
          <w:tcPr>
            <w:tcW w:w="0" w:type="auto"/>
            <w:shd w:val="clear" w:color="auto" w:fill="auto"/>
            <w:noWrap/>
            <w:vAlign w:val="center"/>
          </w:tcPr>
          <w:p w14:paraId="6A5C7B19" w14:textId="77777777" w:rsidR="00DB72C1" w:rsidRPr="007C30C1" w:rsidRDefault="00DB72C1" w:rsidP="00CA597B">
            <w:pPr>
              <w:widowControl w:val="0"/>
              <w:jc w:val="center"/>
              <w:rPr>
                <w:szCs w:val="24"/>
              </w:rPr>
            </w:pPr>
            <w:r w:rsidRPr="007C30C1">
              <w:rPr>
                <w:szCs w:val="24"/>
              </w:rPr>
              <w:t>485163</w:t>
            </w:r>
          </w:p>
        </w:tc>
        <w:tc>
          <w:tcPr>
            <w:tcW w:w="0" w:type="auto"/>
            <w:shd w:val="clear" w:color="auto" w:fill="auto"/>
            <w:noWrap/>
            <w:vAlign w:val="center"/>
          </w:tcPr>
          <w:p w14:paraId="78EB679D" w14:textId="77777777" w:rsidR="00DB72C1" w:rsidRPr="007C30C1" w:rsidRDefault="00DB72C1" w:rsidP="00CA597B">
            <w:pPr>
              <w:widowControl w:val="0"/>
              <w:jc w:val="center"/>
              <w:rPr>
                <w:szCs w:val="24"/>
              </w:rPr>
            </w:pPr>
            <w:r w:rsidRPr="007C30C1">
              <w:rPr>
                <w:szCs w:val="24"/>
              </w:rPr>
              <w:t>4173158</w:t>
            </w:r>
          </w:p>
        </w:tc>
      </w:tr>
      <w:tr w:rsidR="00DB72C1" w:rsidRPr="007C30C1" w14:paraId="6A55E117" w14:textId="77777777" w:rsidTr="00CA597B">
        <w:trPr>
          <w:trHeight w:val="300"/>
          <w:jc w:val="center"/>
        </w:trPr>
        <w:tc>
          <w:tcPr>
            <w:tcW w:w="0" w:type="auto"/>
            <w:vMerge/>
            <w:vAlign w:val="center"/>
          </w:tcPr>
          <w:p w14:paraId="761638FE" w14:textId="77777777" w:rsidR="00DB72C1" w:rsidRPr="007C30C1" w:rsidRDefault="00DB72C1" w:rsidP="00CA597B">
            <w:pPr>
              <w:jc w:val="center"/>
              <w:rPr>
                <w:szCs w:val="24"/>
              </w:rPr>
            </w:pPr>
          </w:p>
        </w:tc>
        <w:tc>
          <w:tcPr>
            <w:tcW w:w="0" w:type="auto"/>
            <w:shd w:val="clear" w:color="auto" w:fill="auto"/>
            <w:noWrap/>
            <w:vAlign w:val="center"/>
          </w:tcPr>
          <w:p w14:paraId="4D9568ED" w14:textId="77777777" w:rsidR="00DB72C1" w:rsidRPr="007C30C1" w:rsidRDefault="00DB72C1" w:rsidP="00CA597B">
            <w:pPr>
              <w:widowControl w:val="0"/>
              <w:jc w:val="center"/>
              <w:rPr>
                <w:szCs w:val="24"/>
              </w:rPr>
            </w:pPr>
            <w:r w:rsidRPr="007C30C1">
              <w:rPr>
                <w:szCs w:val="24"/>
              </w:rPr>
              <w:t>296</w:t>
            </w:r>
          </w:p>
        </w:tc>
        <w:tc>
          <w:tcPr>
            <w:tcW w:w="0" w:type="auto"/>
            <w:shd w:val="clear" w:color="auto" w:fill="auto"/>
            <w:noWrap/>
            <w:vAlign w:val="center"/>
          </w:tcPr>
          <w:p w14:paraId="77E7214A" w14:textId="77777777" w:rsidR="00DB72C1" w:rsidRPr="007C30C1" w:rsidRDefault="00DB72C1" w:rsidP="00CA597B">
            <w:pPr>
              <w:widowControl w:val="0"/>
              <w:jc w:val="center"/>
              <w:rPr>
                <w:szCs w:val="24"/>
              </w:rPr>
            </w:pPr>
            <w:r w:rsidRPr="007C30C1">
              <w:rPr>
                <w:szCs w:val="24"/>
              </w:rPr>
              <w:t>485074</w:t>
            </w:r>
          </w:p>
        </w:tc>
        <w:tc>
          <w:tcPr>
            <w:tcW w:w="0" w:type="auto"/>
            <w:shd w:val="clear" w:color="auto" w:fill="auto"/>
            <w:noWrap/>
            <w:vAlign w:val="center"/>
          </w:tcPr>
          <w:p w14:paraId="78F501E0" w14:textId="77777777" w:rsidR="00DB72C1" w:rsidRPr="007C30C1" w:rsidRDefault="00DB72C1" w:rsidP="00CA597B">
            <w:pPr>
              <w:widowControl w:val="0"/>
              <w:jc w:val="center"/>
              <w:rPr>
                <w:szCs w:val="24"/>
              </w:rPr>
            </w:pPr>
            <w:r w:rsidRPr="007C30C1">
              <w:rPr>
                <w:szCs w:val="24"/>
              </w:rPr>
              <w:t>4173152</w:t>
            </w:r>
          </w:p>
        </w:tc>
      </w:tr>
      <w:tr w:rsidR="00DB72C1" w:rsidRPr="007C30C1" w14:paraId="21FD2403" w14:textId="77777777" w:rsidTr="00CA597B">
        <w:trPr>
          <w:trHeight w:val="300"/>
          <w:jc w:val="center"/>
        </w:trPr>
        <w:tc>
          <w:tcPr>
            <w:tcW w:w="0" w:type="auto"/>
            <w:vMerge/>
            <w:vAlign w:val="center"/>
          </w:tcPr>
          <w:p w14:paraId="7BA90CCA" w14:textId="77777777" w:rsidR="00DB72C1" w:rsidRPr="007C30C1" w:rsidRDefault="00DB72C1" w:rsidP="00CA597B">
            <w:pPr>
              <w:jc w:val="center"/>
              <w:rPr>
                <w:szCs w:val="24"/>
              </w:rPr>
            </w:pPr>
          </w:p>
        </w:tc>
        <w:tc>
          <w:tcPr>
            <w:tcW w:w="0" w:type="auto"/>
            <w:shd w:val="clear" w:color="auto" w:fill="auto"/>
            <w:noWrap/>
            <w:vAlign w:val="center"/>
          </w:tcPr>
          <w:p w14:paraId="1F5C8EA1" w14:textId="77777777" w:rsidR="00DB72C1" w:rsidRPr="007C30C1" w:rsidRDefault="00DB72C1" w:rsidP="00CA597B">
            <w:pPr>
              <w:widowControl w:val="0"/>
              <w:jc w:val="center"/>
              <w:rPr>
                <w:szCs w:val="24"/>
              </w:rPr>
            </w:pPr>
            <w:r w:rsidRPr="007C30C1">
              <w:rPr>
                <w:szCs w:val="24"/>
              </w:rPr>
              <w:t>297</w:t>
            </w:r>
          </w:p>
        </w:tc>
        <w:tc>
          <w:tcPr>
            <w:tcW w:w="0" w:type="auto"/>
            <w:shd w:val="clear" w:color="auto" w:fill="auto"/>
            <w:noWrap/>
            <w:vAlign w:val="center"/>
          </w:tcPr>
          <w:p w14:paraId="3CD88A09" w14:textId="77777777" w:rsidR="00DB72C1" w:rsidRPr="007C30C1" w:rsidRDefault="00DB72C1" w:rsidP="00CA597B">
            <w:pPr>
              <w:widowControl w:val="0"/>
              <w:jc w:val="center"/>
              <w:rPr>
                <w:szCs w:val="24"/>
              </w:rPr>
            </w:pPr>
            <w:r w:rsidRPr="007C30C1">
              <w:rPr>
                <w:szCs w:val="24"/>
              </w:rPr>
              <w:t>485032,7</w:t>
            </w:r>
          </w:p>
        </w:tc>
        <w:tc>
          <w:tcPr>
            <w:tcW w:w="0" w:type="auto"/>
            <w:shd w:val="clear" w:color="auto" w:fill="auto"/>
            <w:noWrap/>
            <w:vAlign w:val="center"/>
          </w:tcPr>
          <w:p w14:paraId="5A34430D" w14:textId="77777777" w:rsidR="00DB72C1" w:rsidRPr="007C30C1" w:rsidRDefault="00DB72C1" w:rsidP="00CA597B">
            <w:pPr>
              <w:widowControl w:val="0"/>
              <w:jc w:val="center"/>
              <w:rPr>
                <w:szCs w:val="24"/>
              </w:rPr>
            </w:pPr>
            <w:r w:rsidRPr="007C30C1">
              <w:rPr>
                <w:szCs w:val="24"/>
              </w:rPr>
              <w:t>4173071</w:t>
            </w:r>
          </w:p>
        </w:tc>
      </w:tr>
      <w:tr w:rsidR="00DB72C1" w:rsidRPr="007C30C1" w14:paraId="291932C2" w14:textId="77777777" w:rsidTr="00CA597B">
        <w:trPr>
          <w:trHeight w:val="300"/>
          <w:jc w:val="center"/>
        </w:trPr>
        <w:tc>
          <w:tcPr>
            <w:tcW w:w="0" w:type="auto"/>
            <w:vMerge/>
            <w:vAlign w:val="center"/>
          </w:tcPr>
          <w:p w14:paraId="075B5C36" w14:textId="77777777" w:rsidR="00DB72C1" w:rsidRPr="007C30C1" w:rsidRDefault="00DB72C1" w:rsidP="00CA597B">
            <w:pPr>
              <w:jc w:val="center"/>
              <w:rPr>
                <w:szCs w:val="24"/>
              </w:rPr>
            </w:pPr>
          </w:p>
        </w:tc>
        <w:tc>
          <w:tcPr>
            <w:tcW w:w="0" w:type="auto"/>
            <w:shd w:val="clear" w:color="auto" w:fill="auto"/>
            <w:noWrap/>
            <w:vAlign w:val="center"/>
          </w:tcPr>
          <w:p w14:paraId="56ED4447" w14:textId="77777777" w:rsidR="00DB72C1" w:rsidRPr="007C30C1" w:rsidRDefault="00DB72C1" w:rsidP="00CA597B">
            <w:pPr>
              <w:widowControl w:val="0"/>
              <w:jc w:val="center"/>
              <w:rPr>
                <w:szCs w:val="24"/>
              </w:rPr>
            </w:pPr>
            <w:r w:rsidRPr="007C30C1">
              <w:rPr>
                <w:szCs w:val="24"/>
              </w:rPr>
              <w:t>298</w:t>
            </w:r>
          </w:p>
        </w:tc>
        <w:tc>
          <w:tcPr>
            <w:tcW w:w="0" w:type="auto"/>
            <w:shd w:val="clear" w:color="auto" w:fill="auto"/>
            <w:noWrap/>
            <w:vAlign w:val="center"/>
          </w:tcPr>
          <w:p w14:paraId="67614EA1" w14:textId="77777777" w:rsidR="00DB72C1" w:rsidRPr="007C30C1" w:rsidRDefault="00DB72C1" w:rsidP="00CA597B">
            <w:pPr>
              <w:widowControl w:val="0"/>
              <w:jc w:val="center"/>
              <w:rPr>
                <w:szCs w:val="24"/>
              </w:rPr>
            </w:pPr>
            <w:r w:rsidRPr="007C30C1">
              <w:rPr>
                <w:szCs w:val="24"/>
              </w:rPr>
              <w:t>485036,1</w:t>
            </w:r>
          </w:p>
        </w:tc>
        <w:tc>
          <w:tcPr>
            <w:tcW w:w="0" w:type="auto"/>
            <w:shd w:val="clear" w:color="auto" w:fill="auto"/>
            <w:noWrap/>
            <w:vAlign w:val="center"/>
          </w:tcPr>
          <w:p w14:paraId="1B12537A" w14:textId="77777777" w:rsidR="00DB72C1" w:rsidRPr="007C30C1" w:rsidRDefault="00DB72C1" w:rsidP="00CA597B">
            <w:pPr>
              <w:widowControl w:val="0"/>
              <w:jc w:val="center"/>
              <w:rPr>
                <w:szCs w:val="24"/>
              </w:rPr>
            </w:pPr>
            <w:r w:rsidRPr="007C30C1">
              <w:rPr>
                <w:szCs w:val="24"/>
              </w:rPr>
              <w:t>4172997</w:t>
            </w:r>
          </w:p>
        </w:tc>
      </w:tr>
      <w:tr w:rsidR="00DB72C1" w:rsidRPr="007C30C1" w14:paraId="0EECA6F0" w14:textId="77777777" w:rsidTr="00CA597B">
        <w:trPr>
          <w:trHeight w:val="300"/>
          <w:jc w:val="center"/>
        </w:trPr>
        <w:tc>
          <w:tcPr>
            <w:tcW w:w="0" w:type="auto"/>
            <w:vMerge/>
            <w:vAlign w:val="center"/>
          </w:tcPr>
          <w:p w14:paraId="46BD023C" w14:textId="77777777" w:rsidR="00DB72C1" w:rsidRPr="007C30C1" w:rsidRDefault="00DB72C1" w:rsidP="00CA597B">
            <w:pPr>
              <w:jc w:val="center"/>
              <w:rPr>
                <w:szCs w:val="24"/>
              </w:rPr>
            </w:pPr>
          </w:p>
        </w:tc>
        <w:tc>
          <w:tcPr>
            <w:tcW w:w="0" w:type="auto"/>
            <w:shd w:val="clear" w:color="auto" w:fill="auto"/>
            <w:noWrap/>
            <w:vAlign w:val="center"/>
          </w:tcPr>
          <w:p w14:paraId="5C0B95C1" w14:textId="77777777" w:rsidR="00DB72C1" w:rsidRPr="007C30C1" w:rsidRDefault="00DB72C1" w:rsidP="00CA597B">
            <w:pPr>
              <w:widowControl w:val="0"/>
              <w:jc w:val="center"/>
              <w:rPr>
                <w:szCs w:val="24"/>
              </w:rPr>
            </w:pPr>
            <w:r w:rsidRPr="007C30C1">
              <w:rPr>
                <w:szCs w:val="24"/>
              </w:rPr>
              <w:t>299</w:t>
            </w:r>
          </w:p>
        </w:tc>
        <w:tc>
          <w:tcPr>
            <w:tcW w:w="0" w:type="auto"/>
            <w:shd w:val="clear" w:color="auto" w:fill="auto"/>
            <w:noWrap/>
            <w:vAlign w:val="center"/>
          </w:tcPr>
          <w:p w14:paraId="437D04C6" w14:textId="77777777" w:rsidR="00DB72C1" w:rsidRPr="007C30C1" w:rsidRDefault="00DB72C1" w:rsidP="00CA597B">
            <w:pPr>
              <w:widowControl w:val="0"/>
              <w:jc w:val="center"/>
              <w:rPr>
                <w:szCs w:val="24"/>
              </w:rPr>
            </w:pPr>
            <w:r w:rsidRPr="007C30C1">
              <w:rPr>
                <w:szCs w:val="24"/>
              </w:rPr>
              <w:t>485041,2</w:t>
            </w:r>
          </w:p>
        </w:tc>
        <w:tc>
          <w:tcPr>
            <w:tcW w:w="0" w:type="auto"/>
            <w:shd w:val="clear" w:color="auto" w:fill="auto"/>
            <w:noWrap/>
            <w:vAlign w:val="center"/>
          </w:tcPr>
          <w:p w14:paraId="2E2CFCD8" w14:textId="77777777" w:rsidR="00DB72C1" w:rsidRPr="007C30C1" w:rsidRDefault="00DB72C1" w:rsidP="00CA597B">
            <w:pPr>
              <w:widowControl w:val="0"/>
              <w:jc w:val="center"/>
              <w:rPr>
                <w:szCs w:val="24"/>
              </w:rPr>
            </w:pPr>
            <w:r w:rsidRPr="007C30C1">
              <w:rPr>
                <w:szCs w:val="24"/>
              </w:rPr>
              <w:t>4172971</w:t>
            </w:r>
          </w:p>
        </w:tc>
      </w:tr>
      <w:tr w:rsidR="00DB72C1" w:rsidRPr="007C30C1" w14:paraId="2ED34E52" w14:textId="77777777" w:rsidTr="00CA597B">
        <w:trPr>
          <w:trHeight w:val="300"/>
          <w:jc w:val="center"/>
        </w:trPr>
        <w:tc>
          <w:tcPr>
            <w:tcW w:w="0" w:type="auto"/>
            <w:vMerge/>
            <w:vAlign w:val="center"/>
          </w:tcPr>
          <w:p w14:paraId="27CD0F12" w14:textId="77777777" w:rsidR="00DB72C1" w:rsidRPr="007C30C1" w:rsidRDefault="00DB72C1" w:rsidP="00CA597B">
            <w:pPr>
              <w:jc w:val="center"/>
              <w:rPr>
                <w:b/>
                <w:szCs w:val="24"/>
              </w:rPr>
            </w:pPr>
          </w:p>
        </w:tc>
        <w:tc>
          <w:tcPr>
            <w:tcW w:w="0" w:type="auto"/>
            <w:shd w:val="clear" w:color="auto" w:fill="auto"/>
            <w:noWrap/>
            <w:vAlign w:val="center"/>
          </w:tcPr>
          <w:p w14:paraId="00C7DCC4" w14:textId="77777777" w:rsidR="00DB72C1" w:rsidRPr="007C30C1" w:rsidRDefault="00DB72C1" w:rsidP="00CA597B">
            <w:pPr>
              <w:widowControl w:val="0"/>
              <w:jc w:val="center"/>
              <w:rPr>
                <w:szCs w:val="24"/>
              </w:rPr>
            </w:pPr>
            <w:r w:rsidRPr="007C30C1">
              <w:rPr>
                <w:szCs w:val="24"/>
              </w:rPr>
              <w:t>300</w:t>
            </w:r>
          </w:p>
        </w:tc>
        <w:tc>
          <w:tcPr>
            <w:tcW w:w="0" w:type="auto"/>
            <w:shd w:val="clear" w:color="auto" w:fill="auto"/>
            <w:noWrap/>
            <w:vAlign w:val="center"/>
          </w:tcPr>
          <w:p w14:paraId="0E6CF9A9" w14:textId="77777777" w:rsidR="00DB72C1" w:rsidRPr="007C30C1" w:rsidRDefault="00DB72C1" w:rsidP="00CA597B">
            <w:pPr>
              <w:widowControl w:val="0"/>
              <w:jc w:val="center"/>
              <w:rPr>
                <w:szCs w:val="24"/>
              </w:rPr>
            </w:pPr>
            <w:r w:rsidRPr="007C30C1">
              <w:rPr>
                <w:szCs w:val="24"/>
              </w:rPr>
              <w:t>485043,5</w:t>
            </w:r>
          </w:p>
        </w:tc>
        <w:tc>
          <w:tcPr>
            <w:tcW w:w="0" w:type="auto"/>
            <w:shd w:val="clear" w:color="auto" w:fill="auto"/>
            <w:noWrap/>
            <w:vAlign w:val="center"/>
          </w:tcPr>
          <w:p w14:paraId="05B2938D" w14:textId="77777777" w:rsidR="00DB72C1" w:rsidRPr="007C30C1" w:rsidRDefault="00DB72C1" w:rsidP="00CA597B">
            <w:pPr>
              <w:widowControl w:val="0"/>
              <w:jc w:val="center"/>
              <w:rPr>
                <w:szCs w:val="24"/>
              </w:rPr>
            </w:pPr>
            <w:r w:rsidRPr="007C30C1">
              <w:rPr>
                <w:szCs w:val="24"/>
              </w:rPr>
              <w:t>4172960</w:t>
            </w:r>
          </w:p>
        </w:tc>
      </w:tr>
      <w:tr w:rsidR="00DB72C1" w:rsidRPr="007C30C1" w14:paraId="5BD2D4EA" w14:textId="77777777" w:rsidTr="00CA597B">
        <w:trPr>
          <w:trHeight w:val="300"/>
          <w:jc w:val="center"/>
        </w:trPr>
        <w:tc>
          <w:tcPr>
            <w:tcW w:w="0" w:type="auto"/>
            <w:vMerge/>
            <w:vAlign w:val="center"/>
          </w:tcPr>
          <w:p w14:paraId="7B70638F" w14:textId="77777777" w:rsidR="00DB72C1" w:rsidRPr="007C30C1" w:rsidRDefault="00DB72C1" w:rsidP="00CA597B">
            <w:pPr>
              <w:jc w:val="center"/>
              <w:rPr>
                <w:szCs w:val="24"/>
              </w:rPr>
            </w:pPr>
          </w:p>
        </w:tc>
        <w:tc>
          <w:tcPr>
            <w:tcW w:w="0" w:type="auto"/>
            <w:shd w:val="clear" w:color="auto" w:fill="auto"/>
            <w:noWrap/>
            <w:vAlign w:val="center"/>
          </w:tcPr>
          <w:p w14:paraId="21A85D40" w14:textId="77777777" w:rsidR="00DB72C1" w:rsidRPr="007C30C1" w:rsidRDefault="00DB72C1" w:rsidP="00CA597B">
            <w:pPr>
              <w:widowControl w:val="0"/>
              <w:jc w:val="center"/>
              <w:rPr>
                <w:szCs w:val="24"/>
              </w:rPr>
            </w:pPr>
            <w:r w:rsidRPr="007C30C1">
              <w:rPr>
                <w:szCs w:val="24"/>
              </w:rPr>
              <w:t>301</w:t>
            </w:r>
          </w:p>
        </w:tc>
        <w:tc>
          <w:tcPr>
            <w:tcW w:w="0" w:type="auto"/>
            <w:shd w:val="clear" w:color="auto" w:fill="auto"/>
            <w:noWrap/>
            <w:vAlign w:val="center"/>
          </w:tcPr>
          <w:p w14:paraId="530E1885" w14:textId="77777777" w:rsidR="00DB72C1" w:rsidRPr="007C30C1" w:rsidRDefault="00DB72C1" w:rsidP="00CA597B">
            <w:pPr>
              <w:widowControl w:val="0"/>
              <w:jc w:val="center"/>
              <w:rPr>
                <w:szCs w:val="24"/>
              </w:rPr>
            </w:pPr>
            <w:r w:rsidRPr="007C30C1">
              <w:rPr>
                <w:szCs w:val="24"/>
              </w:rPr>
              <w:t>485052,7</w:t>
            </w:r>
          </w:p>
        </w:tc>
        <w:tc>
          <w:tcPr>
            <w:tcW w:w="0" w:type="auto"/>
            <w:shd w:val="clear" w:color="auto" w:fill="auto"/>
            <w:noWrap/>
            <w:vAlign w:val="center"/>
          </w:tcPr>
          <w:p w14:paraId="5ECF8FF7" w14:textId="77777777" w:rsidR="00DB72C1" w:rsidRPr="007C30C1" w:rsidRDefault="00DB72C1" w:rsidP="00CA597B">
            <w:pPr>
              <w:widowControl w:val="0"/>
              <w:jc w:val="center"/>
              <w:rPr>
                <w:szCs w:val="24"/>
              </w:rPr>
            </w:pPr>
            <w:r w:rsidRPr="007C30C1">
              <w:rPr>
                <w:szCs w:val="24"/>
              </w:rPr>
              <w:t>4172802</w:t>
            </w:r>
          </w:p>
        </w:tc>
      </w:tr>
      <w:tr w:rsidR="00DB72C1" w:rsidRPr="007C30C1" w14:paraId="6D196CBD" w14:textId="77777777" w:rsidTr="00CA597B">
        <w:trPr>
          <w:trHeight w:val="300"/>
          <w:jc w:val="center"/>
        </w:trPr>
        <w:tc>
          <w:tcPr>
            <w:tcW w:w="0" w:type="auto"/>
            <w:vMerge w:val="restart"/>
            <w:tcBorders>
              <w:top w:val="nil"/>
            </w:tcBorders>
            <w:vAlign w:val="center"/>
          </w:tcPr>
          <w:p w14:paraId="423EFB36" w14:textId="77777777" w:rsidR="00DB72C1" w:rsidRPr="007C30C1" w:rsidRDefault="00DB72C1" w:rsidP="00CA597B">
            <w:pPr>
              <w:jc w:val="center"/>
              <w:rPr>
                <w:szCs w:val="24"/>
              </w:rPr>
            </w:pPr>
            <w:r w:rsidRPr="007C30C1">
              <w:rPr>
                <w:b/>
                <w:szCs w:val="24"/>
              </w:rPr>
              <w:t>Б-8</w:t>
            </w:r>
          </w:p>
        </w:tc>
        <w:tc>
          <w:tcPr>
            <w:tcW w:w="0" w:type="auto"/>
            <w:shd w:val="clear" w:color="auto" w:fill="auto"/>
            <w:noWrap/>
            <w:vAlign w:val="center"/>
          </w:tcPr>
          <w:p w14:paraId="0538172B" w14:textId="77777777" w:rsidR="00DB72C1" w:rsidRPr="007C30C1" w:rsidRDefault="00DB72C1" w:rsidP="00CA597B">
            <w:pPr>
              <w:widowControl w:val="0"/>
              <w:jc w:val="center"/>
              <w:rPr>
                <w:szCs w:val="24"/>
              </w:rPr>
            </w:pPr>
            <w:r w:rsidRPr="007C30C1">
              <w:rPr>
                <w:szCs w:val="24"/>
              </w:rPr>
              <w:t>302</w:t>
            </w:r>
          </w:p>
        </w:tc>
        <w:tc>
          <w:tcPr>
            <w:tcW w:w="0" w:type="auto"/>
            <w:shd w:val="clear" w:color="auto" w:fill="auto"/>
            <w:noWrap/>
            <w:vAlign w:val="center"/>
          </w:tcPr>
          <w:p w14:paraId="53DD8A36" w14:textId="77777777" w:rsidR="00DB72C1" w:rsidRPr="007C30C1" w:rsidRDefault="00DB72C1" w:rsidP="00CA597B">
            <w:pPr>
              <w:widowControl w:val="0"/>
              <w:jc w:val="center"/>
              <w:rPr>
                <w:szCs w:val="24"/>
              </w:rPr>
            </w:pPr>
            <w:r w:rsidRPr="007C30C1">
              <w:rPr>
                <w:szCs w:val="24"/>
              </w:rPr>
              <w:t>485686</w:t>
            </w:r>
          </w:p>
        </w:tc>
        <w:tc>
          <w:tcPr>
            <w:tcW w:w="0" w:type="auto"/>
            <w:shd w:val="clear" w:color="auto" w:fill="auto"/>
            <w:noWrap/>
            <w:vAlign w:val="center"/>
          </w:tcPr>
          <w:p w14:paraId="750C1F4B" w14:textId="77777777" w:rsidR="00DB72C1" w:rsidRPr="007C30C1" w:rsidRDefault="00DB72C1" w:rsidP="00CA597B">
            <w:pPr>
              <w:widowControl w:val="0"/>
              <w:jc w:val="center"/>
              <w:rPr>
                <w:szCs w:val="24"/>
              </w:rPr>
            </w:pPr>
            <w:r w:rsidRPr="007C30C1">
              <w:rPr>
                <w:szCs w:val="24"/>
              </w:rPr>
              <w:t>4172856</w:t>
            </w:r>
          </w:p>
        </w:tc>
      </w:tr>
      <w:tr w:rsidR="00DB72C1" w:rsidRPr="007C30C1" w14:paraId="3BB3E747" w14:textId="77777777" w:rsidTr="00CA597B">
        <w:trPr>
          <w:trHeight w:val="300"/>
          <w:jc w:val="center"/>
        </w:trPr>
        <w:tc>
          <w:tcPr>
            <w:tcW w:w="0" w:type="auto"/>
            <w:vMerge/>
            <w:vAlign w:val="center"/>
          </w:tcPr>
          <w:p w14:paraId="036D8F77" w14:textId="77777777" w:rsidR="00DB72C1" w:rsidRPr="007C30C1" w:rsidRDefault="00DB72C1" w:rsidP="00CA597B">
            <w:pPr>
              <w:jc w:val="center"/>
              <w:rPr>
                <w:szCs w:val="24"/>
              </w:rPr>
            </w:pPr>
          </w:p>
        </w:tc>
        <w:tc>
          <w:tcPr>
            <w:tcW w:w="0" w:type="auto"/>
            <w:shd w:val="clear" w:color="auto" w:fill="auto"/>
            <w:noWrap/>
            <w:vAlign w:val="center"/>
          </w:tcPr>
          <w:p w14:paraId="1D258500" w14:textId="77777777" w:rsidR="00DB72C1" w:rsidRPr="007C30C1" w:rsidRDefault="00DB72C1" w:rsidP="00CA597B">
            <w:pPr>
              <w:widowControl w:val="0"/>
              <w:jc w:val="center"/>
              <w:rPr>
                <w:szCs w:val="24"/>
              </w:rPr>
            </w:pPr>
            <w:r w:rsidRPr="007C30C1">
              <w:rPr>
                <w:szCs w:val="24"/>
              </w:rPr>
              <w:t>303</w:t>
            </w:r>
          </w:p>
        </w:tc>
        <w:tc>
          <w:tcPr>
            <w:tcW w:w="0" w:type="auto"/>
            <w:shd w:val="clear" w:color="auto" w:fill="auto"/>
            <w:noWrap/>
            <w:vAlign w:val="center"/>
          </w:tcPr>
          <w:p w14:paraId="436C1064" w14:textId="77777777" w:rsidR="00DB72C1" w:rsidRPr="007C30C1" w:rsidRDefault="00DB72C1" w:rsidP="00CA597B">
            <w:pPr>
              <w:widowControl w:val="0"/>
              <w:jc w:val="center"/>
              <w:rPr>
                <w:szCs w:val="24"/>
              </w:rPr>
            </w:pPr>
            <w:r w:rsidRPr="007C30C1">
              <w:rPr>
                <w:szCs w:val="24"/>
              </w:rPr>
              <w:t>486165,8</w:t>
            </w:r>
          </w:p>
        </w:tc>
        <w:tc>
          <w:tcPr>
            <w:tcW w:w="0" w:type="auto"/>
            <w:shd w:val="clear" w:color="auto" w:fill="auto"/>
            <w:noWrap/>
            <w:vAlign w:val="center"/>
          </w:tcPr>
          <w:p w14:paraId="23BD996E" w14:textId="77777777" w:rsidR="00DB72C1" w:rsidRPr="007C30C1" w:rsidRDefault="00DB72C1" w:rsidP="00CA597B">
            <w:pPr>
              <w:widowControl w:val="0"/>
              <w:jc w:val="center"/>
              <w:rPr>
                <w:szCs w:val="24"/>
              </w:rPr>
            </w:pPr>
            <w:r w:rsidRPr="007C30C1">
              <w:rPr>
                <w:szCs w:val="24"/>
              </w:rPr>
              <w:t>4172947</w:t>
            </w:r>
          </w:p>
        </w:tc>
      </w:tr>
      <w:tr w:rsidR="00DB72C1" w:rsidRPr="007C30C1" w14:paraId="797A4BD6" w14:textId="77777777" w:rsidTr="00CA597B">
        <w:trPr>
          <w:trHeight w:val="300"/>
          <w:jc w:val="center"/>
        </w:trPr>
        <w:tc>
          <w:tcPr>
            <w:tcW w:w="0" w:type="auto"/>
            <w:vMerge/>
            <w:vAlign w:val="center"/>
          </w:tcPr>
          <w:p w14:paraId="7FBC7238" w14:textId="77777777" w:rsidR="00DB72C1" w:rsidRPr="007C30C1" w:rsidRDefault="00DB72C1" w:rsidP="00CA597B">
            <w:pPr>
              <w:jc w:val="center"/>
              <w:rPr>
                <w:szCs w:val="24"/>
              </w:rPr>
            </w:pPr>
          </w:p>
        </w:tc>
        <w:tc>
          <w:tcPr>
            <w:tcW w:w="0" w:type="auto"/>
            <w:shd w:val="clear" w:color="auto" w:fill="auto"/>
            <w:noWrap/>
            <w:vAlign w:val="center"/>
          </w:tcPr>
          <w:p w14:paraId="7B76CFF7" w14:textId="77777777" w:rsidR="00DB72C1" w:rsidRPr="007C30C1" w:rsidRDefault="00DB72C1" w:rsidP="00CA597B">
            <w:pPr>
              <w:widowControl w:val="0"/>
              <w:jc w:val="center"/>
              <w:rPr>
                <w:szCs w:val="24"/>
              </w:rPr>
            </w:pPr>
            <w:r w:rsidRPr="007C30C1">
              <w:rPr>
                <w:szCs w:val="24"/>
              </w:rPr>
              <w:t>304</w:t>
            </w:r>
          </w:p>
        </w:tc>
        <w:tc>
          <w:tcPr>
            <w:tcW w:w="0" w:type="auto"/>
            <w:shd w:val="clear" w:color="auto" w:fill="auto"/>
            <w:noWrap/>
            <w:vAlign w:val="center"/>
          </w:tcPr>
          <w:p w14:paraId="1815403A" w14:textId="77777777" w:rsidR="00DB72C1" w:rsidRPr="007C30C1" w:rsidRDefault="00DB72C1" w:rsidP="00CA597B">
            <w:pPr>
              <w:widowControl w:val="0"/>
              <w:jc w:val="center"/>
              <w:rPr>
                <w:szCs w:val="24"/>
              </w:rPr>
            </w:pPr>
            <w:r w:rsidRPr="007C30C1">
              <w:rPr>
                <w:szCs w:val="24"/>
              </w:rPr>
              <w:t>486177,3</w:t>
            </w:r>
          </w:p>
        </w:tc>
        <w:tc>
          <w:tcPr>
            <w:tcW w:w="0" w:type="auto"/>
            <w:shd w:val="clear" w:color="auto" w:fill="auto"/>
            <w:noWrap/>
            <w:vAlign w:val="center"/>
          </w:tcPr>
          <w:p w14:paraId="024DB08A" w14:textId="77777777" w:rsidR="00DB72C1" w:rsidRPr="007C30C1" w:rsidRDefault="00DB72C1" w:rsidP="00CA597B">
            <w:pPr>
              <w:widowControl w:val="0"/>
              <w:jc w:val="center"/>
              <w:rPr>
                <w:szCs w:val="24"/>
              </w:rPr>
            </w:pPr>
            <w:r w:rsidRPr="007C30C1">
              <w:rPr>
                <w:szCs w:val="24"/>
              </w:rPr>
              <w:t>4172949</w:t>
            </w:r>
          </w:p>
        </w:tc>
      </w:tr>
      <w:tr w:rsidR="00DB72C1" w:rsidRPr="007C30C1" w14:paraId="695220E1" w14:textId="77777777" w:rsidTr="00CA597B">
        <w:trPr>
          <w:trHeight w:val="300"/>
          <w:jc w:val="center"/>
        </w:trPr>
        <w:tc>
          <w:tcPr>
            <w:tcW w:w="0" w:type="auto"/>
            <w:vMerge/>
            <w:vAlign w:val="center"/>
          </w:tcPr>
          <w:p w14:paraId="63BC494D" w14:textId="77777777" w:rsidR="00DB72C1" w:rsidRPr="007C30C1" w:rsidRDefault="00DB72C1" w:rsidP="00CA597B">
            <w:pPr>
              <w:jc w:val="center"/>
              <w:rPr>
                <w:szCs w:val="24"/>
              </w:rPr>
            </w:pPr>
          </w:p>
        </w:tc>
        <w:tc>
          <w:tcPr>
            <w:tcW w:w="0" w:type="auto"/>
            <w:shd w:val="clear" w:color="auto" w:fill="auto"/>
            <w:noWrap/>
            <w:vAlign w:val="center"/>
          </w:tcPr>
          <w:p w14:paraId="495509C8" w14:textId="77777777" w:rsidR="00DB72C1" w:rsidRPr="007C30C1" w:rsidRDefault="00DB72C1" w:rsidP="00CA597B">
            <w:pPr>
              <w:widowControl w:val="0"/>
              <w:jc w:val="center"/>
              <w:rPr>
                <w:szCs w:val="24"/>
              </w:rPr>
            </w:pPr>
            <w:r w:rsidRPr="007C30C1">
              <w:rPr>
                <w:szCs w:val="24"/>
              </w:rPr>
              <w:t>305</w:t>
            </w:r>
          </w:p>
        </w:tc>
        <w:tc>
          <w:tcPr>
            <w:tcW w:w="0" w:type="auto"/>
            <w:shd w:val="clear" w:color="auto" w:fill="auto"/>
            <w:noWrap/>
            <w:vAlign w:val="center"/>
          </w:tcPr>
          <w:p w14:paraId="5E650C54" w14:textId="77777777" w:rsidR="00DB72C1" w:rsidRPr="007C30C1" w:rsidRDefault="00DB72C1" w:rsidP="00CA597B">
            <w:pPr>
              <w:widowControl w:val="0"/>
              <w:jc w:val="center"/>
              <w:rPr>
                <w:szCs w:val="24"/>
              </w:rPr>
            </w:pPr>
            <w:r w:rsidRPr="007C30C1">
              <w:rPr>
                <w:szCs w:val="24"/>
              </w:rPr>
              <w:t>486173,4</w:t>
            </w:r>
          </w:p>
        </w:tc>
        <w:tc>
          <w:tcPr>
            <w:tcW w:w="0" w:type="auto"/>
            <w:shd w:val="clear" w:color="auto" w:fill="auto"/>
            <w:noWrap/>
            <w:vAlign w:val="center"/>
          </w:tcPr>
          <w:p w14:paraId="6596E813" w14:textId="77777777" w:rsidR="00DB72C1" w:rsidRPr="007C30C1" w:rsidRDefault="00DB72C1" w:rsidP="00CA597B">
            <w:pPr>
              <w:widowControl w:val="0"/>
              <w:jc w:val="center"/>
              <w:rPr>
                <w:szCs w:val="24"/>
              </w:rPr>
            </w:pPr>
            <w:r w:rsidRPr="007C30C1">
              <w:rPr>
                <w:szCs w:val="24"/>
              </w:rPr>
              <w:t>4172969</w:t>
            </w:r>
          </w:p>
        </w:tc>
      </w:tr>
      <w:tr w:rsidR="00DB72C1" w:rsidRPr="007C30C1" w14:paraId="30DBA648" w14:textId="77777777" w:rsidTr="00CA597B">
        <w:trPr>
          <w:trHeight w:val="300"/>
          <w:jc w:val="center"/>
        </w:trPr>
        <w:tc>
          <w:tcPr>
            <w:tcW w:w="0" w:type="auto"/>
            <w:vMerge/>
            <w:vAlign w:val="center"/>
          </w:tcPr>
          <w:p w14:paraId="0EC43ADF" w14:textId="77777777" w:rsidR="00DB72C1" w:rsidRPr="007C30C1" w:rsidRDefault="00DB72C1" w:rsidP="00CA597B">
            <w:pPr>
              <w:jc w:val="center"/>
              <w:rPr>
                <w:szCs w:val="24"/>
              </w:rPr>
            </w:pPr>
          </w:p>
        </w:tc>
        <w:tc>
          <w:tcPr>
            <w:tcW w:w="0" w:type="auto"/>
            <w:shd w:val="clear" w:color="auto" w:fill="auto"/>
            <w:noWrap/>
            <w:vAlign w:val="center"/>
          </w:tcPr>
          <w:p w14:paraId="19133C67" w14:textId="77777777" w:rsidR="00DB72C1" w:rsidRPr="007C30C1" w:rsidRDefault="00DB72C1" w:rsidP="00CA597B">
            <w:pPr>
              <w:widowControl w:val="0"/>
              <w:jc w:val="center"/>
              <w:rPr>
                <w:szCs w:val="24"/>
              </w:rPr>
            </w:pPr>
            <w:r w:rsidRPr="007C30C1">
              <w:rPr>
                <w:szCs w:val="24"/>
              </w:rPr>
              <w:t>306</w:t>
            </w:r>
          </w:p>
        </w:tc>
        <w:tc>
          <w:tcPr>
            <w:tcW w:w="0" w:type="auto"/>
            <w:shd w:val="clear" w:color="auto" w:fill="auto"/>
            <w:noWrap/>
            <w:vAlign w:val="center"/>
          </w:tcPr>
          <w:p w14:paraId="12010886" w14:textId="77777777" w:rsidR="00DB72C1" w:rsidRPr="007C30C1" w:rsidRDefault="00DB72C1" w:rsidP="00CA597B">
            <w:pPr>
              <w:widowControl w:val="0"/>
              <w:jc w:val="center"/>
              <w:rPr>
                <w:szCs w:val="24"/>
              </w:rPr>
            </w:pPr>
            <w:r w:rsidRPr="007C30C1">
              <w:rPr>
                <w:szCs w:val="24"/>
              </w:rPr>
              <w:t>486178,1</w:t>
            </w:r>
          </w:p>
        </w:tc>
        <w:tc>
          <w:tcPr>
            <w:tcW w:w="0" w:type="auto"/>
            <w:shd w:val="clear" w:color="auto" w:fill="auto"/>
            <w:noWrap/>
            <w:vAlign w:val="center"/>
          </w:tcPr>
          <w:p w14:paraId="4CB0ACA2" w14:textId="77777777" w:rsidR="00DB72C1" w:rsidRPr="007C30C1" w:rsidRDefault="00DB72C1" w:rsidP="00CA597B">
            <w:pPr>
              <w:widowControl w:val="0"/>
              <w:jc w:val="center"/>
              <w:rPr>
                <w:szCs w:val="24"/>
              </w:rPr>
            </w:pPr>
            <w:r w:rsidRPr="007C30C1">
              <w:rPr>
                <w:szCs w:val="24"/>
              </w:rPr>
              <w:t>4172981</w:t>
            </w:r>
          </w:p>
        </w:tc>
      </w:tr>
      <w:tr w:rsidR="00DB72C1" w:rsidRPr="007C30C1" w14:paraId="7273DEC8" w14:textId="77777777" w:rsidTr="00CA597B">
        <w:trPr>
          <w:trHeight w:val="300"/>
          <w:jc w:val="center"/>
        </w:trPr>
        <w:tc>
          <w:tcPr>
            <w:tcW w:w="0" w:type="auto"/>
            <w:vMerge/>
            <w:vAlign w:val="center"/>
          </w:tcPr>
          <w:p w14:paraId="7586F36A" w14:textId="77777777" w:rsidR="00DB72C1" w:rsidRPr="007C30C1" w:rsidRDefault="00DB72C1" w:rsidP="00CA597B">
            <w:pPr>
              <w:jc w:val="center"/>
              <w:rPr>
                <w:szCs w:val="24"/>
              </w:rPr>
            </w:pPr>
          </w:p>
        </w:tc>
        <w:tc>
          <w:tcPr>
            <w:tcW w:w="0" w:type="auto"/>
            <w:shd w:val="clear" w:color="auto" w:fill="auto"/>
            <w:noWrap/>
            <w:vAlign w:val="center"/>
          </w:tcPr>
          <w:p w14:paraId="553532DA" w14:textId="77777777" w:rsidR="00DB72C1" w:rsidRPr="007C30C1" w:rsidRDefault="00DB72C1" w:rsidP="00CA597B">
            <w:pPr>
              <w:widowControl w:val="0"/>
              <w:jc w:val="center"/>
              <w:rPr>
                <w:szCs w:val="24"/>
              </w:rPr>
            </w:pPr>
            <w:r w:rsidRPr="007C30C1">
              <w:rPr>
                <w:szCs w:val="24"/>
              </w:rPr>
              <w:t>307</w:t>
            </w:r>
          </w:p>
        </w:tc>
        <w:tc>
          <w:tcPr>
            <w:tcW w:w="0" w:type="auto"/>
            <w:shd w:val="clear" w:color="auto" w:fill="auto"/>
            <w:noWrap/>
            <w:vAlign w:val="center"/>
          </w:tcPr>
          <w:p w14:paraId="74ECAD15" w14:textId="77777777" w:rsidR="00DB72C1" w:rsidRPr="007C30C1" w:rsidRDefault="00DB72C1" w:rsidP="00CA597B">
            <w:pPr>
              <w:widowControl w:val="0"/>
              <w:jc w:val="center"/>
              <w:rPr>
                <w:szCs w:val="24"/>
              </w:rPr>
            </w:pPr>
            <w:r w:rsidRPr="007C30C1">
              <w:rPr>
                <w:szCs w:val="24"/>
              </w:rPr>
              <w:t>486187,9</w:t>
            </w:r>
          </w:p>
        </w:tc>
        <w:tc>
          <w:tcPr>
            <w:tcW w:w="0" w:type="auto"/>
            <w:shd w:val="clear" w:color="auto" w:fill="auto"/>
            <w:noWrap/>
            <w:vAlign w:val="center"/>
          </w:tcPr>
          <w:p w14:paraId="36B9014E" w14:textId="77777777" w:rsidR="00DB72C1" w:rsidRPr="007C30C1" w:rsidRDefault="00DB72C1" w:rsidP="00CA597B">
            <w:pPr>
              <w:widowControl w:val="0"/>
              <w:jc w:val="center"/>
              <w:rPr>
                <w:szCs w:val="24"/>
              </w:rPr>
            </w:pPr>
            <w:r w:rsidRPr="007C30C1">
              <w:rPr>
                <w:szCs w:val="24"/>
              </w:rPr>
              <w:t>4173007</w:t>
            </w:r>
          </w:p>
        </w:tc>
      </w:tr>
      <w:tr w:rsidR="00DB72C1" w:rsidRPr="007C30C1" w14:paraId="57DF608C" w14:textId="77777777" w:rsidTr="00CA597B">
        <w:trPr>
          <w:trHeight w:val="300"/>
          <w:jc w:val="center"/>
        </w:trPr>
        <w:tc>
          <w:tcPr>
            <w:tcW w:w="0" w:type="auto"/>
            <w:vMerge/>
            <w:vAlign w:val="center"/>
          </w:tcPr>
          <w:p w14:paraId="62368981" w14:textId="77777777" w:rsidR="00DB72C1" w:rsidRPr="007C30C1" w:rsidRDefault="00DB72C1" w:rsidP="00CA597B">
            <w:pPr>
              <w:jc w:val="center"/>
              <w:rPr>
                <w:szCs w:val="24"/>
              </w:rPr>
            </w:pPr>
          </w:p>
        </w:tc>
        <w:tc>
          <w:tcPr>
            <w:tcW w:w="0" w:type="auto"/>
            <w:shd w:val="clear" w:color="auto" w:fill="auto"/>
            <w:noWrap/>
            <w:vAlign w:val="center"/>
          </w:tcPr>
          <w:p w14:paraId="6145F49A" w14:textId="77777777" w:rsidR="00DB72C1" w:rsidRPr="007C30C1" w:rsidRDefault="00DB72C1" w:rsidP="00CA597B">
            <w:pPr>
              <w:widowControl w:val="0"/>
              <w:jc w:val="center"/>
              <w:rPr>
                <w:szCs w:val="24"/>
              </w:rPr>
            </w:pPr>
            <w:r w:rsidRPr="007C30C1">
              <w:rPr>
                <w:szCs w:val="24"/>
              </w:rPr>
              <w:t>308</w:t>
            </w:r>
          </w:p>
        </w:tc>
        <w:tc>
          <w:tcPr>
            <w:tcW w:w="0" w:type="auto"/>
            <w:shd w:val="clear" w:color="auto" w:fill="auto"/>
            <w:noWrap/>
            <w:vAlign w:val="center"/>
          </w:tcPr>
          <w:p w14:paraId="53C59082" w14:textId="77777777" w:rsidR="00DB72C1" w:rsidRPr="007C30C1" w:rsidRDefault="00DB72C1" w:rsidP="00CA597B">
            <w:pPr>
              <w:widowControl w:val="0"/>
              <w:jc w:val="center"/>
              <w:rPr>
                <w:szCs w:val="24"/>
              </w:rPr>
            </w:pPr>
            <w:r w:rsidRPr="007C30C1">
              <w:rPr>
                <w:szCs w:val="24"/>
              </w:rPr>
              <w:t>486261,2</w:t>
            </w:r>
          </w:p>
        </w:tc>
        <w:tc>
          <w:tcPr>
            <w:tcW w:w="0" w:type="auto"/>
            <w:shd w:val="clear" w:color="auto" w:fill="auto"/>
            <w:noWrap/>
            <w:vAlign w:val="center"/>
          </w:tcPr>
          <w:p w14:paraId="5D45BFE3" w14:textId="77777777" w:rsidR="00DB72C1" w:rsidRPr="007C30C1" w:rsidRDefault="00DB72C1" w:rsidP="00CA597B">
            <w:pPr>
              <w:widowControl w:val="0"/>
              <w:jc w:val="center"/>
              <w:rPr>
                <w:szCs w:val="24"/>
              </w:rPr>
            </w:pPr>
            <w:r w:rsidRPr="007C30C1">
              <w:rPr>
                <w:szCs w:val="24"/>
              </w:rPr>
              <w:t>4173208</w:t>
            </w:r>
          </w:p>
        </w:tc>
      </w:tr>
      <w:tr w:rsidR="00DB72C1" w:rsidRPr="007C30C1" w14:paraId="4A97AE33" w14:textId="77777777" w:rsidTr="00CA597B">
        <w:trPr>
          <w:trHeight w:val="300"/>
          <w:jc w:val="center"/>
        </w:trPr>
        <w:tc>
          <w:tcPr>
            <w:tcW w:w="0" w:type="auto"/>
            <w:vMerge/>
            <w:vAlign w:val="center"/>
          </w:tcPr>
          <w:p w14:paraId="2F87C915" w14:textId="77777777" w:rsidR="00DB72C1" w:rsidRPr="007C30C1" w:rsidRDefault="00DB72C1" w:rsidP="00CA597B">
            <w:pPr>
              <w:jc w:val="center"/>
              <w:rPr>
                <w:szCs w:val="24"/>
              </w:rPr>
            </w:pPr>
          </w:p>
        </w:tc>
        <w:tc>
          <w:tcPr>
            <w:tcW w:w="0" w:type="auto"/>
            <w:shd w:val="clear" w:color="auto" w:fill="auto"/>
            <w:noWrap/>
            <w:vAlign w:val="center"/>
          </w:tcPr>
          <w:p w14:paraId="0739E587" w14:textId="77777777" w:rsidR="00DB72C1" w:rsidRPr="007C30C1" w:rsidRDefault="00DB72C1" w:rsidP="00CA597B">
            <w:pPr>
              <w:widowControl w:val="0"/>
              <w:jc w:val="center"/>
              <w:rPr>
                <w:szCs w:val="24"/>
              </w:rPr>
            </w:pPr>
            <w:r w:rsidRPr="007C30C1">
              <w:rPr>
                <w:szCs w:val="24"/>
              </w:rPr>
              <w:t>309</w:t>
            </w:r>
          </w:p>
        </w:tc>
        <w:tc>
          <w:tcPr>
            <w:tcW w:w="0" w:type="auto"/>
            <w:shd w:val="clear" w:color="auto" w:fill="auto"/>
            <w:noWrap/>
            <w:vAlign w:val="center"/>
          </w:tcPr>
          <w:p w14:paraId="532716AD" w14:textId="77777777" w:rsidR="00DB72C1" w:rsidRPr="007C30C1" w:rsidRDefault="00DB72C1" w:rsidP="00CA597B">
            <w:pPr>
              <w:widowControl w:val="0"/>
              <w:jc w:val="center"/>
              <w:rPr>
                <w:szCs w:val="24"/>
              </w:rPr>
            </w:pPr>
            <w:r w:rsidRPr="007C30C1">
              <w:rPr>
                <w:szCs w:val="24"/>
              </w:rPr>
              <w:t>486276</w:t>
            </w:r>
          </w:p>
        </w:tc>
        <w:tc>
          <w:tcPr>
            <w:tcW w:w="0" w:type="auto"/>
            <w:shd w:val="clear" w:color="auto" w:fill="auto"/>
            <w:noWrap/>
            <w:vAlign w:val="center"/>
          </w:tcPr>
          <w:p w14:paraId="1D9DD240" w14:textId="77777777" w:rsidR="00DB72C1" w:rsidRPr="007C30C1" w:rsidRDefault="00DB72C1" w:rsidP="00CA597B">
            <w:pPr>
              <w:widowControl w:val="0"/>
              <w:jc w:val="center"/>
              <w:rPr>
                <w:szCs w:val="24"/>
              </w:rPr>
            </w:pPr>
            <w:r w:rsidRPr="007C30C1">
              <w:rPr>
                <w:szCs w:val="24"/>
              </w:rPr>
              <w:t>4173265</w:t>
            </w:r>
          </w:p>
        </w:tc>
      </w:tr>
      <w:tr w:rsidR="00DB72C1" w:rsidRPr="007C30C1" w14:paraId="35261964" w14:textId="77777777" w:rsidTr="00CA597B">
        <w:trPr>
          <w:trHeight w:val="300"/>
          <w:jc w:val="center"/>
        </w:trPr>
        <w:tc>
          <w:tcPr>
            <w:tcW w:w="0" w:type="auto"/>
            <w:vMerge/>
            <w:vAlign w:val="center"/>
          </w:tcPr>
          <w:p w14:paraId="3802C946" w14:textId="77777777" w:rsidR="00DB72C1" w:rsidRPr="007C30C1" w:rsidRDefault="00DB72C1" w:rsidP="00CA597B">
            <w:pPr>
              <w:jc w:val="center"/>
              <w:rPr>
                <w:szCs w:val="24"/>
              </w:rPr>
            </w:pPr>
          </w:p>
        </w:tc>
        <w:tc>
          <w:tcPr>
            <w:tcW w:w="0" w:type="auto"/>
            <w:shd w:val="clear" w:color="auto" w:fill="auto"/>
            <w:noWrap/>
            <w:vAlign w:val="center"/>
          </w:tcPr>
          <w:p w14:paraId="5DF047BD" w14:textId="77777777" w:rsidR="00DB72C1" w:rsidRPr="007C30C1" w:rsidRDefault="00DB72C1" w:rsidP="00CA597B">
            <w:pPr>
              <w:widowControl w:val="0"/>
              <w:jc w:val="center"/>
              <w:rPr>
                <w:szCs w:val="24"/>
              </w:rPr>
            </w:pPr>
            <w:r w:rsidRPr="007C30C1">
              <w:rPr>
                <w:szCs w:val="24"/>
              </w:rPr>
              <w:t>310</w:t>
            </w:r>
          </w:p>
        </w:tc>
        <w:tc>
          <w:tcPr>
            <w:tcW w:w="0" w:type="auto"/>
            <w:shd w:val="clear" w:color="auto" w:fill="auto"/>
            <w:noWrap/>
            <w:vAlign w:val="center"/>
          </w:tcPr>
          <w:p w14:paraId="65FCF82C" w14:textId="77777777" w:rsidR="00DB72C1" w:rsidRPr="007C30C1" w:rsidRDefault="00DB72C1" w:rsidP="00CA597B">
            <w:pPr>
              <w:widowControl w:val="0"/>
              <w:jc w:val="center"/>
              <w:rPr>
                <w:szCs w:val="24"/>
              </w:rPr>
            </w:pPr>
            <w:r w:rsidRPr="007C30C1">
              <w:rPr>
                <w:szCs w:val="24"/>
              </w:rPr>
              <w:t>486245,2</w:t>
            </w:r>
          </w:p>
        </w:tc>
        <w:tc>
          <w:tcPr>
            <w:tcW w:w="0" w:type="auto"/>
            <w:shd w:val="clear" w:color="auto" w:fill="auto"/>
            <w:noWrap/>
            <w:vAlign w:val="center"/>
          </w:tcPr>
          <w:p w14:paraId="34C99A02" w14:textId="77777777" w:rsidR="00DB72C1" w:rsidRPr="007C30C1" w:rsidRDefault="00DB72C1" w:rsidP="00CA597B">
            <w:pPr>
              <w:widowControl w:val="0"/>
              <w:jc w:val="center"/>
              <w:rPr>
                <w:szCs w:val="24"/>
              </w:rPr>
            </w:pPr>
            <w:r w:rsidRPr="007C30C1">
              <w:rPr>
                <w:szCs w:val="24"/>
              </w:rPr>
              <w:t>4173414</w:t>
            </w:r>
          </w:p>
        </w:tc>
      </w:tr>
      <w:tr w:rsidR="00DB72C1" w:rsidRPr="007C30C1" w14:paraId="2B9E0F37" w14:textId="77777777" w:rsidTr="00CA597B">
        <w:trPr>
          <w:trHeight w:val="300"/>
          <w:jc w:val="center"/>
        </w:trPr>
        <w:tc>
          <w:tcPr>
            <w:tcW w:w="0" w:type="auto"/>
            <w:vMerge/>
            <w:vAlign w:val="center"/>
          </w:tcPr>
          <w:p w14:paraId="11A8E2EE" w14:textId="77777777" w:rsidR="00DB72C1" w:rsidRPr="007C30C1" w:rsidRDefault="00DB72C1" w:rsidP="00CA597B">
            <w:pPr>
              <w:jc w:val="center"/>
              <w:rPr>
                <w:szCs w:val="24"/>
              </w:rPr>
            </w:pPr>
          </w:p>
        </w:tc>
        <w:tc>
          <w:tcPr>
            <w:tcW w:w="0" w:type="auto"/>
            <w:shd w:val="clear" w:color="auto" w:fill="auto"/>
            <w:noWrap/>
            <w:vAlign w:val="center"/>
          </w:tcPr>
          <w:p w14:paraId="17167086" w14:textId="77777777" w:rsidR="00DB72C1" w:rsidRPr="007C30C1" w:rsidRDefault="00DB72C1" w:rsidP="00CA597B">
            <w:pPr>
              <w:widowControl w:val="0"/>
              <w:jc w:val="center"/>
              <w:rPr>
                <w:szCs w:val="24"/>
              </w:rPr>
            </w:pPr>
            <w:r w:rsidRPr="007C30C1">
              <w:rPr>
                <w:szCs w:val="24"/>
              </w:rPr>
              <w:t>311</w:t>
            </w:r>
          </w:p>
        </w:tc>
        <w:tc>
          <w:tcPr>
            <w:tcW w:w="0" w:type="auto"/>
            <w:shd w:val="clear" w:color="auto" w:fill="auto"/>
            <w:noWrap/>
            <w:vAlign w:val="center"/>
          </w:tcPr>
          <w:p w14:paraId="52E770A9" w14:textId="77777777" w:rsidR="00DB72C1" w:rsidRPr="007C30C1" w:rsidRDefault="00DB72C1" w:rsidP="00CA597B">
            <w:pPr>
              <w:widowControl w:val="0"/>
              <w:jc w:val="center"/>
              <w:rPr>
                <w:szCs w:val="24"/>
              </w:rPr>
            </w:pPr>
            <w:r w:rsidRPr="007C30C1">
              <w:rPr>
                <w:szCs w:val="24"/>
              </w:rPr>
              <w:t>486241,8</w:t>
            </w:r>
          </w:p>
        </w:tc>
        <w:tc>
          <w:tcPr>
            <w:tcW w:w="0" w:type="auto"/>
            <w:shd w:val="clear" w:color="auto" w:fill="auto"/>
            <w:noWrap/>
            <w:vAlign w:val="center"/>
          </w:tcPr>
          <w:p w14:paraId="13D9F524" w14:textId="77777777" w:rsidR="00DB72C1" w:rsidRPr="007C30C1" w:rsidRDefault="00DB72C1" w:rsidP="00CA597B">
            <w:pPr>
              <w:widowControl w:val="0"/>
              <w:jc w:val="center"/>
              <w:rPr>
                <w:szCs w:val="24"/>
              </w:rPr>
            </w:pPr>
            <w:r w:rsidRPr="007C30C1">
              <w:rPr>
                <w:szCs w:val="24"/>
              </w:rPr>
              <w:t>4173413</w:t>
            </w:r>
          </w:p>
        </w:tc>
      </w:tr>
      <w:tr w:rsidR="00DB72C1" w:rsidRPr="007C30C1" w14:paraId="3EE1D461" w14:textId="77777777" w:rsidTr="00CA597B">
        <w:trPr>
          <w:trHeight w:val="300"/>
          <w:jc w:val="center"/>
        </w:trPr>
        <w:tc>
          <w:tcPr>
            <w:tcW w:w="0" w:type="auto"/>
            <w:vMerge/>
            <w:vAlign w:val="center"/>
          </w:tcPr>
          <w:p w14:paraId="69BA801A" w14:textId="77777777" w:rsidR="00DB72C1" w:rsidRPr="007C30C1" w:rsidRDefault="00DB72C1" w:rsidP="00CA597B">
            <w:pPr>
              <w:jc w:val="center"/>
              <w:rPr>
                <w:szCs w:val="24"/>
              </w:rPr>
            </w:pPr>
          </w:p>
        </w:tc>
        <w:tc>
          <w:tcPr>
            <w:tcW w:w="0" w:type="auto"/>
            <w:shd w:val="clear" w:color="auto" w:fill="auto"/>
            <w:noWrap/>
            <w:vAlign w:val="center"/>
          </w:tcPr>
          <w:p w14:paraId="32D15E75" w14:textId="77777777" w:rsidR="00DB72C1" w:rsidRPr="007C30C1" w:rsidRDefault="00DB72C1" w:rsidP="00CA597B">
            <w:pPr>
              <w:widowControl w:val="0"/>
              <w:jc w:val="center"/>
              <w:rPr>
                <w:szCs w:val="24"/>
              </w:rPr>
            </w:pPr>
            <w:r w:rsidRPr="007C30C1">
              <w:rPr>
                <w:szCs w:val="24"/>
              </w:rPr>
              <w:t>312</w:t>
            </w:r>
          </w:p>
        </w:tc>
        <w:tc>
          <w:tcPr>
            <w:tcW w:w="0" w:type="auto"/>
            <w:shd w:val="clear" w:color="auto" w:fill="auto"/>
            <w:noWrap/>
            <w:vAlign w:val="center"/>
          </w:tcPr>
          <w:p w14:paraId="25216F65" w14:textId="77777777" w:rsidR="00DB72C1" w:rsidRPr="007C30C1" w:rsidRDefault="00DB72C1" w:rsidP="00CA597B">
            <w:pPr>
              <w:widowControl w:val="0"/>
              <w:jc w:val="center"/>
              <w:rPr>
                <w:szCs w:val="24"/>
              </w:rPr>
            </w:pPr>
            <w:r w:rsidRPr="007C30C1">
              <w:rPr>
                <w:szCs w:val="24"/>
              </w:rPr>
              <w:t>486228,7</w:t>
            </w:r>
          </w:p>
        </w:tc>
        <w:tc>
          <w:tcPr>
            <w:tcW w:w="0" w:type="auto"/>
            <w:shd w:val="clear" w:color="auto" w:fill="auto"/>
            <w:noWrap/>
            <w:vAlign w:val="center"/>
          </w:tcPr>
          <w:p w14:paraId="0EBB34B6" w14:textId="77777777" w:rsidR="00DB72C1" w:rsidRPr="007C30C1" w:rsidRDefault="00DB72C1" w:rsidP="00CA597B">
            <w:pPr>
              <w:widowControl w:val="0"/>
              <w:jc w:val="center"/>
              <w:rPr>
                <w:szCs w:val="24"/>
              </w:rPr>
            </w:pPr>
            <w:r w:rsidRPr="007C30C1">
              <w:rPr>
                <w:szCs w:val="24"/>
              </w:rPr>
              <w:t>4173395</w:t>
            </w:r>
          </w:p>
        </w:tc>
      </w:tr>
      <w:tr w:rsidR="00DB72C1" w:rsidRPr="007C30C1" w14:paraId="3BEC6903" w14:textId="77777777" w:rsidTr="00CA597B">
        <w:trPr>
          <w:trHeight w:val="300"/>
          <w:jc w:val="center"/>
        </w:trPr>
        <w:tc>
          <w:tcPr>
            <w:tcW w:w="0" w:type="auto"/>
            <w:vMerge/>
            <w:vAlign w:val="center"/>
          </w:tcPr>
          <w:p w14:paraId="789D51CB" w14:textId="77777777" w:rsidR="00DB72C1" w:rsidRPr="007C30C1" w:rsidRDefault="00DB72C1" w:rsidP="00CA597B">
            <w:pPr>
              <w:jc w:val="center"/>
              <w:rPr>
                <w:szCs w:val="24"/>
              </w:rPr>
            </w:pPr>
          </w:p>
        </w:tc>
        <w:tc>
          <w:tcPr>
            <w:tcW w:w="0" w:type="auto"/>
            <w:shd w:val="clear" w:color="auto" w:fill="auto"/>
            <w:noWrap/>
            <w:vAlign w:val="center"/>
          </w:tcPr>
          <w:p w14:paraId="4657E0AA" w14:textId="77777777" w:rsidR="00DB72C1" w:rsidRPr="007C30C1" w:rsidRDefault="00DB72C1" w:rsidP="00CA597B">
            <w:pPr>
              <w:widowControl w:val="0"/>
              <w:jc w:val="center"/>
              <w:rPr>
                <w:szCs w:val="24"/>
              </w:rPr>
            </w:pPr>
            <w:r w:rsidRPr="007C30C1">
              <w:rPr>
                <w:szCs w:val="24"/>
              </w:rPr>
              <w:t>313</w:t>
            </w:r>
          </w:p>
        </w:tc>
        <w:tc>
          <w:tcPr>
            <w:tcW w:w="0" w:type="auto"/>
            <w:shd w:val="clear" w:color="auto" w:fill="auto"/>
            <w:noWrap/>
            <w:vAlign w:val="center"/>
          </w:tcPr>
          <w:p w14:paraId="3452C6C8" w14:textId="77777777" w:rsidR="00DB72C1" w:rsidRPr="007C30C1" w:rsidRDefault="00DB72C1" w:rsidP="00CA597B">
            <w:pPr>
              <w:widowControl w:val="0"/>
              <w:jc w:val="center"/>
              <w:rPr>
                <w:szCs w:val="24"/>
              </w:rPr>
            </w:pPr>
            <w:r w:rsidRPr="007C30C1">
              <w:rPr>
                <w:szCs w:val="24"/>
              </w:rPr>
              <w:t>486216,5</w:t>
            </w:r>
          </w:p>
        </w:tc>
        <w:tc>
          <w:tcPr>
            <w:tcW w:w="0" w:type="auto"/>
            <w:shd w:val="clear" w:color="auto" w:fill="auto"/>
            <w:noWrap/>
            <w:vAlign w:val="center"/>
          </w:tcPr>
          <w:p w14:paraId="66A0A525" w14:textId="77777777" w:rsidR="00DB72C1" w:rsidRPr="007C30C1" w:rsidRDefault="00DB72C1" w:rsidP="00CA597B">
            <w:pPr>
              <w:widowControl w:val="0"/>
              <w:jc w:val="center"/>
              <w:rPr>
                <w:szCs w:val="24"/>
              </w:rPr>
            </w:pPr>
            <w:r w:rsidRPr="007C30C1">
              <w:rPr>
                <w:szCs w:val="24"/>
              </w:rPr>
              <w:t>4173378</w:t>
            </w:r>
          </w:p>
        </w:tc>
      </w:tr>
      <w:tr w:rsidR="00DB72C1" w:rsidRPr="007C30C1" w14:paraId="75987629" w14:textId="77777777" w:rsidTr="00CA597B">
        <w:trPr>
          <w:trHeight w:val="19"/>
          <w:jc w:val="center"/>
        </w:trPr>
        <w:tc>
          <w:tcPr>
            <w:tcW w:w="0" w:type="auto"/>
            <w:vMerge/>
            <w:vAlign w:val="center"/>
          </w:tcPr>
          <w:p w14:paraId="7785797E" w14:textId="77777777" w:rsidR="00DB72C1" w:rsidRPr="007C30C1" w:rsidRDefault="00DB72C1" w:rsidP="00CA597B">
            <w:pPr>
              <w:jc w:val="center"/>
              <w:rPr>
                <w:szCs w:val="24"/>
              </w:rPr>
            </w:pPr>
          </w:p>
        </w:tc>
        <w:tc>
          <w:tcPr>
            <w:tcW w:w="0" w:type="auto"/>
            <w:tcBorders>
              <w:top w:val="single" w:sz="4" w:space="0" w:color="auto"/>
            </w:tcBorders>
            <w:shd w:val="clear" w:color="auto" w:fill="auto"/>
            <w:noWrap/>
            <w:vAlign w:val="center"/>
          </w:tcPr>
          <w:p w14:paraId="5692DC12" w14:textId="77777777" w:rsidR="00DB72C1" w:rsidRPr="007C30C1" w:rsidRDefault="00DB72C1" w:rsidP="00CA597B">
            <w:pPr>
              <w:widowControl w:val="0"/>
              <w:jc w:val="center"/>
              <w:rPr>
                <w:szCs w:val="24"/>
              </w:rPr>
            </w:pPr>
            <w:r w:rsidRPr="007C30C1">
              <w:rPr>
                <w:szCs w:val="24"/>
              </w:rPr>
              <w:t>314</w:t>
            </w:r>
          </w:p>
        </w:tc>
        <w:tc>
          <w:tcPr>
            <w:tcW w:w="0" w:type="auto"/>
            <w:shd w:val="clear" w:color="auto" w:fill="auto"/>
            <w:noWrap/>
            <w:vAlign w:val="center"/>
          </w:tcPr>
          <w:p w14:paraId="5B117DC6" w14:textId="77777777" w:rsidR="00DB72C1" w:rsidRPr="007C30C1" w:rsidRDefault="00DB72C1" w:rsidP="00CA597B">
            <w:pPr>
              <w:widowControl w:val="0"/>
              <w:jc w:val="center"/>
              <w:rPr>
                <w:szCs w:val="24"/>
              </w:rPr>
            </w:pPr>
            <w:r w:rsidRPr="007C30C1">
              <w:rPr>
                <w:szCs w:val="24"/>
              </w:rPr>
              <w:t>486203,1</w:t>
            </w:r>
          </w:p>
        </w:tc>
        <w:tc>
          <w:tcPr>
            <w:tcW w:w="0" w:type="auto"/>
            <w:shd w:val="clear" w:color="auto" w:fill="auto"/>
            <w:noWrap/>
            <w:vAlign w:val="center"/>
          </w:tcPr>
          <w:p w14:paraId="4912E999" w14:textId="77777777" w:rsidR="00DB72C1" w:rsidRPr="007C30C1" w:rsidRDefault="00DB72C1" w:rsidP="00CA597B">
            <w:pPr>
              <w:widowControl w:val="0"/>
              <w:jc w:val="center"/>
              <w:rPr>
                <w:szCs w:val="24"/>
              </w:rPr>
            </w:pPr>
            <w:r w:rsidRPr="007C30C1">
              <w:rPr>
                <w:szCs w:val="24"/>
              </w:rPr>
              <w:t>4173363</w:t>
            </w:r>
          </w:p>
        </w:tc>
      </w:tr>
      <w:tr w:rsidR="00DB72C1" w:rsidRPr="007C30C1" w14:paraId="7AB408B7" w14:textId="77777777" w:rsidTr="00CA597B">
        <w:trPr>
          <w:trHeight w:val="300"/>
          <w:jc w:val="center"/>
        </w:trPr>
        <w:tc>
          <w:tcPr>
            <w:tcW w:w="0" w:type="auto"/>
            <w:vMerge/>
            <w:vAlign w:val="center"/>
          </w:tcPr>
          <w:p w14:paraId="74F9EC17" w14:textId="77777777" w:rsidR="00DB72C1" w:rsidRPr="007C30C1" w:rsidRDefault="00DB72C1" w:rsidP="00CA597B">
            <w:pPr>
              <w:jc w:val="center"/>
              <w:rPr>
                <w:szCs w:val="24"/>
              </w:rPr>
            </w:pPr>
          </w:p>
        </w:tc>
        <w:tc>
          <w:tcPr>
            <w:tcW w:w="0" w:type="auto"/>
            <w:shd w:val="clear" w:color="auto" w:fill="auto"/>
            <w:noWrap/>
            <w:vAlign w:val="center"/>
          </w:tcPr>
          <w:p w14:paraId="32E32F75" w14:textId="77777777" w:rsidR="00DB72C1" w:rsidRPr="007C30C1" w:rsidRDefault="00DB72C1" w:rsidP="00CA597B">
            <w:pPr>
              <w:widowControl w:val="0"/>
              <w:jc w:val="center"/>
              <w:rPr>
                <w:szCs w:val="24"/>
              </w:rPr>
            </w:pPr>
            <w:r w:rsidRPr="007C30C1">
              <w:rPr>
                <w:szCs w:val="24"/>
              </w:rPr>
              <w:t>315</w:t>
            </w:r>
          </w:p>
        </w:tc>
        <w:tc>
          <w:tcPr>
            <w:tcW w:w="0" w:type="auto"/>
            <w:shd w:val="clear" w:color="auto" w:fill="auto"/>
            <w:noWrap/>
            <w:vAlign w:val="center"/>
          </w:tcPr>
          <w:p w14:paraId="50A07425" w14:textId="77777777" w:rsidR="00DB72C1" w:rsidRPr="007C30C1" w:rsidRDefault="00DB72C1" w:rsidP="00CA597B">
            <w:pPr>
              <w:widowControl w:val="0"/>
              <w:jc w:val="center"/>
              <w:rPr>
                <w:szCs w:val="24"/>
              </w:rPr>
            </w:pPr>
            <w:r w:rsidRPr="007C30C1">
              <w:rPr>
                <w:szCs w:val="24"/>
              </w:rPr>
              <w:t>486186,7</w:t>
            </w:r>
          </w:p>
        </w:tc>
        <w:tc>
          <w:tcPr>
            <w:tcW w:w="0" w:type="auto"/>
            <w:shd w:val="clear" w:color="auto" w:fill="auto"/>
            <w:noWrap/>
            <w:vAlign w:val="center"/>
          </w:tcPr>
          <w:p w14:paraId="369484B6" w14:textId="77777777" w:rsidR="00DB72C1" w:rsidRPr="007C30C1" w:rsidRDefault="00DB72C1" w:rsidP="00CA597B">
            <w:pPr>
              <w:widowControl w:val="0"/>
              <w:jc w:val="center"/>
              <w:rPr>
                <w:szCs w:val="24"/>
              </w:rPr>
            </w:pPr>
            <w:r w:rsidRPr="007C30C1">
              <w:rPr>
                <w:szCs w:val="24"/>
              </w:rPr>
              <w:t>4173348</w:t>
            </w:r>
          </w:p>
        </w:tc>
      </w:tr>
      <w:tr w:rsidR="00DB72C1" w:rsidRPr="007C30C1" w14:paraId="0E5526EF" w14:textId="77777777" w:rsidTr="00CA597B">
        <w:trPr>
          <w:trHeight w:val="85"/>
          <w:jc w:val="center"/>
        </w:trPr>
        <w:tc>
          <w:tcPr>
            <w:tcW w:w="0" w:type="auto"/>
            <w:vMerge/>
            <w:vAlign w:val="center"/>
          </w:tcPr>
          <w:p w14:paraId="67BF4313" w14:textId="77777777" w:rsidR="00DB72C1" w:rsidRPr="007C30C1" w:rsidRDefault="00DB72C1" w:rsidP="00CA597B">
            <w:pPr>
              <w:jc w:val="center"/>
              <w:rPr>
                <w:szCs w:val="24"/>
              </w:rPr>
            </w:pPr>
          </w:p>
        </w:tc>
        <w:tc>
          <w:tcPr>
            <w:tcW w:w="0" w:type="auto"/>
            <w:shd w:val="clear" w:color="auto" w:fill="auto"/>
            <w:noWrap/>
            <w:vAlign w:val="center"/>
          </w:tcPr>
          <w:p w14:paraId="2F7D0DA4" w14:textId="77777777" w:rsidR="00DB72C1" w:rsidRPr="007C30C1" w:rsidRDefault="00DB72C1" w:rsidP="00CA597B">
            <w:pPr>
              <w:widowControl w:val="0"/>
              <w:jc w:val="center"/>
              <w:rPr>
                <w:szCs w:val="24"/>
              </w:rPr>
            </w:pPr>
            <w:r w:rsidRPr="007C30C1">
              <w:rPr>
                <w:szCs w:val="24"/>
              </w:rPr>
              <w:t>316</w:t>
            </w:r>
          </w:p>
        </w:tc>
        <w:tc>
          <w:tcPr>
            <w:tcW w:w="0" w:type="auto"/>
            <w:shd w:val="clear" w:color="auto" w:fill="auto"/>
            <w:noWrap/>
            <w:vAlign w:val="center"/>
          </w:tcPr>
          <w:p w14:paraId="6B8108F8" w14:textId="77777777" w:rsidR="00DB72C1" w:rsidRPr="007C30C1" w:rsidRDefault="00DB72C1" w:rsidP="00CA597B">
            <w:pPr>
              <w:widowControl w:val="0"/>
              <w:jc w:val="center"/>
              <w:rPr>
                <w:szCs w:val="24"/>
              </w:rPr>
            </w:pPr>
            <w:r w:rsidRPr="007C30C1">
              <w:rPr>
                <w:szCs w:val="24"/>
              </w:rPr>
              <w:t>486170,4</w:t>
            </w:r>
          </w:p>
        </w:tc>
        <w:tc>
          <w:tcPr>
            <w:tcW w:w="0" w:type="auto"/>
            <w:shd w:val="clear" w:color="auto" w:fill="auto"/>
            <w:noWrap/>
            <w:vAlign w:val="center"/>
          </w:tcPr>
          <w:p w14:paraId="5041FB5E" w14:textId="77777777" w:rsidR="00DB72C1" w:rsidRPr="007C30C1" w:rsidRDefault="00DB72C1" w:rsidP="00CA597B">
            <w:pPr>
              <w:widowControl w:val="0"/>
              <w:jc w:val="center"/>
              <w:rPr>
                <w:szCs w:val="24"/>
              </w:rPr>
            </w:pPr>
            <w:r w:rsidRPr="007C30C1">
              <w:rPr>
                <w:szCs w:val="24"/>
              </w:rPr>
              <w:t>4173335</w:t>
            </w:r>
          </w:p>
        </w:tc>
      </w:tr>
      <w:tr w:rsidR="00DB72C1" w:rsidRPr="007C30C1" w14:paraId="5A7F8F33" w14:textId="77777777" w:rsidTr="00CA597B">
        <w:trPr>
          <w:trHeight w:val="300"/>
          <w:jc w:val="center"/>
        </w:trPr>
        <w:tc>
          <w:tcPr>
            <w:tcW w:w="0" w:type="auto"/>
            <w:vMerge/>
            <w:vAlign w:val="center"/>
          </w:tcPr>
          <w:p w14:paraId="73C353DF" w14:textId="77777777" w:rsidR="00DB72C1" w:rsidRPr="007C30C1" w:rsidRDefault="00DB72C1" w:rsidP="00CA597B">
            <w:pPr>
              <w:jc w:val="center"/>
              <w:rPr>
                <w:szCs w:val="24"/>
              </w:rPr>
            </w:pPr>
          </w:p>
        </w:tc>
        <w:tc>
          <w:tcPr>
            <w:tcW w:w="0" w:type="auto"/>
            <w:shd w:val="clear" w:color="auto" w:fill="auto"/>
            <w:noWrap/>
            <w:vAlign w:val="center"/>
          </w:tcPr>
          <w:p w14:paraId="277582EE" w14:textId="77777777" w:rsidR="00DB72C1" w:rsidRPr="007C30C1" w:rsidRDefault="00DB72C1" w:rsidP="00CA597B">
            <w:pPr>
              <w:widowControl w:val="0"/>
              <w:jc w:val="center"/>
              <w:rPr>
                <w:szCs w:val="24"/>
              </w:rPr>
            </w:pPr>
            <w:r w:rsidRPr="007C30C1">
              <w:rPr>
                <w:szCs w:val="24"/>
              </w:rPr>
              <w:t>317</w:t>
            </w:r>
          </w:p>
        </w:tc>
        <w:tc>
          <w:tcPr>
            <w:tcW w:w="0" w:type="auto"/>
            <w:shd w:val="clear" w:color="auto" w:fill="auto"/>
            <w:noWrap/>
            <w:vAlign w:val="center"/>
          </w:tcPr>
          <w:p w14:paraId="622CB41C" w14:textId="77777777" w:rsidR="00DB72C1" w:rsidRPr="007C30C1" w:rsidRDefault="00DB72C1" w:rsidP="00CA597B">
            <w:pPr>
              <w:widowControl w:val="0"/>
              <w:jc w:val="center"/>
              <w:rPr>
                <w:szCs w:val="24"/>
              </w:rPr>
            </w:pPr>
            <w:r w:rsidRPr="007C30C1">
              <w:rPr>
                <w:szCs w:val="24"/>
              </w:rPr>
              <w:t>486151,9</w:t>
            </w:r>
          </w:p>
        </w:tc>
        <w:tc>
          <w:tcPr>
            <w:tcW w:w="0" w:type="auto"/>
            <w:shd w:val="clear" w:color="auto" w:fill="auto"/>
            <w:noWrap/>
            <w:vAlign w:val="center"/>
          </w:tcPr>
          <w:p w14:paraId="6806733B" w14:textId="77777777" w:rsidR="00DB72C1" w:rsidRPr="007C30C1" w:rsidRDefault="00DB72C1" w:rsidP="00CA597B">
            <w:pPr>
              <w:widowControl w:val="0"/>
              <w:jc w:val="center"/>
              <w:rPr>
                <w:szCs w:val="24"/>
              </w:rPr>
            </w:pPr>
            <w:r w:rsidRPr="007C30C1">
              <w:rPr>
                <w:szCs w:val="24"/>
              </w:rPr>
              <w:t>4173324</w:t>
            </w:r>
          </w:p>
        </w:tc>
      </w:tr>
      <w:tr w:rsidR="00DB72C1" w:rsidRPr="007C30C1" w14:paraId="5181AF2E" w14:textId="77777777" w:rsidTr="00CA597B">
        <w:trPr>
          <w:trHeight w:val="300"/>
          <w:jc w:val="center"/>
        </w:trPr>
        <w:tc>
          <w:tcPr>
            <w:tcW w:w="0" w:type="auto"/>
            <w:vMerge/>
            <w:vAlign w:val="center"/>
          </w:tcPr>
          <w:p w14:paraId="6AA57F87" w14:textId="77777777" w:rsidR="00DB72C1" w:rsidRPr="007C30C1" w:rsidRDefault="00DB72C1" w:rsidP="00CA597B">
            <w:pPr>
              <w:jc w:val="center"/>
              <w:rPr>
                <w:szCs w:val="24"/>
              </w:rPr>
            </w:pPr>
          </w:p>
        </w:tc>
        <w:tc>
          <w:tcPr>
            <w:tcW w:w="0" w:type="auto"/>
            <w:shd w:val="clear" w:color="auto" w:fill="auto"/>
            <w:noWrap/>
            <w:vAlign w:val="center"/>
          </w:tcPr>
          <w:p w14:paraId="6A1A3C60" w14:textId="77777777" w:rsidR="00DB72C1" w:rsidRPr="007C30C1" w:rsidRDefault="00DB72C1" w:rsidP="00CA597B">
            <w:pPr>
              <w:widowControl w:val="0"/>
              <w:jc w:val="center"/>
              <w:rPr>
                <w:szCs w:val="24"/>
              </w:rPr>
            </w:pPr>
            <w:r w:rsidRPr="007C30C1">
              <w:rPr>
                <w:szCs w:val="24"/>
              </w:rPr>
              <w:t>318</w:t>
            </w:r>
          </w:p>
        </w:tc>
        <w:tc>
          <w:tcPr>
            <w:tcW w:w="0" w:type="auto"/>
            <w:shd w:val="clear" w:color="auto" w:fill="auto"/>
            <w:noWrap/>
            <w:vAlign w:val="center"/>
          </w:tcPr>
          <w:p w14:paraId="0B8B2304" w14:textId="77777777" w:rsidR="00DB72C1" w:rsidRPr="007C30C1" w:rsidRDefault="00DB72C1" w:rsidP="00CA597B">
            <w:pPr>
              <w:widowControl w:val="0"/>
              <w:jc w:val="center"/>
              <w:rPr>
                <w:szCs w:val="24"/>
              </w:rPr>
            </w:pPr>
            <w:r w:rsidRPr="007C30C1">
              <w:rPr>
                <w:szCs w:val="24"/>
              </w:rPr>
              <w:t>486132,6</w:t>
            </w:r>
          </w:p>
        </w:tc>
        <w:tc>
          <w:tcPr>
            <w:tcW w:w="0" w:type="auto"/>
            <w:shd w:val="clear" w:color="auto" w:fill="auto"/>
            <w:noWrap/>
            <w:vAlign w:val="center"/>
          </w:tcPr>
          <w:p w14:paraId="73CB18C2" w14:textId="77777777" w:rsidR="00DB72C1" w:rsidRPr="007C30C1" w:rsidRDefault="00DB72C1" w:rsidP="00CA597B">
            <w:pPr>
              <w:widowControl w:val="0"/>
              <w:jc w:val="center"/>
              <w:rPr>
                <w:szCs w:val="24"/>
              </w:rPr>
            </w:pPr>
            <w:r w:rsidRPr="007C30C1">
              <w:rPr>
                <w:szCs w:val="24"/>
              </w:rPr>
              <w:t>4173315</w:t>
            </w:r>
          </w:p>
        </w:tc>
      </w:tr>
      <w:tr w:rsidR="00DB72C1" w:rsidRPr="007C30C1" w14:paraId="25934936" w14:textId="77777777" w:rsidTr="00CA597B">
        <w:trPr>
          <w:trHeight w:val="300"/>
          <w:jc w:val="center"/>
        </w:trPr>
        <w:tc>
          <w:tcPr>
            <w:tcW w:w="0" w:type="auto"/>
            <w:vMerge/>
            <w:vAlign w:val="center"/>
          </w:tcPr>
          <w:p w14:paraId="772A5658" w14:textId="77777777" w:rsidR="00DB72C1" w:rsidRPr="007C30C1" w:rsidRDefault="00DB72C1" w:rsidP="00CA597B">
            <w:pPr>
              <w:jc w:val="center"/>
              <w:rPr>
                <w:szCs w:val="24"/>
              </w:rPr>
            </w:pPr>
          </w:p>
        </w:tc>
        <w:tc>
          <w:tcPr>
            <w:tcW w:w="0" w:type="auto"/>
            <w:shd w:val="clear" w:color="auto" w:fill="auto"/>
            <w:noWrap/>
            <w:vAlign w:val="center"/>
          </w:tcPr>
          <w:p w14:paraId="2E3F579E" w14:textId="77777777" w:rsidR="00DB72C1" w:rsidRPr="007C30C1" w:rsidRDefault="00DB72C1" w:rsidP="00CA597B">
            <w:pPr>
              <w:widowControl w:val="0"/>
              <w:jc w:val="center"/>
              <w:rPr>
                <w:szCs w:val="24"/>
              </w:rPr>
            </w:pPr>
            <w:r w:rsidRPr="007C30C1">
              <w:rPr>
                <w:szCs w:val="24"/>
              </w:rPr>
              <w:t>319</w:t>
            </w:r>
          </w:p>
        </w:tc>
        <w:tc>
          <w:tcPr>
            <w:tcW w:w="0" w:type="auto"/>
            <w:shd w:val="clear" w:color="auto" w:fill="auto"/>
            <w:noWrap/>
            <w:vAlign w:val="center"/>
          </w:tcPr>
          <w:p w14:paraId="4F1126BC" w14:textId="77777777" w:rsidR="00DB72C1" w:rsidRPr="007C30C1" w:rsidRDefault="00DB72C1" w:rsidP="00CA597B">
            <w:pPr>
              <w:widowControl w:val="0"/>
              <w:jc w:val="center"/>
              <w:rPr>
                <w:szCs w:val="24"/>
              </w:rPr>
            </w:pPr>
            <w:r w:rsidRPr="007C30C1">
              <w:rPr>
                <w:szCs w:val="24"/>
              </w:rPr>
              <w:t>486111,9</w:t>
            </w:r>
          </w:p>
        </w:tc>
        <w:tc>
          <w:tcPr>
            <w:tcW w:w="0" w:type="auto"/>
            <w:shd w:val="clear" w:color="auto" w:fill="auto"/>
            <w:noWrap/>
            <w:vAlign w:val="center"/>
          </w:tcPr>
          <w:p w14:paraId="6007C812" w14:textId="77777777" w:rsidR="00DB72C1" w:rsidRPr="007C30C1" w:rsidRDefault="00DB72C1" w:rsidP="00CA597B">
            <w:pPr>
              <w:widowControl w:val="0"/>
              <w:jc w:val="center"/>
              <w:rPr>
                <w:szCs w:val="24"/>
              </w:rPr>
            </w:pPr>
            <w:r w:rsidRPr="007C30C1">
              <w:rPr>
                <w:szCs w:val="24"/>
              </w:rPr>
              <w:t>4173308</w:t>
            </w:r>
          </w:p>
        </w:tc>
      </w:tr>
      <w:tr w:rsidR="00DB72C1" w:rsidRPr="007C30C1" w14:paraId="1B1556CC" w14:textId="77777777" w:rsidTr="00CA597B">
        <w:trPr>
          <w:trHeight w:val="300"/>
          <w:jc w:val="center"/>
        </w:trPr>
        <w:tc>
          <w:tcPr>
            <w:tcW w:w="0" w:type="auto"/>
            <w:vMerge/>
            <w:vAlign w:val="center"/>
          </w:tcPr>
          <w:p w14:paraId="1E6C5AF6" w14:textId="77777777" w:rsidR="00DB72C1" w:rsidRPr="007C30C1" w:rsidRDefault="00DB72C1" w:rsidP="00CA597B">
            <w:pPr>
              <w:jc w:val="center"/>
              <w:rPr>
                <w:szCs w:val="24"/>
              </w:rPr>
            </w:pPr>
          </w:p>
        </w:tc>
        <w:tc>
          <w:tcPr>
            <w:tcW w:w="0" w:type="auto"/>
            <w:shd w:val="clear" w:color="auto" w:fill="auto"/>
            <w:noWrap/>
            <w:vAlign w:val="center"/>
          </w:tcPr>
          <w:p w14:paraId="3DEA47A4" w14:textId="77777777" w:rsidR="00DB72C1" w:rsidRPr="007C30C1" w:rsidRDefault="00DB72C1" w:rsidP="00CA597B">
            <w:pPr>
              <w:widowControl w:val="0"/>
              <w:jc w:val="center"/>
              <w:rPr>
                <w:szCs w:val="24"/>
              </w:rPr>
            </w:pPr>
            <w:r w:rsidRPr="007C30C1">
              <w:rPr>
                <w:szCs w:val="24"/>
              </w:rPr>
              <w:t>320</w:t>
            </w:r>
          </w:p>
        </w:tc>
        <w:tc>
          <w:tcPr>
            <w:tcW w:w="0" w:type="auto"/>
            <w:shd w:val="clear" w:color="auto" w:fill="auto"/>
            <w:noWrap/>
            <w:vAlign w:val="center"/>
          </w:tcPr>
          <w:p w14:paraId="5FCB21DD" w14:textId="77777777" w:rsidR="00DB72C1" w:rsidRPr="007C30C1" w:rsidRDefault="00DB72C1" w:rsidP="00CA597B">
            <w:pPr>
              <w:widowControl w:val="0"/>
              <w:jc w:val="center"/>
              <w:rPr>
                <w:szCs w:val="24"/>
              </w:rPr>
            </w:pPr>
            <w:r w:rsidRPr="007C30C1">
              <w:rPr>
                <w:szCs w:val="24"/>
              </w:rPr>
              <w:t>486109,1</w:t>
            </w:r>
          </w:p>
        </w:tc>
        <w:tc>
          <w:tcPr>
            <w:tcW w:w="0" w:type="auto"/>
            <w:shd w:val="clear" w:color="auto" w:fill="auto"/>
            <w:noWrap/>
            <w:vAlign w:val="center"/>
          </w:tcPr>
          <w:p w14:paraId="0EDEF979" w14:textId="77777777" w:rsidR="00DB72C1" w:rsidRPr="007C30C1" w:rsidRDefault="00DB72C1" w:rsidP="00CA597B">
            <w:pPr>
              <w:widowControl w:val="0"/>
              <w:jc w:val="center"/>
              <w:rPr>
                <w:szCs w:val="24"/>
              </w:rPr>
            </w:pPr>
            <w:r w:rsidRPr="007C30C1">
              <w:rPr>
                <w:szCs w:val="24"/>
              </w:rPr>
              <w:t>4173308</w:t>
            </w:r>
          </w:p>
        </w:tc>
      </w:tr>
      <w:tr w:rsidR="00DB72C1" w:rsidRPr="007C30C1" w14:paraId="03168155" w14:textId="77777777" w:rsidTr="00CA597B">
        <w:trPr>
          <w:trHeight w:val="300"/>
          <w:jc w:val="center"/>
        </w:trPr>
        <w:tc>
          <w:tcPr>
            <w:tcW w:w="0" w:type="auto"/>
            <w:vMerge/>
            <w:vAlign w:val="center"/>
          </w:tcPr>
          <w:p w14:paraId="1CAFA0A9" w14:textId="77777777" w:rsidR="00DB72C1" w:rsidRPr="007C30C1" w:rsidRDefault="00DB72C1" w:rsidP="00CA597B">
            <w:pPr>
              <w:jc w:val="center"/>
              <w:rPr>
                <w:szCs w:val="24"/>
              </w:rPr>
            </w:pPr>
          </w:p>
        </w:tc>
        <w:tc>
          <w:tcPr>
            <w:tcW w:w="0" w:type="auto"/>
            <w:shd w:val="clear" w:color="auto" w:fill="auto"/>
            <w:noWrap/>
            <w:vAlign w:val="center"/>
          </w:tcPr>
          <w:p w14:paraId="18B330FD" w14:textId="77777777" w:rsidR="00DB72C1" w:rsidRPr="007C30C1" w:rsidRDefault="00DB72C1" w:rsidP="00CA597B">
            <w:pPr>
              <w:widowControl w:val="0"/>
              <w:jc w:val="center"/>
              <w:rPr>
                <w:szCs w:val="24"/>
              </w:rPr>
            </w:pPr>
            <w:r w:rsidRPr="007C30C1">
              <w:rPr>
                <w:szCs w:val="24"/>
              </w:rPr>
              <w:t>321</w:t>
            </w:r>
          </w:p>
        </w:tc>
        <w:tc>
          <w:tcPr>
            <w:tcW w:w="0" w:type="auto"/>
            <w:shd w:val="clear" w:color="auto" w:fill="auto"/>
            <w:noWrap/>
            <w:vAlign w:val="center"/>
          </w:tcPr>
          <w:p w14:paraId="2D6B193A" w14:textId="77777777" w:rsidR="00DB72C1" w:rsidRPr="007C30C1" w:rsidRDefault="00DB72C1" w:rsidP="00CA597B">
            <w:pPr>
              <w:widowControl w:val="0"/>
              <w:jc w:val="center"/>
              <w:rPr>
                <w:szCs w:val="24"/>
              </w:rPr>
            </w:pPr>
            <w:r w:rsidRPr="007C30C1">
              <w:rPr>
                <w:szCs w:val="24"/>
              </w:rPr>
              <w:t>486112</w:t>
            </w:r>
          </w:p>
        </w:tc>
        <w:tc>
          <w:tcPr>
            <w:tcW w:w="0" w:type="auto"/>
            <w:shd w:val="clear" w:color="auto" w:fill="auto"/>
            <w:noWrap/>
            <w:vAlign w:val="center"/>
          </w:tcPr>
          <w:p w14:paraId="00B38C35" w14:textId="77777777" w:rsidR="00DB72C1" w:rsidRPr="007C30C1" w:rsidRDefault="00DB72C1" w:rsidP="00CA597B">
            <w:pPr>
              <w:widowControl w:val="0"/>
              <w:jc w:val="center"/>
              <w:rPr>
                <w:szCs w:val="24"/>
              </w:rPr>
            </w:pPr>
            <w:r w:rsidRPr="007C30C1">
              <w:rPr>
                <w:szCs w:val="24"/>
              </w:rPr>
              <w:t>4173293</w:t>
            </w:r>
          </w:p>
        </w:tc>
      </w:tr>
      <w:tr w:rsidR="00DB72C1" w:rsidRPr="007C30C1" w14:paraId="78D7A81A" w14:textId="77777777" w:rsidTr="00CA597B">
        <w:trPr>
          <w:trHeight w:val="300"/>
          <w:jc w:val="center"/>
        </w:trPr>
        <w:tc>
          <w:tcPr>
            <w:tcW w:w="0" w:type="auto"/>
            <w:vMerge/>
            <w:vAlign w:val="center"/>
          </w:tcPr>
          <w:p w14:paraId="116C5693" w14:textId="77777777" w:rsidR="00DB72C1" w:rsidRPr="007C30C1" w:rsidRDefault="00DB72C1" w:rsidP="00CA597B">
            <w:pPr>
              <w:jc w:val="center"/>
              <w:rPr>
                <w:szCs w:val="24"/>
              </w:rPr>
            </w:pPr>
          </w:p>
        </w:tc>
        <w:tc>
          <w:tcPr>
            <w:tcW w:w="0" w:type="auto"/>
            <w:shd w:val="clear" w:color="auto" w:fill="auto"/>
            <w:noWrap/>
            <w:vAlign w:val="center"/>
          </w:tcPr>
          <w:p w14:paraId="04420954" w14:textId="77777777" w:rsidR="00DB72C1" w:rsidRPr="007C30C1" w:rsidRDefault="00DB72C1" w:rsidP="00CA597B">
            <w:pPr>
              <w:widowControl w:val="0"/>
              <w:jc w:val="center"/>
              <w:rPr>
                <w:szCs w:val="24"/>
              </w:rPr>
            </w:pPr>
            <w:r w:rsidRPr="007C30C1">
              <w:rPr>
                <w:szCs w:val="24"/>
              </w:rPr>
              <w:t>322</w:t>
            </w:r>
          </w:p>
        </w:tc>
        <w:tc>
          <w:tcPr>
            <w:tcW w:w="0" w:type="auto"/>
            <w:shd w:val="clear" w:color="auto" w:fill="auto"/>
            <w:noWrap/>
            <w:vAlign w:val="center"/>
          </w:tcPr>
          <w:p w14:paraId="746C7E04" w14:textId="77777777" w:rsidR="00DB72C1" w:rsidRPr="007C30C1" w:rsidRDefault="00DB72C1" w:rsidP="00CA597B">
            <w:pPr>
              <w:widowControl w:val="0"/>
              <w:jc w:val="center"/>
              <w:rPr>
                <w:szCs w:val="24"/>
              </w:rPr>
            </w:pPr>
            <w:r w:rsidRPr="007C30C1">
              <w:rPr>
                <w:szCs w:val="24"/>
              </w:rPr>
              <w:t>485977,9</w:t>
            </w:r>
          </w:p>
        </w:tc>
        <w:tc>
          <w:tcPr>
            <w:tcW w:w="0" w:type="auto"/>
            <w:shd w:val="clear" w:color="auto" w:fill="auto"/>
            <w:noWrap/>
            <w:vAlign w:val="center"/>
          </w:tcPr>
          <w:p w14:paraId="012B653E" w14:textId="77777777" w:rsidR="00DB72C1" w:rsidRPr="007C30C1" w:rsidRDefault="00DB72C1" w:rsidP="00CA597B">
            <w:pPr>
              <w:widowControl w:val="0"/>
              <w:jc w:val="center"/>
              <w:rPr>
                <w:szCs w:val="24"/>
              </w:rPr>
            </w:pPr>
            <w:r w:rsidRPr="007C30C1">
              <w:rPr>
                <w:szCs w:val="24"/>
              </w:rPr>
              <w:t>4173267</w:t>
            </w:r>
          </w:p>
        </w:tc>
      </w:tr>
      <w:tr w:rsidR="00DB72C1" w:rsidRPr="007C30C1" w14:paraId="0AB52BD7" w14:textId="77777777" w:rsidTr="00CA597B">
        <w:trPr>
          <w:trHeight w:val="300"/>
          <w:jc w:val="center"/>
        </w:trPr>
        <w:tc>
          <w:tcPr>
            <w:tcW w:w="0" w:type="auto"/>
            <w:vMerge/>
            <w:vAlign w:val="center"/>
          </w:tcPr>
          <w:p w14:paraId="0458F093" w14:textId="77777777" w:rsidR="00DB72C1" w:rsidRPr="007C30C1" w:rsidRDefault="00DB72C1" w:rsidP="00CA597B">
            <w:pPr>
              <w:jc w:val="center"/>
              <w:rPr>
                <w:szCs w:val="24"/>
              </w:rPr>
            </w:pPr>
          </w:p>
        </w:tc>
        <w:tc>
          <w:tcPr>
            <w:tcW w:w="0" w:type="auto"/>
            <w:shd w:val="clear" w:color="auto" w:fill="auto"/>
            <w:noWrap/>
            <w:vAlign w:val="center"/>
          </w:tcPr>
          <w:p w14:paraId="6311F178" w14:textId="77777777" w:rsidR="00DB72C1" w:rsidRPr="007C30C1" w:rsidRDefault="00DB72C1" w:rsidP="00CA597B">
            <w:pPr>
              <w:widowControl w:val="0"/>
              <w:jc w:val="center"/>
              <w:rPr>
                <w:szCs w:val="24"/>
              </w:rPr>
            </w:pPr>
            <w:r w:rsidRPr="007C30C1">
              <w:rPr>
                <w:szCs w:val="24"/>
              </w:rPr>
              <w:t>323</w:t>
            </w:r>
          </w:p>
        </w:tc>
        <w:tc>
          <w:tcPr>
            <w:tcW w:w="0" w:type="auto"/>
            <w:shd w:val="clear" w:color="auto" w:fill="auto"/>
            <w:noWrap/>
            <w:vAlign w:val="center"/>
          </w:tcPr>
          <w:p w14:paraId="42698008" w14:textId="77777777" w:rsidR="00DB72C1" w:rsidRPr="007C30C1" w:rsidRDefault="00DB72C1" w:rsidP="00CA597B">
            <w:pPr>
              <w:widowControl w:val="0"/>
              <w:jc w:val="center"/>
              <w:rPr>
                <w:szCs w:val="24"/>
              </w:rPr>
            </w:pPr>
            <w:r w:rsidRPr="007C30C1">
              <w:rPr>
                <w:szCs w:val="24"/>
              </w:rPr>
              <w:t>485976,9</w:t>
            </w:r>
          </w:p>
        </w:tc>
        <w:tc>
          <w:tcPr>
            <w:tcW w:w="0" w:type="auto"/>
            <w:shd w:val="clear" w:color="auto" w:fill="auto"/>
            <w:noWrap/>
            <w:vAlign w:val="center"/>
          </w:tcPr>
          <w:p w14:paraId="64617AE9" w14:textId="77777777" w:rsidR="00DB72C1" w:rsidRPr="007C30C1" w:rsidRDefault="00DB72C1" w:rsidP="00CA597B">
            <w:pPr>
              <w:widowControl w:val="0"/>
              <w:jc w:val="center"/>
              <w:rPr>
                <w:szCs w:val="24"/>
              </w:rPr>
            </w:pPr>
            <w:r w:rsidRPr="007C30C1">
              <w:rPr>
                <w:szCs w:val="24"/>
              </w:rPr>
              <w:t>4173267</w:t>
            </w:r>
          </w:p>
        </w:tc>
      </w:tr>
      <w:tr w:rsidR="00DB72C1" w:rsidRPr="007C30C1" w14:paraId="21A55224" w14:textId="77777777" w:rsidTr="00CA597B">
        <w:trPr>
          <w:trHeight w:val="300"/>
          <w:jc w:val="center"/>
        </w:trPr>
        <w:tc>
          <w:tcPr>
            <w:tcW w:w="0" w:type="auto"/>
            <w:vMerge/>
            <w:vAlign w:val="center"/>
          </w:tcPr>
          <w:p w14:paraId="635F9FDC" w14:textId="77777777" w:rsidR="00DB72C1" w:rsidRPr="007C30C1" w:rsidRDefault="00DB72C1" w:rsidP="00CA597B">
            <w:pPr>
              <w:jc w:val="center"/>
              <w:rPr>
                <w:szCs w:val="24"/>
              </w:rPr>
            </w:pPr>
          </w:p>
        </w:tc>
        <w:tc>
          <w:tcPr>
            <w:tcW w:w="0" w:type="auto"/>
            <w:shd w:val="clear" w:color="auto" w:fill="auto"/>
            <w:noWrap/>
            <w:vAlign w:val="center"/>
          </w:tcPr>
          <w:p w14:paraId="6684A312" w14:textId="77777777" w:rsidR="00DB72C1" w:rsidRPr="007C30C1" w:rsidRDefault="00DB72C1" w:rsidP="00CA597B">
            <w:pPr>
              <w:widowControl w:val="0"/>
              <w:jc w:val="center"/>
              <w:rPr>
                <w:szCs w:val="24"/>
              </w:rPr>
            </w:pPr>
            <w:r w:rsidRPr="007C30C1">
              <w:rPr>
                <w:szCs w:val="24"/>
              </w:rPr>
              <w:t>324</w:t>
            </w:r>
          </w:p>
        </w:tc>
        <w:tc>
          <w:tcPr>
            <w:tcW w:w="0" w:type="auto"/>
            <w:shd w:val="clear" w:color="auto" w:fill="auto"/>
            <w:noWrap/>
            <w:vAlign w:val="center"/>
          </w:tcPr>
          <w:p w14:paraId="0970D5D0" w14:textId="77777777" w:rsidR="00DB72C1" w:rsidRPr="007C30C1" w:rsidRDefault="00DB72C1" w:rsidP="00CA597B">
            <w:pPr>
              <w:widowControl w:val="0"/>
              <w:jc w:val="center"/>
              <w:rPr>
                <w:szCs w:val="24"/>
              </w:rPr>
            </w:pPr>
            <w:r w:rsidRPr="007C30C1">
              <w:rPr>
                <w:szCs w:val="24"/>
              </w:rPr>
              <w:t>485838,9</w:t>
            </w:r>
          </w:p>
        </w:tc>
        <w:tc>
          <w:tcPr>
            <w:tcW w:w="0" w:type="auto"/>
            <w:shd w:val="clear" w:color="auto" w:fill="auto"/>
            <w:noWrap/>
            <w:vAlign w:val="center"/>
          </w:tcPr>
          <w:p w14:paraId="48C75219" w14:textId="77777777" w:rsidR="00DB72C1" w:rsidRPr="007C30C1" w:rsidRDefault="00DB72C1" w:rsidP="00CA597B">
            <w:pPr>
              <w:widowControl w:val="0"/>
              <w:jc w:val="center"/>
              <w:rPr>
                <w:szCs w:val="24"/>
              </w:rPr>
            </w:pPr>
            <w:r w:rsidRPr="007C30C1">
              <w:rPr>
                <w:szCs w:val="24"/>
              </w:rPr>
              <w:t>4173241</w:t>
            </w:r>
          </w:p>
        </w:tc>
      </w:tr>
      <w:tr w:rsidR="00DB72C1" w:rsidRPr="007C30C1" w14:paraId="470B4E72" w14:textId="77777777" w:rsidTr="00CA597B">
        <w:trPr>
          <w:trHeight w:val="300"/>
          <w:jc w:val="center"/>
        </w:trPr>
        <w:tc>
          <w:tcPr>
            <w:tcW w:w="0" w:type="auto"/>
            <w:vMerge/>
            <w:vAlign w:val="center"/>
          </w:tcPr>
          <w:p w14:paraId="5E4CE660" w14:textId="77777777" w:rsidR="00DB72C1" w:rsidRPr="007C30C1" w:rsidRDefault="00DB72C1" w:rsidP="00CA597B">
            <w:pPr>
              <w:jc w:val="center"/>
              <w:rPr>
                <w:szCs w:val="24"/>
              </w:rPr>
            </w:pPr>
          </w:p>
        </w:tc>
        <w:tc>
          <w:tcPr>
            <w:tcW w:w="0" w:type="auto"/>
            <w:shd w:val="clear" w:color="auto" w:fill="auto"/>
            <w:noWrap/>
            <w:vAlign w:val="center"/>
          </w:tcPr>
          <w:p w14:paraId="472ECCA9" w14:textId="77777777" w:rsidR="00DB72C1" w:rsidRPr="007C30C1" w:rsidRDefault="00DB72C1" w:rsidP="00CA597B">
            <w:pPr>
              <w:widowControl w:val="0"/>
              <w:jc w:val="center"/>
              <w:rPr>
                <w:szCs w:val="24"/>
              </w:rPr>
            </w:pPr>
            <w:r w:rsidRPr="007C30C1">
              <w:rPr>
                <w:szCs w:val="24"/>
              </w:rPr>
              <w:t>325</w:t>
            </w:r>
          </w:p>
        </w:tc>
        <w:tc>
          <w:tcPr>
            <w:tcW w:w="0" w:type="auto"/>
            <w:shd w:val="clear" w:color="auto" w:fill="auto"/>
            <w:noWrap/>
            <w:vAlign w:val="center"/>
          </w:tcPr>
          <w:p w14:paraId="696E5CCA" w14:textId="77777777" w:rsidR="00DB72C1" w:rsidRPr="007C30C1" w:rsidRDefault="00DB72C1" w:rsidP="00CA597B">
            <w:pPr>
              <w:widowControl w:val="0"/>
              <w:jc w:val="center"/>
              <w:rPr>
                <w:szCs w:val="24"/>
              </w:rPr>
            </w:pPr>
            <w:r w:rsidRPr="007C30C1">
              <w:rPr>
                <w:szCs w:val="24"/>
              </w:rPr>
              <w:t>485819,2</w:t>
            </w:r>
          </w:p>
        </w:tc>
        <w:tc>
          <w:tcPr>
            <w:tcW w:w="0" w:type="auto"/>
            <w:shd w:val="clear" w:color="auto" w:fill="auto"/>
            <w:noWrap/>
            <w:vAlign w:val="center"/>
          </w:tcPr>
          <w:p w14:paraId="49EA92B7" w14:textId="77777777" w:rsidR="00DB72C1" w:rsidRPr="007C30C1" w:rsidRDefault="00DB72C1" w:rsidP="00CA597B">
            <w:pPr>
              <w:widowControl w:val="0"/>
              <w:jc w:val="center"/>
              <w:rPr>
                <w:szCs w:val="24"/>
              </w:rPr>
            </w:pPr>
            <w:r w:rsidRPr="007C30C1">
              <w:rPr>
                <w:szCs w:val="24"/>
              </w:rPr>
              <w:t>4173237</w:t>
            </w:r>
          </w:p>
        </w:tc>
      </w:tr>
      <w:tr w:rsidR="00DB72C1" w:rsidRPr="007C30C1" w14:paraId="49910042" w14:textId="77777777" w:rsidTr="00CA597B">
        <w:trPr>
          <w:trHeight w:val="300"/>
          <w:jc w:val="center"/>
        </w:trPr>
        <w:tc>
          <w:tcPr>
            <w:tcW w:w="0" w:type="auto"/>
            <w:vMerge/>
            <w:vAlign w:val="center"/>
          </w:tcPr>
          <w:p w14:paraId="17CD4EB2" w14:textId="77777777" w:rsidR="00DB72C1" w:rsidRPr="007C30C1" w:rsidRDefault="00DB72C1" w:rsidP="00CA597B">
            <w:pPr>
              <w:jc w:val="center"/>
              <w:rPr>
                <w:szCs w:val="24"/>
              </w:rPr>
            </w:pPr>
          </w:p>
        </w:tc>
        <w:tc>
          <w:tcPr>
            <w:tcW w:w="0" w:type="auto"/>
            <w:shd w:val="clear" w:color="auto" w:fill="auto"/>
            <w:noWrap/>
            <w:vAlign w:val="center"/>
          </w:tcPr>
          <w:p w14:paraId="3A50CFFE" w14:textId="77777777" w:rsidR="00DB72C1" w:rsidRPr="007C30C1" w:rsidRDefault="00DB72C1" w:rsidP="00CA597B">
            <w:pPr>
              <w:widowControl w:val="0"/>
              <w:jc w:val="center"/>
              <w:rPr>
                <w:szCs w:val="24"/>
              </w:rPr>
            </w:pPr>
            <w:r w:rsidRPr="007C30C1">
              <w:rPr>
                <w:szCs w:val="24"/>
              </w:rPr>
              <w:t>326</w:t>
            </w:r>
          </w:p>
        </w:tc>
        <w:tc>
          <w:tcPr>
            <w:tcW w:w="0" w:type="auto"/>
            <w:shd w:val="clear" w:color="auto" w:fill="auto"/>
            <w:noWrap/>
            <w:vAlign w:val="center"/>
          </w:tcPr>
          <w:p w14:paraId="49480822" w14:textId="77777777" w:rsidR="00DB72C1" w:rsidRPr="007C30C1" w:rsidRDefault="00DB72C1" w:rsidP="00CA597B">
            <w:pPr>
              <w:widowControl w:val="0"/>
              <w:jc w:val="center"/>
              <w:rPr>
                <w:szCs w:val="24"/>
              </w:rPr>
            </w:pPr>
            <w:r w:rsidRPr="007C30C1">
              <w:rPr>
                <w:szCs w:val="24"/>
              </w:rPr>
              <w:t>485620,7</w:t>
            </w:r>
          </w:p>
        </w:tc>
        <w:tc>
          <w:tcPr>
            <w:tcW w:w="0" w:type="auto"/>
            <w:shd w:val="clear" w:color="auto" w:fill="auto"/>
            <w:noWrap/>
            <w:vAlign w:val="center"/>
          </w:tcPr>
          <w:p w14:paraId="6B6CD76A" w14:textId="77777777" w:rsidR="00DB72C1" w:rsidRPr="007C30C1" w:rsidRDefault="00DB72C1" w:rsidP="00CA597B">
            <w:pPr>
              <w:widowControl w:val="0"/>
              <w:jc w:val="center"/>
              <w:rPr>
                <w:szCs w:val="24"/>
              </w:rPr>
            </w:pPr>
            <w:r w:rsidRPr="007C30C1">
              <w:rPr>
                <w:szCs w:val="24"/>
              </w:rPr>
              <w:t>4173200</w:t>
            </w:r>
          </w:p>
        </w:tc>
      </w:tr>
      <w:tr w:rsidR="00DB72C1" w:rsidRPr="007C30C1" w14:paraId="3ED238AF" w14:textId="77777777" w:rsidTr="00CA597B">
        <w:trPr>
          <w:trHeight w:val="300"/>
          <w:jc w:val="center"/>
        </w:trPr>
        <w:tc>
          <w:tcPr>
            <w:tcW w:w="0" w:type="auto"/>
            <w:vMerge w:val="restart"/>
            <w:vAlign w:val="center"/>
          </w:tcPr>
          <w:p w14:paraId="5AC3BC77" w14:textId="77777777" w:rsidR="00DB72C1" w:rsidRPr="007C30C1" w:rsidRDefault="00DB72C1" w:rsidP="00CA597B">
            <w:pPr>
              <w:jc w:val="center"/>
              <w:rPr>
                <w:szCs w:val="24"/>
              </w:rPr>
            </w:pPr>
            <w:r w:rsidRPr="007C30C1">
              <w:rPr>
                <w:b/>
                <w:szCs w:val="24"/>
              </w:rPr>
              <w:t>Б-9</w:t>
            </w:r>
          </w:p>
        </w:tc>
        <w:tc>
          <w:tcPr>
            <w:tcW w:w="0" w:type="auto"/>
            <w:shd w:val="clear" w:color="auto" w:fill="auto"/>
            <w:noWrap/>
            <w:vAlign w:val="center"/>
          </w:tcPr>
          <w:p w14:paraId="22220EED" w14:textId="77777777" w:rsidR="00DB72C1" w:rsidRPr="007C30C1" w:rsidRDefault="00DB72C1" w:rsidP="00CA597B">
            <w:pPr>
              <w:widowControl w:val="0"/>
              <w:jc w:val="center"/>
              <w:rPr>
                <w:szCs w:val="24"/>
              </w:rPr>
            </w:pPr>
            <w:r w:rsidRPr="007C30C1">
              <w:rPr>
                <w:szCs w:val="24"/>
              </w:rPr>
              <w:t>327</w:t>
            </w:r>
          </w:p>
        </w:tc>
        <w:tc>
          <w:tcPr>
            <w:tcW w:w="0" w:type="auto"/>
            <w:shd w:val="clear" w:color="auto" w:fill="auto"/>
            <w:noWrap/>
            <w:vAlign w:val="center"/>
          </w:tcPr>
          <w:p w14:paraId="0FA370F1" w14:textId="77777777" w:rsidR="00DB72C1" w:rsidRPr="007C30C1" w:rsidRDefault="00DB72C1" w:rsidP="00CA597B">
            <w:pPr>
              <w:widowControl w:val="0"/>
              <w:jc w:val="center"/>
              <w:rPr>
                <w:szCs w:val="24"/>
              </w:rPr>
            </w:pPr>
            <w:r w:rsidRPr="007C30C1">
              <w:rPr>
                <w:szCs w:val="24"/>
              </w:rPr>
              <w:t>485764,6</w:t>
            </w:r>
          </w:p>
        </w:tc>
        <w:tc>
          <w:tcPr>
            <w:tcW w:w="0" w:type="auto"/>
            <w:shd w:val="clear" w:color="auto" w:fill="auto"/>
            <w:noWrap/>
            <w:vAlign w:val="center"/>
          </w:tcPr>
          <w:p w14:paraId="0C309509" w14:textId="77777777" w:rsidR="00DB72C1" w:rsidRPr="007C30C1" w:rsidRDefault="00DB72C1" w:rsidP="00CA597B">
            <w:pPr>
              <w:widowControl w:val="0"/>
              <w:jc w:val="center"/>
              <w:rPr>
                <w:szCs w:val="24"/>
              </w:rPr>
            </w:pPr>
            <w:r w:rsidRPr="007C30C1">
              <w:rPr>
                <w:szCs w:val="24"/>
              </w:rPr>
              <w:t>4173271</w:t>
            </w:r>
          </w:p>
        </w:tc>
      </w:tr>
      <w:tr w:rsidR="00DB72C1" w:rsidRPr="007C30C1" w14:paraId="40ACBB2B" w14:textId="77777777" w:rsidTr="00CA597B">
        <w:trPr>
          <w:trHeight w:val="300"/>
          <w:jc w:val="center"/>
        </w:trPr>
        <w:tc>
          <w:tcPr>
            <w:tcW w:w="0" w:type="auto"/>
            <w:vMerge/>
            <w:vAlign w:val="center"/>
          </w:tcPr>
          <w:p w14:paraId="21D5772E" w14:textId="77777777" w:rsidR="00DB72C1" w:rsidRPr="007C30C1" w:rsidRDefault="00DB72C1" w:rsidP="00CA597B">
            <w:pPr>
              <w:jc w:val="center"/>
              <w:rPr>
                <w:szCs w:val="24"/>
              </w:rPr>
            </w:pPr>
          </w:p>
        </w:tc>
        <w:tc>
          <w:tcPr>
            <w:tcW w:w="0" w:type="auto"/>
            <w:shd w:val="clear" w:color="auto" w:fill="auto"/>
            <w:noWrap/>
            <w:vAlign w:val="center"/>
          </w:tcPr>
          <w:p w14:paraId="1549DEE1" w14:textId="77777777" w:rsidR="00DB72C1" w:rsidRPr="007C30C1" w:rsidRDefault="00DB72C1" w:rsidP="00CA597B">
            <w:pPr>
              <w:widowControl w:val="0"/>
              <w:jc w:val="center"/>
              <w:rPr>
                <w:szCs w:val="24"/>
              </w:rPr>
            </w:pPr>
            <w:r w:rsidRPr="007C30C1">
              <w:rPr>
                <w:szCs w:val="24"/>
              </w:rPr>
              <w:t>328</w:t>
            </w:r>
          </w:p>
        </w:tc>
        <w:tc>
          <w:tcPr>
            <w:tcW w:w="0" w:type="auto"/>
            <w:shd w:val="clear" w:color="auto" w:fill="auto"/>
            <w:noWrap/>
            <w:vAlign w:val="center"/>
          </w:tcPr>
          <w:p w14:paraId="4DF815EF" w14:textId="77777777" w:rsidR="00DB72C1" w:rsidRPr="007C30C1" w:rsidRDefault="00DB72C1" w:rsidP="00CA597B">
            <w:pPr>
              <w:widowControl w:val="0"/>
              <w:jc w:val="center"/>
              <w:rPr>
                <w:szCs w:val="24"/>
              </w:rPr>
            </w:pPr>
            <w:r w:rsidRPr="007C30C1">
              <w:rPr>
                <w:szCs w:val="24"/>
              </w:rPr>
              <w:t>485811</w:t>
            </w:r>
          </w:p>
        </w:tc>
        <w:tc>
          <w:tcPr>
            <w:tcW w:w="0" w:type="auto"/>
            <w:shd w:val="clear" w:color="auto" w:fill="auto"/>
            <w:noWrap/>
            <w:vAlign w:val="center"/>
          </w:tcPr>
          <w:p w14:paraId="416E5481" w14:textId="77777777" w:rsidR="00DB72C1" w:rsidRPr="007C30C1" w:rsidRDefault="00DB72C1" w:rsidP="00CA597B">
            <w:pPr>
              <w:widowControl w:val="0"/>
              <w:jc w:val="center"/>
              <w:rPr>
                <w:szCs w:val="24"/>
              </w:rPr>
            </w:pPr>
            <w:r w:rsidRPr="007C30C1">
              <w:rPr>
                <w:szCs w:val="24"/>
              </w:rPr>
              <w:t>4173281</w:t>
            </w:r>
          </w:p>
        </w:tc>
      </w:tr>
      <w:tr w:rsidR="00DB72C1" w:rsidRPr="007C30C1" w14:paraId="2FF51E13" w14:textId="77777777" w:rsidTr="00CA597B">
        <w:trPr>
          <w:trHeight w:val="300"/>
          <w:jc w:val="center"/>
        </w:trPr>
        <w:tc>
          <w:tcPr>
            <w:tcW w:w="0" w:type="auto"/>
            <w:vMerge/>
            <w:vAlign w:val="center"/>
          </w:tcPr>
          <w:p w14:paraId="3D954673" w14:textId="77777777" w:rsidR="00DB72C1" w:rsidRPr="007C30C1" w:rsidRDefault="00DB72C1" w:rsidP="00CA597B">
            <w:pPr>
              <w:jc w:val="center"/>
              <w:rPr>
                <w:szCs w:val="24"/>
              </w:rPr>
            </w:pPr>
          </w:p>
        </w:tc>
        <w:tc>
          <w:tcPr>
            <w:tcW w:w="0" w:type="auto"/>
            <w:shd w:val="clear" w:color="auto" w:fill="auto"/>
            <w:noWrap/>
            <w:vAlign w:val="center"/>
          </w:tcPr>
          <w:p w14:paraId="22BC7DD9" w14:textId="77777777" w:rsidR="00DB72C1" w:rsidRPr="007C30C1" w:rsidRDefault="00DB72C1" w:rsidP="00CA597B">
            <w:pPr>
              <w:widowControl w:val="0"/>
              <w:jc w:val="center"/>
              <w:rPr>
                <w:szCs w:val="24"/>
              </w:rPr>
            </w:pPr>
            <w:r w:rsidRPr="007C30C1">
              <w:rPr>
                <w:szCs w:val="24"/>
              </w:rPr>
              <w:t>329</w:t>
            </w:r>
          </w:p>
        </w:tc>
        <w:tc>
          <w:tcPr>
            <w:tcW w:w="0" w:type="auto"/>
            <w:shd w:val="clear" w:color="auto" w:fill="auto"/>
            <w:noWrap/>
            <w:vAlign w:val="center"/>
          </w:tcPr>
          <w:p w14:paraId="3434C008" w14:textId="77777777" w:rsidR="00DB72C1" w:rsidRPr="007C30C1" w:rsidRDefault="00DB72C1" w:rsidP="00CA597B">
            <w:pPr>
              <w:widowControl w:val="0"/>
              <w:jc w:val="center"/>
              <w:rPr>
                <w:szCs w:val="24"/>
              </w:rPr>
            </w:pPr>
            <w:r w:rsidRPr="007C30C1">
              <w:rPr>
                <w:szCs w:val="24"/>
              </w:rPr>
              <w:t>485830,6</w:t>
            </w:r>
          </w:p>
        </w:tc>
        <w:tc>
          <w:tcPr>
            <w:tcW w:w="0" w:type="auto"/>
            <w:shd w:val="clear" w:color="auto" w:fill="auto"/>
            <w:noWrap/>
            <w:vAlign w:val="center"/>
          </w:tcPr>
          <w:p w14:paraId="66B7B058" w14:textId="77777777" w:rsidR="00DB72C1" w:rsidRPr="007C30C1" w:rsidRDefault="00DB72C1" w:rsidP="00CA597B">
            <w:pPr>
              <w:widowControl w:val="0"/>
              <w:jc w:val="center"/>
              <w:rPr>
                <w:szCs w:val="24"/>
              </w:rPr>
            </w:pPr>
            <w:r w:rsidRPr="007C30C1">
              <w:rPr>
                <w:szCs w:val="24"/>
              </w:rPr>
              <w:t>4173285</w:t>
            </w:r>
          </w:p>
        </w:tc>
      </w:tr>
      <w:tr w:rsidR="00DB72C1" w:rsidRPr="007C30C1" w14:paraId="65A3BC6E" w14:textId="77777777" w:rsidTr="00CA597B">
        <w:trPr>
          <w:trHeight w:val="300"/>
          <w:jc w:val="center"/>
        </w:trPr>
        <w:tc>
          <w:tcPr>
            <w:tcW w:w="0" w:type="auto"/>
            <w:vMerge/>
            <w:vAlign w:val="center"/>
          </w:tcPr>
          <w:p w14:paraId="698F8D46" w14:textId="77777777" w:rsidR="00DB72C1" w:rsidRPr="007C30C1" w:rsidRDefault="00DB72C1" w:rsidP="00CA597B">
            <w:pPr>
              <w:jc w:val="center"/>
              <w:rPr>
                <w:szCs w:val="24"/>
              </w:rPr>
            </w:pPr>
          </w:p>
        </w:tc>
        <w:tc>
          <w:tcPr>
            <w:tcW w:w="0" w:type="auto"/>
            <w:shd w:val="clear" w:color="auto" w:fill="auto"/>
            <w:noWrap/>
            <w:vAlign w:val="center"/>
          </w:tcPr>
          <w:p w14:paraId="432BB67B" w14:textId="77777777" w:rsidR="00DB72C1" w:rsidRPr="007C30C1" w:rsidRDefault="00DB72C1" w:rsidP="00CA597B">
            <w:pPr>
              <w:widowControl w:val="0"/>
              <w:jc w:val="center"/>
              <w:rPr>
                <w:szCs w:val="24"/>
              </w:rPr>
            </w:pPr>
            <w:r w:rsidRPr="007C30C1">
              <w:rPr>
                <w:szCs w:val="24"/>
              </w:rPr>
              <w:t>330</w:t>
            </w:r>
          </w:p>
        </w:tc>
        <w:tc>
          <w:tcPr>
            <w:tcW w:w="0" w:type="auto"/>
            <w:shd w:val="clear" w:color="auto" w:fill="auto"/>
            <w:noWrap/>
            <w:vAlign w:val="center"/>
          </w:tcPr>
          <w:p w14:paraId="7F0476C7" w14:textId="77777777" w:rsidR="00DB72C1" w:rsidRPr="007C30C1" w:rsidRDefault="00DB72C1" w:rsidP="00CA597B">
            <w:pPr>
              <w:widowControl w:val="0"/>
              <w:jc w:val="center"/>
              <w:rPr>
                <w:szCs w:val="24"/>
              </w:rPr>
            </w:pPr>
            <w:r w:rsidRPr="007C30C1">
              <w:rPr>
                <w:szCs w:val="24"/>
              </w:rPr>
              <w:t>485958,4</w:t>
            </w:r>
          </w:p>
        </w:tc>
        <w:tc>
          <w:tcPr>
            <w:tcW w:w="0" w:type="auto"/>
            <w:shd w:val="clear" w:color="auto" w:fill="auto"/>
            <w:noWrap/>
            <w:vAlign w:val="center"/>
          </w:tcPr>
          <w:p w14:paraId="694DB849" w14:textId="77777777" w:rsidR="00DB72C1" w:rsidRPr="007C30C1" w:rsidRDefault="00DB72C1" w:rsidP="00CA597B">
            <w:pPr>
              <w:widowControl w:val="0"/>
              <w:jc w:val="center"/>
              <w:rPr>
                <w:szCs w:val="24"/>
              </w:rPr>
            </w:pPr>
            <w:r w:rsidRPr="007C30C1">
              <w:rPr>
                <w:szCs w:val="24"/>
              </w:rPr>
              <w:t>4173311</w:t>
            </w:r>
          </w:p>
        </w:tc>
      </w:tr>
      <w:tr w:rsidR="00DB72C1" w:rsidRPr="007C30C1" w14:paraId="429FC79E" w14:textId="77777777" w:rsidTr="00CA597B">
        <w:trPr>
          <w:trHeight w:val="300"/>
          <w:jc w:val="center"/>
        </w:trPr>
        <w:tc>
          <w:tcPr>
            <w:tcW w:w="0" w:type="auto"/>
            <w:vMerge/>
            <w:vAlign w:val="center"/>
          </w:tcPr>
          <w:p w14:paraId="5580C816" w14:textId="77777777" w:rsidR="00DB72C1" w:rsidRPr="007C30C1" w:rsidRDefault="00DB72C1" w:rsidP="00CA597B">
            <w:pPr>
              <w:jc w:val="center"/>
              <w:rPr>
                <w:szCs w:val="24"/>
              </w:rPr>
            </w:pPr>
          </w:p>
        </w:tc>
        <w:tc>
          <w:tcPr>
            <w:tcW w:w="0" w:type="auto"/>
            <w:shd w:val="clear" w:color="auto" w:fill="auto"/>
            <w:noWrap/>
            <w:vAlign w:val="center"/>
          </w:tcPr>
          <w:p w14:paraId="4888E50F" w14:textId="77777777" w:rsidR="00DB72C1" w:rsidRPr="007C30C1" w:rsidRDefault="00DB72C1" w:rsidP="00CA597B">
            <w:pPr>
              <w:widowControl w:val="0"/>
              <w:jc w:val="center"/>
              <w:rPr>
                <w:szCs w:val="24"/>
              </w:rPr>
            </w:pPr>
            <w:r w:rsidRPr="007C30C1">
              <w:rPr>
                <w:szCs w:val="24"/>
              </w:rPr>
              <w:t>331</w:t>
            </w:r>
          </w:p>
        </w:tc>
        <w:tc>
          <w:tcPr>
            <w:tcW w:w="0" w:type="auto"/>
            <w:shd w:val="clear" w:color="auto" w:fill="auto"/>
            <w:noWrap/>
            <w:vAlign w:val="center"/>
          </w:tcPr>
          <w:p w14:paraId="46C84DF6" w14:textId="77777777" w:rsidR="00DB72C1" w:rsidRPr="007C30C1" w:rsidRDefault="00DB72C1" w:rsidP="00CA597B">
            <w:pPr>
              <w:widowControl w:val="0"/>
              <w:jc w:val="center"/>
              <w:rPr>
                <w:szCs w:val="24"/>
              </w:rPr>
            </w:pPr>
            <w:r w:rsidRPr="007C30C1">
              <w:rPr>
                <w:szCs w:val="24"/>
              </w:rPr>
              <w:t>485969,2</w:t>
            </w:r>
          </w:p>
        </w:tc>
        <w:tc>
          <w:tcPr>
            <w:tcW w:w="0" w:type="auto"/>
            <w:shd w:val="clear" w:color="auto" w:fill="auto"/>
            <w:noWrap/>
            <w:vAlign w:val="center"/>
          </w:tcPr>
          <w:p w14:paraId="0D63A439" w14:textId="77777777" w:rsidR="00DB72C1" w:rsidRPr="007C30C1" w:rsidRDefault="00DB72C1" w:rsidP="00CA597B">
            <w:pPr>
              <w:widowControl w:val="0"/>
              <w:jc w:val="center"/>
              <w:rPr>
                <w:szCs w:val="24"/>
              </w:rPr>
            </w:pPr>
            <w:r w:rsidRPr="007C30C1">
              <w:rPr>
                <w:szCs w:val="24"/>
              </w:rPr>
              <w:t>4173313</w:t>
            </w:r>
          </w:p>
        </w:tc>
      </w:tr>
      <w:tr w:rsidR="00DB72C1" w:rsidRPr="007C30C1" w14:paraId="544B34B5" w14:textId="77777777" w:rsidTr="00CA597B">
        <w:trPr>
          <w:trHeight w:val="300"/>
          <w:jc w:val="center"/>
        </w:trPr>
        <w:tc>
          <w:tcPr>
            <w:tcW w:w="0" w:type="auto"/>
            <w:vMerge/>
            <w:vAlign w:val="center"/>
          </w:tcPr>
          <w:p w14:paraId="06B9D8FC" w14:textId="77777777" w:rsidR="00DB72C1" w:rsidRPr="007C30C1" w:rsidRDefault="00DB72C1" w:rsidP="00CA597B">
            <w:pPr>
              <w:jc w:val="center"/>
              <w:rPr>
                <w:szCs w:val="24"/>
              </w:rPr>
            </w:pPr>
          </w:p>
        </w:tc>
        <w:tc>
          <w:tcPr>
            <w:tcW w:w="0" w:type="auto"/>
            <w:shd w:val="clear" w:color="auto" w:fill="auto"/>
            <w:noWrap/>
            <w:vAlign w:val="center"/>
          </w:tcPr>
          <w:p w14:paraId="22C5F432" w14:textId="77777777" w:rsidR="00DB72C1" w:rsidRPr="007C30C1" w:rsidRDefault="00DB72C1" w:rsidP="00CA597B">
            <w:pPr>
              <w:widowControl w:val="0"/>
              <w:jc w:val="center"/>
              <w:rPr>
                <w:szCs w:val="24"/>
              </w:rPr>
            </w:pPr>
            <w:r w:rsidRPr="007C30C1">
              <w:rPr>
                <w:szCs w:val="24"/>
              </w:rPr>
              <w:t>332</w:t>
            </w:r>
          </w:p>
        </w:tc>
        <w:tc>
          <w:tcPr>
            <w:tcW w:w="0" w:type="auto"/>
            <w:shd w:val="clear" w:color="auto" w:fill="auto"/>
            <w:noWrap/>
            <w:vAlign w:val="center"/>
          </w:tcPr>
          <w:p w14:paraId="1F35E1EE" w14:textId="77777777" w:rsidR="00DB72C1" w:rsidRPr="007C30C1" w:rsidRDefault="00DB72C1" w:rsidP="00CA597B">
            <w:pPr>
              <w:widowControl w:val="0"/>
              <w:jc w:val="center"/>
              <w:rPr>
                <w:szCs w:val="24"/>
              </w:rPr>
            </w:pPr>
            <w:r w:rsidRPr="007C30C1">
              <w:rPr>
                <w:szCs w:val="24"/>
              </w:rPr>
              <w:t>486068</w:t>
            </w:r>
          </w:p>
        </w:tc>
        <w:tc>
          <w:tcPr>
            <w:tcW w:w="0" w:type="auto"/>
            <w:shd w:val="clear" w:color="auto" w:fill="auto"/>
            <w:noWrap/>
            <w:vAlign w:val="center"/>
          </w:tcPr>
          <w:p w14:paraId="7129310A" w14:textId="77777777" w:rsidR="00DB72C1" w:rsidRPr="007C30C1" w:rsidRDefault="00DB72C1" w:rsidP="00CA597B">
            <w:pPr>
              <w:widowControl w:val="0"/>
              <w:jc w:val="center"/>
              <w:rPr>
                <w:szCs w:val="24"/>
              </w:rPr>
            </w:pPr>
            <w:r w:rsidRPr="007C30C1">
              <w:rPr>
                <w:szCs w:val="24"/>
              </w:rPr>
              <w:t>4173334</w:t>
            </w:r>
          </w:p>
        </w:tc>
      </w:tr>
      <w:tr w:rsidR="00DB72C1" w:rsidRPr="007C30C1" w14:paraId="38F3EEC4" w14:textId="77777777" w:rsidTr="00CA597B">
        <w:trPr>
          <w:trHeight w:val="300"/>
          <w:jc w:val="center"/>
        </w:trPr>
        <w:tc>
          <w:tcPr>
            <w:tcW w:w="0" w:type="auto"/>
            <w:vMerge/>
            <w:vAlign w:val="center"/>
          </w:tcPr>
          <w:p w14:paraId="6431E921" w14:textId="77777777" w:rsidR="00DB72C1" w:rsidRPr="007C30C1" w:rsidRDefault="00DB72C1" w:rsidP="00CA597B">
            <w:pPr>
              <w:jc w:val="center"/>
              <w:rPr>
                <w:szCs w:val="24"/>
              </w:rPr>
            </w:pPr>
          </w:p>
        </w:tc>
        <w:tc>
          <w:tcPr>
            <w:tcW w:w="0" w:type="auto"/>
            <w:shd w:val="clear" w:color="auto" w:fill="auto"/>
            <w:noWrap/>
            <w:vAlign w:val="center"/>
          </w:tcPr>
          <w:p w14:paraId="69C98DF9" w14:textId="77777777" w:rsidR="00DB72C1" w:rsidRPr="007C30C1" w:rsidRDefault="00DB72C1" w:rsidP="00CA597B">
            <w:pPr>
              <w:widowControl w:val="0"/>
              <w:jc w:val="center"/>
              <w:rPr>
                <w:szCs w:val="24"/>
              </w:rPr>
            </w:pPr>
            <w:r w:rsidRPr="007C30C1">
              <w:rPr>
                <w:szCs w:val="24"/>
              </w:rPr>
              <w:t>333</w:t>
            </w:r>
          </w:p>
        </w:tc>
        <w:tc>
          <w:tcPr>
            <w:tcW w:w="0" w:type="auto"/>
            <w:shd w:val="clear" w:color="auto" w:fill="auto"/>
            <w:noWrap/>
            <w:vAlign w:val="center"/>
          </w:tcPr>
          <w:p w14:paraId="74587460" w14:textId="77777777" w:rsidR="00DB72C1" w:rsidRPr="007C30C1" w:rsidRDefault="00DB72C1" w:rsidP="00CA597B">
            <w:pPr>
              <w:widowControl w:val="0"/>
              <w:jc w:val="center"/>
              <w:rPr>
                <w:szCs w:val="24"/>
              </w:rPr>
            </w:pPr>
            <w:r w:rsidRPr="007C30C1">
              <w:rPr>
                <w:szCs w:val="24"/>
              </w:rPr>
              <w:t>486095,4</w:t>
            </w:r>
          </w:p>
        </w:tc>
        <w:tc>
          <w:tcPr>
            <w:tcW w:w="0" w:type="auto"/>
            <w:shd w:val="clear" w:color="auto" w:fill="auto"/>
            <w:noWrap/>
            <w:vAlign w:val="center"/>
          </w:tcPr>
          <w:p w14:paraId="00758ECD" w14:textId="77777777" w:rsidR="00DB72C1" w:rsidRPr="007C30C1" w:rsidRDefault="00DB72C1" w:rsidP="00CA597B">
            <w:pPr>
              <w:widowControl w:val="0"/>
              <w:jc w:val="center"/>
              <w:rPr>
                <w:szCs w:val="24"/>
              </w:rPr>
            </w:pPr>
            <w:r w:rsidRPr="007C30C1">
              <w:rPr>
                <w:szCs w:val="24"/>
              </w:rPr>
              <w:t>4173339</w:t>
            </w:r>
          </w:p>
        </w:tc>
      </w:tr>
      <w:tr w:rsidR="00DB72C1" w:rsidRPr="007C30C1" w14:paraId="62EC7A0E" w14:textId="77777777" w:rsidTr="00CA597B">
        <w:trPr>
          <w:trHeight w:val="300"/>
          <w:jc w:val="center"/>
        </w:trPr>
        <w:tc>
          <w:tcPr>
            <w:tcW w:w="0" w:type="auto"/>
            <w:vMerge/>
            <w:vAlign w:val="center"/>
          </w:tcPr>
          <w:p w14:paraId="011BBA10" w14:textId="77777777" w:rsidR="00DB72C1" w:rsidRPr="007C30C1" w:rsidRDefault="00DB72C1" w:rsidP="00CA597B">
            <w:pPr>
              <w:jc w:val="center"/>
              <w:rPr>
                <w:szCs w:val="24"/>
              </w:rPr>
            </w:pPr>
          </w:p>
        </w:tc>
        <w:tc>
          <w:tcPr>
            <w:tcW w:w="0" w:type="auto"/>
            <w:shd w:val="clear" w:color="auto" w:fill="auto"/>
            <w:noWrap/>
            <w:vAlign w:val="center"/>
          </w:tcPr>
          <w:p w14:paraId="1FBDA320" w14:textId="77777777" w:rsidR="00DB72C1" w:rsidRPr="007C30C1" w:rsidRDefault="00DB72C1" w:rsidP="00CA597B">
            <w:pPr>
              <w:widowControl w:val="0"/>
              <w:jc w:val="center"/>
              <w:rPr>
                <w:szCs w:val="24"/>
              </w:rPr>
            </w:pPr>
            <w:r w:rsidRPr="007C30C1">
              <w:rPr>
                <w:szCs w:val="24"/>
              </w:rPr>
              <w:t>334</w:t>
            </w:r>
          </w:p>
        </w:tc>
        <w:tc>
          <w:tcPr>
            <w:tcW w:w="0" w:type="auto"/>
            <w:shd w:val="clear" w:color="auto" w:fill="auto"/>
            <w:noWrap/>
            <w:vAlign w:val="center"/>
          </w:tcPr>
          <w:p w14:paraId="4927B5A7" w14:textId="77777777" w:rsidR="00DB72C1" w:rsidRPr="007C30C1" w:rsidRDefault="00DB72C1" w:rsidP="00CA597B">
            <w:pPr>
              <w:widowControl w:val="0"/>
              <w:jc w:val="center"/>
              <w:rPr>
                <w:szCs w:val="24"/>
              </w:rPr>
            </w:pPr>
            <w:r w:rsidRPr="007C30C1">
              <w:rPr>
                <w:szCs w:val="24"/>
              </w:rPr>
              <w:t>486188,2</w:t>
            </w:r>
          </w:p>
        </w:tc>
        <w:tc>
          <w:tcPr>
            <w:tcW w:w="0" w:type="auto"/>
            <w:shd w:val="clear" w:color="auto" w:fill="auto"/>
            <w:noWrap/>
            <w:vAlign w:val="center"/>
          </w:tcPr>
          <w:p w14:paraId="1370A166" w14:textId="77777777" w:rsidR="00DB72C1" w:rsidRPr="007C30C1" w:rsidRDefault="00DB72C1" w:rsidP="00CA597B">
            <w:pPr>
              <w:widowControl w:val="0"/>
              <w:jc w:val="center"/>
              <w:rPr>
                <w:szCs w:val="24"/>
              </w:rPr>
            </w:pPr>
            <w:r w:rsidRPr="007C30C1">
              <w:rPr>
                <w:szCs w:val="24"/>
              </w:rPr>
              <w:t>4173446</w:t>
            </w:r>
          </w:p>
        </w:tc>
      </w:tr>
      <w:tr w:rsidR="00DB72C1" w:rsidRPr="007C30C1" w14:paraId="38C70C21" w14:textId="77777777" w:rsidTr="00CA597B">
        <w:trPr>
          <w:trHeight w:val="300"/>
          <w:jc w:val="center"/>
        </w:trPr>
        <w:tc>
          <w:tcPr>
            <w:tcW w:w="0" w:type="auto"/>
            <w:vMerge/>
            <w:vAlign w:val="center"/>
          </w:tcPr>
          <w:p w14:paraId="2513472D" w14:textId="77777777" w:rsidR="00DB72C1" w:rsidRPr="007C30C1" w:rsidRDefault="00DB72C1" w:rsidP="00CA597B">
            <w:pPr>
              <w:jc w:val="center"/>
              <w:rPr>
                <w:szCs w:val="24"/>
              </w:rPr>
            </w:pPr>
          </w:p>
        </w:tc>
        <w:tc>
          <w:tcPr>
            <w:tcW w:w="0" w:type="auto"/>
            <w:shd w:val="clear" w:color="auto" w:fill="auto"/>
            <w:noWrap/>
            <w:vAlign w:val="center"/>
          </w:tcPr>
          <w:p w14:paraId="6F9E45E3" w14:textId="77777777" w:rsidR="00DB72C1" w:rsidRPr="007C30C1" w:rsidRDefault="00DB72C1" w:rsidP="00CA597B">
            <w:pPr>
              <w:widowControl w:val="0"/>
              <w:jc w:val="center"/>
              <w:rPr>
                <w:szCs w:val="24"/>
              </w:rPr>
            </w:pPr>
            <w:r w:rsidRPr="007C30C1">
              <w:rPr>
                <w:szCs w:val="24"/>
              </w:rPr>
              <w:t>335</w:t>
            </w:r>
          </w:p>
        </w:tc>
        <w:tc>
          <w:tcPr>
            <w:tcW w:w="0" w:type="auto"/>
            <w:shd w:val="clear" w:color="auto" w:fill="auto"/>
            <w:noWrap/>
            <w:vAlign w:val="center"/>
          </w:tcPr>
          <w:p w14:paraId="25EC0CAD" w14:textId="77777777" w:rsidR="00DB72C1" w:rsidRPr="007C30C1" w:rsidRDefault="00DB72C1" w:rsidP="00CA597B">
            <w:pPr>
              <w:widowControl w:val="0"/>
              <w:jc w:val="center"/>
              <w:rPr>
                <w:szCs w:val="24"/>
              </w:rPr>
            </w:pPr>
            <w:r w:rsidRPr="007C30C1">
              <w:rPr>
                <w:szCs w:val="24"/>
              </w:rPr>
              <w:t>486213,2</w:t>
            </w:r>
          </w:p>
        </w:tc>
        <w:tc>
          <w:tcPr>
            <w:tcW w:w="0" w:type="auto"/>
            <w:shd w:val="clear" w:color="auto" w:fill="auto"/>
            <w:noWrap/>
            <w:vAlign w:val="center"/>
          </w:tcPr>
          <w:p w14:paraId="6BAF2262" w14:textId="77777777" w:rsidR="00DB72C1" w:rsidRPr="007C30C1" w:rsidRDefault="00DB72C1" w:rsidP="00CA597B">
            <w:pPr>
              <w:widowControl w:val="0"/>
              <w:jc w:val="center"/>
              <w:rPr>
                <w:szCs w:val="24"/>
              </w:rPr>
            </w:pPr>
            <w:r w:rsidRPr="007C30C1">
              <w:rPr>
                <w:szCs w:val="24"/>
              </w:rPr>
              <w:t>4173546</w:t>
            </w:r>
          </w:p>
        </w:tc>
      </w:tr>
      <w:tr w:rsidR="00DB72C1" w:rsidRPr="007C30C1" w14:paraId="627B198D" w14:textId="77777777" w:rsidTr="00CA597B">
        <w:trPr>
          <w:trHeight w:val="300"/>
          <w:jc w:val="center"/>
        </w:trPr>
        <w:tc>
          <w:tcPr>
            <w:tcW w:w="0" w:type="auto"/>
            <w:vMerge/>
            <w:vAlign w:val="center"/>
          </w:tcPr>
          <w:p w14:paraId="472911A6" w14:textId="77777777" w:rsidR="00DB72C1" w:rsidRPr="007C30C1" w:rsidRDefault="00DB72C1" w:rsidP="00CA597B">
            <w:pPr>
              <w:jc w:val="center"/>
              <w:rPr>
                <w:szCs w:val="24"/>
              </w:rPr>
            </w:pPr>
          </w:p>
        </w:tc>
        <w:tc>
          <w:tcPr>
            <w:tcW w:w="0" w:type="auto"/>
            <w:shd w:val="clear" w:color="auto" w:fill="auto"/>
            <w:noWrap/>
            <w:vAlign w:val="center"/>
          </w:tcPr>
          <w:p w14:paraId="0D96E7F9" w14:textId="77777777" w:rsidR="00DB72C1" w:rsidRPr="007C30C1" w:rsidRDefault="00DB72C1" w:rsidP="00CA597B">
            <w:pPr>
              <w:widowControl w:val="0"/>
              <w:jc w:val="center"/>
              <w:rPr>
                <w:szCs w:val="24"/>
              </w:rPr>
            </w:pPr>
            <w:r w:rsidRPr="007C30C1">
              <w:rPr>
                <w:szCs w:val="24"/>
              </w:rPr>
              <w:t>336</w:t>
            </w:r>
          </w:p>
        </w:tc>
        <w:tc>
          <w:tcPr>
            <w:tcW w:w="0" w:type="auto"/>
            <w:shd w:val="clear" w:color="auto" w:fill="auto"/>
            <w:noWrap/>
            <w:vAlign w:val="center"/>
          </w:tcPr>
          <w:p w14:paraId="714DE6B0" w14:textId="77777777" w:rsidR="00DB72C1" w:rsidRPr="007C30C1" w:rsidRDefault="00DB72C1" w:rsidP="00CA597B">
            <w:pPr>
              <w:widowControl w:val="0"/>
              <w:jc w:val="center"/>
              <w:rPr>
                <w:szCs w:val="24"/>
              </w:rPr>
            </w:pPr>
            <w:r w:rsidRPr="007C30C1">
              <w:rPr>
                <w:szCs w:val="24"/>
              </w:rPr>
              <w:t>486029,9</w:t>
            </w:r>
          </w:p>
        </w:tc>
        <w:tc>
          <w:tcPr>
            <w:tcW w:w="0" w:type="auto"/>
            <w:shd w:val="clear" w:color="auto" w:fill="auto"/>
            <w:noWrap/>
            <w:vAlign w:val="center"/>
          </w:tcPr>
          <w:p w14:paraId="5497E6B9" w14:textId="77777777" w:rsidR="00DB72C1" w:rsidRPr="007C30C1" w:rsidRDefault="00DB72C1" w:rsidP="00CA597B">
            <w:pPr>
              <w:widowControl w:val="0"/>
              <w:jc w:val="center"/>
              <w:rPr>
                <w:szCs w:val="24"/>
              </w:rPr>
            </w:pPr>
            <w:r w:rsidRPr="007C30C1">
              <w:rPr>
                <w:szCs w:val="24"/>
              </w:rPr>
              <w:t>4174419</w:t>
            </w:r>
          </w:p>
        </w:tc>
      </w:tr>
      <w:tr w:rsidR="00DB72C1" w:rsidRPr="007C30C1" w14:paraId="2FD43A8C" w14:textId="77777777" w:rsidTr="00CA597B">
        <w:trPr>
          <w:trHeight w:val="300"/>
          <w:jc w:val="center"/>
        </w:trPr>
        <w:tc>
          <w:tcPr>
            <w:tcW w:w="0" w:type="auto"/>
            <w:vMerge/>
            <w:vAlign w:val="center"/>
          </w:tcPr>
          <w:p w14:paraId="279027F7" w14:textId="77777777" w:rsidR="00DB72C1" w:rsidRPr="007C30C1" w:rsidRDefault="00DB72C1" w:rsidP="00CA597B">
            <w:pPr>
              <w:jc w:val="center"/>
              <w:rPr>
                <w:szCs w:val="24"/>
              </w:rPr>
            </w:pPr>
          </w:p>
        </w:tc>
        <w:tc>
          <w:tcPr>
            <w:tcW w:w="0" w:type="auto"/>
            <w:shd w:val="clear" w:color="auto" w:fill="auto"/>
            <w:noWrap/>
            <w:vAlign w:val="center"/>
          </w:tcPr>
          <w:p w14:paraId="6059FE3A" w14:textId="77777777" w:rsidR="00DB72C1" w:rsidRPr="007C30C1" w:rsidRDefault="00DB72C1" w:rsidP="00CA597B">
            <w:pPr>
              <w:widowControl w:val="0"/>
              <w:jc w:val="center"/>
              <w:rPr>
                <w:szCs w:val="24"/>
              </w:rPr>
            </w:pPr>
            <w:r w:rsidRPr="007C30C1">
              <w:rPr>
                <w:szCs w:val="24"/>
              </w:rPr>
              <w:t>337</w:t>
            </w:r>
          </w:p>
        </w:tc>
        <w:tc>
          <w:tcPr>
            <w:tcW w:w="0" w:type="auto"/>
            <w:shd w:val="clear" w:color="auto" w:fill="auto"/>
            <w:noWrap/>
            <w:vAlign w:val="center"/>
          </w:tcPr>
          <w:p w14:paraId="777AEC8E" w14:textId="77777777" w:rsidR="00DB72C1" w:rsidRPr="007C30C1" w:rsidRDefault="00DB72C1" w:rsidP="00CA597B">
            <w:pPr>
              <w:widowControl w:val="0"/>
              <w:jc w:val="center"/>
              <w:rPr>
                <w:szCs w:val="24"/>
              </w:rPr>
            </w:pPr>
            <w:r w:rsidRPr="007C30C1">
              <w:rPr>
                <w:szCs w:val="24"/>
              </w:rPr>
              <w:t>485934</w:t>
            </w:r>
          </w:p>
        </w:tc>
        <w:tc>
          <w:tcPr>
            <w:tcW w:w="0" w:type="auto"/>
            <w:shd w:val="clear" w:color="auto" w:fill="auto"/>
            <w:noWrap/>
            <w:vAlign w:val="center"/>
          </w:tcPr>
          <w:p w14:paraId="41D1FC98" w14:textId="77777777" w:rsidR="00DB72C1" w:rsidRPr="007C30C1" w:rsidRDefault="00DB72C1" w:rsidP="00CA597B">
            <w:pPr>
              <w:widowControl w:val="0"/>
              <w:jc w:val="center"/>
              <w:rPr>
                <w:szCs w:val="24"/>
              </w:rPr>
            </w:pPr>
            <w:r w:rsidRPr="007C30C1">
              <w:rPr>
                <w:szCs w:val="24"/>
              </w:rPr>
              <w:t>4174876</w:t>
            </w:r>
          </w:p>
        </w:tc>
      </w:tr>
      <w:tr w:rsidR="00DB72C1" w:rsidRPr="007C30C1" w14:paraId="3B4304D0" w14:textId="77777777" w:rsidTr="00CA597B">
        <w:trPr>
          <w:trHeight w:val="300"/>
          <w:jc w:val="center"/>
        </w:trPr>
        <w:tc>
          <w:tcPr>
            <w:tcW w:w="0" w:type="auto"/>
            <w:vMerge/>
            <w:vAlign w:val="center"/>
          </w:tcPr>
          <w:p w14:paraId="7BD6D2D7" w14:textId="77777777" w:rsidR="00DB72C1" w:rsidRPr="007C30C1" w:rsidRDefault="00DB72C1" w:rsidP="00CA597B">
            <w:pPr>
              <w:jc w:val="center"/>
              <w:rPr>
                <w:szCs w:val="24"/>
              </w:rPr>
            </w:pPr>
          </w:p>
        </w:tc>
        <w:tc>
          <w:tcPr>
            <w:tcW w:w="0" w:type="auto"/>
            <w:shd w:val="clear" w:color="auto" w:fill="auto"/>
            <w:noWrap/>
            <w:vAlign w:val="center"/>
          </w:tcPr>
          <w:p w14:paraId="7B6374F8" w14:textId="77777777" w:rsidR="00DB72C1" w:rsidRPr="007C30C1" w:rsidRDefault="00DB72C1" w:rsidP="00CA597B">
            <w:pPr>
              <w:widowControl w:val="0"/>
              <w:jc w:val="center"/>
              <w:rPr>
                <w:szCs w:val="24"/>
              </w:rPr>
            </w:pPr>
            <w:r w:rsidRPr="007C30C1">
              <w:rPr>
                <w:szCs w:val="24"/>
              </w:rPr>
              <w:t>338</w:t>
            </w:r>
          </w:p>
        </w:tc>
        <w:tc>
          <w:tcPr>
            <w:tcW w:w="0" w:type="auto"/>
            <w:shd w:val="clear" w:color="auto" w:fill="auto"/>
            <w:noWrap/>
            <w:vAlign w:val="center"/>
          </w:tcPr>
          <w:p w14:paraId="318B3978" w14:textId="77777777" w:rsidR="00DB72C1" w:rsidRPr="007C30C1" w:rsidRDefault="00DB72C1" w:rsidP="00CA597B">
            <w:pPr>
              <w:widowControl w:val="0"/>
              <w:jc w:val="center"/>
              <w:rPr>
                <w:szCs w:val="24"/>
              </w:rPr>
            </w:pPr>
            <w:r w:rsidRPr="007C30C1">
              <w:rPr>
                <w:szCs w:val="24"/>
              </w:rPr>
              <w:t>485873</w:t>
            </w:r>
          </w:p>
        </w:tc>
        <w:tc>
          <w:tcPr>
            <w:tcW w:w="0" w:type="auto"/>
            <w:shd w:val="clear" w:color="auto" w:fill="auto"/>
            <w:noWrap/>
            <w:vAlign w:val="center"/>
          </w:tcPr>
          <w:p w14:paraId="45286F4F" w14:textId="77777777" w:rsidR="00DB72C1" w:rsidRPr="007C30C1" w:rsidRDefault="00DB72C1" w:rsidP="00CA597B">
            <w:pPr>
              <w:widowControl w:val="0"/>
              <w:jc w:val="center"/>
              <w:rPr>
                <w:szCs w:val="24"/>
              </w:rPr>
            </w:pPr>
            <w:r w:rsidRPr="007C30C1">
              <w:rPr>
                <w:szCs w:val="24"/>
              </w:rPr>
              <w:t>4175188</w:t>
            </w:r>
          </w:p>
        </w:tc>
      </w:tr>
      <w:tr w:rsidR="00DB72C1" w:rsidRPr="007C30C1" w14:paraId="3198E51E" w14:textId="77777777" w:rsidTr="00CA597B">
        <w:trPr>
          <w:trHeight w:val="300"/>
          <w:jc w:val="center"/>
        </w:trPr>
        <w:tc>
          <w:tcPr>
            <w:tcW w:w="0" w:type="auto"/>
            <w:vMerge/>
            <w:vAlign w:val="center"/>
          </w:tcPr>
          <w:p w14:paraId="151C749C" w14:textId="77777777" w:rsidR="00DB72C1" w:rsidRPr="007C30C1" w:rsidRDefault="00DB72C1" w:rsidP="00CA597B">
            <w:pPr>
              <w:jc w:val="center"/>
              <w:rPr>
                <w:szCs w:val="24"/>
              </w:rPr>
            </w:pPr>
          </w:p>
        </w:tc>
        <w:tc>
          <w:tcPr>
            <w:tcW w:w="0" w:type="auto"/>
            <w:shd w:val="clear" w:color="auto" w:fill="auto"/>
            <w:noWrap/>
            <w:vAlign w:val="center"/>
          </w:tcPr>
          <w:p w14:paraId="7FB23E5D" w14:textId="77777777" w:rsidR="00DB72C1" w:rsidRPr="007C30C1" w:rsidRDefault="00DB72C1" w:rsidP="00CA597B">
            <w:pPr>
              <w:widowControl w:val="0"/>
              <w:jc w:val="center"/>
              <w:rPr>
                <w:szCs w:val="24"/>
              </w:rPr>
            </w:pPr>
            <w:r w:rsidRPr="007C30C1">
              <w:rPr>
                <w:szCs w:val="24"/>
              </w:rPr>
              <w:t>339</w:t>
            </w:r>
          </w:p>
        </w:tc>
        <w:tc>
          <w:tcPr>
            <w:tcW w:w="0" w:type="auto"/>
            <w:shd w:val="clear" w:color="auto" w:fill="auto"/>
            <w:noWrap/>
            <w:vAlign w:val="center"/>
          </w:tcPr>
          <w:p w14:paraId="740F70BD" w14:textId="77777777" w:rsidR="00DB72C1" w:rsidRPr="007C30C1" w:rsidRDefault="00DB72C1" w:rsidP="00CA597B">
            <w:pPr>
              <w:widowControl w:val="0"/>
              <w:jc w:val="center"/>
              <w:rPr>
                <w:szCs w:val="24"/>
              </w:rPr>
            </w:pPr>
            <w:r w:rsidRPr="007C30C1">
              <w:rPr>
                <w:szCs w:val="24"/>
              </w:rPr>
              <w:t>485763,6</w:t>
            </w:r>
          </w:p>
        </w:tc>
        <w:tc>
          <w:tcPr>
            <w:tcW w:w="0" w:type="auto"/>
            <w:shd w:val="clear" w:color="auto" w:fill="auto"/>
            <w:noWrap/>
            <w:vAlign w:val="center"/>
          </w:tcPr>
          <w:p w14:paraId="0F6505B7" w14:textId="77777777" w:rsidR="00DB72C1" w:rsidRPr="007C30C1" w:rsidRDefault="00DB72C1" w:rsidP="00CA597B">
            <w:pPr>
              <w:widowControl w:val="0"/>
              <w:jc w:val="center"/>
              <w:rPr>
                <w:szCs w:val="24"/>
              </w:rPr>
            </w:pPr>
            <w:r w:rsidRPr="007C30C1">
              <w:rPr>
                <w:szCs w:val="24"/>
              </w:rPr>
              <w:t>4175181</w:t>
            </w:r>
          </w:p>
        </w:tc>
      </w:tr>
      <w:tr w:rsidR="00DB72C1" w:rsidRPr="007C30C1" w14:paraId="654FA89A" w14:textId="77777777" w:rsidTr="00CA597B">
        <w:trPr>
          <w:trHeight w:val="300"/>
          <w:jc w:val="center"/>
        </w:trPr>
        <w:tc>
          <w:tcPr>
            <w:tcW w:w="0" w:type="auto"/>
            <w:vMerge/>
            <w:vAlign w:val="center"/>
          </w:tcPr>
          <w:p w14:paraId="519A8D1C" w14:textId="77777777" w:rsidR="00DB72C1" w:rsidRPr="007C30C1" w:rsidRDefault="00DB72C1" w:rsidP="00CA597B">
            <w:pPr>
              <w:jc w:val="center"/>
              <w:rPr>
                <w:szCs w:val="24"/>
              </w:rPr>
            </w:pPr>
          </w:p>
        </w:tc>
        <w:tc>
          <w:tcPr>
            <w:tcW w:w="0" w:type="auto"/>
            <w:shd w:val="clear" w:color="auto" w:fill="auto"/>
            <w:noWrap/>
            <w:vAlign w:val="center"/>
          </w:tcPr>
          <w:p w14:paraId="31244383" w14:textId="77777777" w:rsidR="00DB72C1" w:rsidRPr="007C30C1" w:rsidRDefault="00DB72C1" w:rsidP="00CA597B">
            <w:pPr>
              <w:widowControl w:val="0"/>
              <w:jc w:val="center"/>
              <w:rPr>
                <w:szCs w:val="24"/>
              </w:rPr>
            </w:pPr>
            <w:r w:rsidRPr="007C30C1">
              <w:rPr>
                <w:szCs w:val="24"/>
              </w:rPr>
              <w:t>340</w:t>
            </w:r>
          </w:p>
        </w:tc>
        <w:tc>
          <w:tcPr>
            <w:tcW w:w="0" w:type="auto"/>
            <w:shd w:val="clear" w:color="auto" w:fill="auto"/>
            <w:noWrap/>
            <w:vAlign w:val="center"/>
          </w:tcPr>
          <w:p w14:paraId="573ED859" w14:textId="77777777" w:rsidR="00DB72C1" w:rsidRPr="007C30C1" w:rsidRDefault="00DB72C1" w:rsidP="00CA597B">
            <w:pPr>
              <w:widowControl w:val="0"/>
              <w:jc w:val="center"/>
              <w:rPr>
                <w:szCs w:val="24"/>
              </w:rPr>
            </w:pPr>
            <w:r w:rsidRPr="007C30C1">
              <w:rPr>
                <w:szCs w:val="24"/>
              </w:rPr>
              <w:t>485673,5</w:t>
            </w:r>
          </w:p>
        </w:tc>
        <w:tc>
          <w:tcPr>
            <w:tcW w:w="0" w:type="auto"/>
            <w:shd w:val="clear" w:color="auto" w:fill="auto"/>
            <w:noWrap/>
            <w:vAlign w:val="center"/>
          </w:tcPr>
          <w:p w14:paraId="20FEAD6B" w14:textId="77777777" w:rsidR="00DB72C1" w:rsidRPr="007C30C1" w:rsidRDefault="00DB72C1" w:rsidP="00CA597B">
            <w:pPr>
              <w:widowControl w:val="0"/>
              <w:jc w:val="center"/>
              <w:rPr>
                <w:szCs w:val="24"/>
              </w:rPr>
            </w:pPr>
            <w:r w:rsidRPr="007C30C1">
              <w:rPr>
                <w:szCs w:val="24"/>
              </w:rPr>
              <w:t>4175173</w:t>
            </w:r>
          </w:p>
        </w:tc>
      </w:tr>
      <w:tr w:rsidR="00DB72C1" w:rsidRPr="007C30C1" w14:paraId="63DDD65B" w14:textId="77777777" w:rsidTr="00CA597B">
        <w:trPr>
          <w:trHeight w:val="300"/>
          <w:jc w:val="center"/>
        </w:trPr>
        <w:tc>
          <w:tcPr>
            <w:tcW w:w="0" w:type="auto"/>
            <w:vMerge/>
            <w:vAlign w:val="center"/>
          </w:tcPr>
          <w:p w14:paraId="3C0407C5" w14:textId="77777777" w:rsidR="00DB72C1" w:rsidRPr="007C30C1" w:rsidRDefault="00DB72C1" w:rsidP="00CA597B">
            <w:pPr>
              <w:jc w:val="center"/>
              <w:rPr>
                <w:szCs w:val="24"/>
              </w:rPr>
            </w:pPr>
          </w:p>
        </w:tc>
        <w:tc>
          <w:tcPr>
            <w:tcW w:w="0" w:type="auto"/>
            <w:shd w:val="clear" w:color="auto" w:fill="auto"/>
            <w:noWrap/>
            <w:vAlign w:val="center"/>
          </w:tcPr>
          <w:p w14:paraId="01AAD2A8" w14:textId="77777777" w:rsidR="00DB72C1" w:rsidRPr="007C30C1" w:rsidRDefault="00DB72C1" w:rsidP="00CA597B">
            <w:pPr>
              <w:widowControl w:val="0"/>
              <w:jc w:val="center"/>
              <w:rPr>
                <w:szCs w:val="24"/>
              </w:rPr>
            </w:pPr>
            <w:r w:rsidRPr="007C30C1">
              <w:rPr>
                <w:szCs w:val="24"/>
              </w:rPr>
              <w:t>341</w:t>
            </w:r>
          </w:p>
        </w:tc>
        <w:tc>
          <w:tcPr>
            <w:tcW w:w="0" w:type="auto"/>
            <w:shd w:val="clear" w:color="auto" w:fill="auto"/>
            <w:noWrap/>
            <w:vAlign w:val="center"/>
          </w:tcPr>
          <w:p w14:paraId="11603274" w14:textId="77777777" w:rsidR="00DB72C1" w:rsidRPr="007C30C1" w:rsidRDefault="00DB72C1" w:rsidP="00CA597B">
            <w:pPr>
              <w:widowControl w:val="0"/>
              <w:jc w:val="center"/>
              <w:rPr>
                <w:szCs w:val="24"/>
              </w:rPr>
            </w:pPr>
            <w:r w:rsidRPr="007C30C1">
              <w:rPr>
                <w:szCs w:val="24"/>
              </w:rPr>
              <w:t>485668,6</w:t>
            </w:r>
          </w:p>
        </w:tc>
        <w:tc>
          <w:tcPr>
            <w:tcW w:w="0" w:type="auto"/>
            <w:shd w:val="clear" w:color="auto" w:fill="auto"/>
            <w:noWrap/>
            <w:vAlign w:val="center"/>
          </w:tcPr>
          <w:p w14:paraId="327C4131" w14:textId="77777777" w:rsidR="00DB72C1" w:rsidRPr="007C30C1" w:rsidRDefault="00DB72C1" w:rsidP="00CA597B">
            <w:pPr>
              <w:widowControl w:val="0"/>
              <w:jc w:val="center"/>
              <w:rPr>
                <w:szCs w:val="24"/>
              </w:rPr>
            </w:pPr>
            <w:r w:rsidRPr="007C30C1">
              <w:rPr>
                <w:szCs w:val="24"/>
              </w:rPr>
              <w:t>4175173</w:t>
            </w:r>
          </w:p>
        </w:tc>
      </w:tr>
      <w:tr w:rsidR="00DB72C1" w:rsidRPr="007C30C1" w14:paraId="6E119E32" w14:textId="77777777" w:rsidTr="00CA597B">
        <w:trPr>
          <w:trHeight w:val="300"/>
          <w:jc w:val="center"/>
        </w:trPr>
        <w:tc>
          <w:tcPr>
            <w:tcW w:w="0" w:type="auto"/>
            <w:vMerge/>
            <w:vAlign w:val="center"/>
          </w:tcPr>
          <w:p w14:paraId="50754DEE" w14:textId="77777777" w:rsidR="00DB72C1" w:rsidRPr="007C30C1" w:rsidRDefault="00DB72C1" w:rsidP="00CA597B">
            <w:pPr>
              <w:jc w:val="center"/>
              <w:rPr>
                <w:szCs w:val="24"/>
              </w:rPr>
            </w:pPr>
          </w:p>
        </w:tc>
        <w:tc>
          <w:tcPr>
            <w:tcW w:w="0" w:type="auto"/>
            <w:shd w:val="clear" w:color="auto" w:fill="auto"/>
            <w:noWrap/>
            <w:vAlign w:val="center"/>
          </w:tcPr>
          <w:p w14:paraId="3F3B7A61" w14:textId="77777777" w:rsidR="00DB72C1" w:rsidRPr="007C30C1" w:rsidRDefault="00DB72C1" w:rsidP="00CA597B">
            <w:pPr>
              <w:widowControl w:val="0"/>
              <w:jc w:val="center"/>
              <w:rPr>
                <w:szCs w:val="24"/>
              </w:rPr>
            </w:pPr>
            <w:r w:rsidRPr="007C30C1">
              <w:rPr>
                <w:szCs w:val="24"/>
              </w:rPr>
              <w:t>342</w:t>
            </w:r>
          </w:p>
        </w:tc>
        <w:tc>
          <w:tcPr>
            <w:tcW w:w="0" w:type="auto"/>
            <w:shd w:val="clear" w:color="auto" w:fill="auto"/>
            <w:noWrap/>
            <w:vAlign w:val="center"/>
          </w:tcPr>
          <w:p w14:paraId="67D2A9B0" w14:textId="77777777" w:rsidR="00DB72C1" w:rsidRPr="007C30C1" w:rsidRDefault="00DB72C1" w:rsidP="00CA597B">
            <w:pPr>
              <w:widowControl w:val="0"/>
              <w:jc w:val="center"/>
              <w:rPr>
                <w:szCs w:val="24"/>
              </w:rPr>
            </w:pPr>
            <w:r w:rsidRPr="007C30C1">
              <w:rPr>
                <w:szCs w:val="24"/>
              </w:rPr>
              <w:t>485623,9</w:t>
            </w:r>
          </w:p>
        </w:tc>
        <w:tc>
          <w:tcPr>
            <w:tcW w:w="0" w:type="auto"/>
            <w:shd w:val="clear" w:color="auto" w:fill="auto"/>
            <w:noWrap/>
            <w:vAlign w:val="center"/>
          </w:tcPr>
          <w:p w14:paraId="17C4A599" w14:textId="77777777" w:rsidR="00DB72C1" w:rsidRPr="007C30C1" w:rsidRDefault="00DB72C1" w:rsidP="00CA597B">
            <w:pPr>
              <w:widowControl w:val="0"/>
              <w:jc w:val="center"/>
              <w:rPr>
                <w:szCs w:val="24"/>
              </w:rPr>
            </w:pPr>
            <w:r w:rsidRPr="007C30C1">
              <w:rPr>
                <w:szCs w:val="24"/>
              </w:rPr>
              <w:t>4174856</w:t>
            </w:r>
          </w:p>
        </w:tc>
      </w:tr>
      <w:tr w:rsidR="00DB72C1" w:rsidRPr="007C30C1" w14:paraId="10CB87BD" w14:textId="77777777" w:rsidTr="00CA597B">
        <w:trPr>
          <w:trHeight w:val="300"/>
          <w:jc w:val="center"/>
        </w:trPr>
        <w:tc>
          <w:tcPr>
            <w:tcW w:w="0" w:type="auto"/>
            <w:vMerge/>
            <w:vAlign w:val="center"/>
          </w:tcPr>
          <w:p w14:paraId="34EEC62C" w14:textId="77777777" w:rsidR="00DB72C1" w:rsidRPr="007C30C1" w:rsidRDefault="00DB72C1" w:rsidP="00CA597B">
            <w:pPr>
              <w:jc w:val="center"/>
              <w:rPr>
                <w:szCs w:val="24"/>
              </w:rPr>
            </w:pPr>
          </w:p>
        </w:tc>
        <w:tc>
          <w:tcPr>
            <w:tcW w:w="0" w:type="auto"/>
            <w:shd w:val="clear" w:color="auto" w:fill="auto"/>
            <w:noWrap/>
            <w:vAlign w:val="center"/>
          </w:tcPr>
          <w:p w14:paraId="47354FF0" w14:textId="77777777" w:rsidR="00DB72C1" w:rsidRPr="007C30C1" w:rsidRDefault="00DB72C1" w:rsidP="00CA597B">
            <w:pPr>
              <w:widowControl w:val="0"/>
              <w:jc w:val="center"/>
              <w:rPr>
                <w:szCs w:val="24"/>
              </w:rPr>
            </w:pPr>
            <w:r w:rsidRPr="007C30C1">
              <w:rPr>
                <w:szCs w:val="24"/>
              </w:rPr>
              <w:t>343</w:t>
            </w:r>
          </w:p>
        </w:tc>
        <w:tc>
          <w:tcPr>
            <w:tcW w:w="0" w:type="auto"/>
            <w:shd w:val="clear" w:color="auto" w:fill="auto"/>
            <w:noWrap/>
            <w:vAlign w:val="center"/>
          </w:tcPr>
          <w:p w14:paraId="63488EBD" w14:textId="77777777" w:rsidR="00DB72C1" w:rsidRPr="007C30C1" w:rsidRDefault="00DB72C1" w:rsidP="00CA597B">
            <w:pPr>
              <w:widowControl w:val="0"/>
              <w:jc w:val="center"/>
              <w:rPr>
                <w:szCs w:val="24"/>
              </w:rPr>
            </w:pPr>
            <w:r w:rsidRPr="007C30C1">
              <w:rPr>
                <w:szCs w:val="24"/>
              </w:rPr>
              <w:t>485431,8</w:t>
            </w:r>
          </w:p>
        </w:tc>
        <w:tc>
          <w:tcPr>
            <w:tcW w:w="0" w:type="auto"/>
            <w:shd w:val="clear" w:color="auto" w:fill="auto"/>
            <w:noWrap/>
            <w:vAlign w:val="center"/>
          </w:tcPr>
          <w:p w14:paraId="7198DFB8" w14:textId="77777777" w:rsidR="00DB72C1" w:rsidRPr="007C30C1" w:rsidRDefault="00DB72C1" w:rsidP="00CA597B">
            <w:pPr>
              <w:widowControl w:val="0"/>
              <w:jc w:val="center"/>
              <w:rPr>
                <w:szCs w:val="24"/>
              </w:rPr>
            </w:pPr>
            <w:r w:rsidRPr="007C30C1">
              <w:rPr>
                <w:szCs w:val="24"/>
              </w:rPr>
              <w:t>4174843</w:t>
            </w:r>
          </w:p>
        </w:tc>
      </w:tr>
      <w:tr w:rsidR="00DB72C1" w:rsidRPr="007C30C1" w14:paraId="4C6F96EA" w14:textId="77777777" w:rsidTr="00CA597B">
        <w:trPr>
          <w:trHeight w:val="300"/>
          <w:jc w:val="center"/>
        </w:trPr>
        <w:tc>
          <w:tcPr>
            <w:tcW w:w="0" w:type="auto"/>
            <w:vMerge/>
            <w:vAlign w:val="center"/>
          </w:tcPr>
          <w:p w14:paraId="6B2314BB" w14:textId="77777777" w:rsidR="00DB72C1" w:rsidRPr="007C30C1" w:rsidRDefault="00DB72C1" w:rsidP="00CA597B">
            <w:pPr>
              <w:jc w:val="center"/>
              <w:rPr>
                <w:szCs w:val="24"/>
              </w:rPr>
            </w:pPr>
          </w:p>
        </w:tc>
        <w:tc>
          <w:tcPr>
            <w:tcW w:w="0" w:type="auto"/>
            <w:shd w:val="clear" w:color="auto" w:fill="auto"/>
            <w:noWrap/>
            <w:vAlign w:val="center"/>
          </w:tcPr>
          <w:p w14:paraId="3BDF372E" w14:textId="77777777" w:rsidR="00DB72C1" w:rsidRPr="007C30C1" w:rsidRDefault="00DB72C1" w:rsidP="00CA597B">
            <w:pPr>
              <w:widowControl w:val="0"/>
              <w:jc w:val="center"/>
              <w:rPr>
                <w:szCs w:val="24"/>
              </w:rPr>
            </w:pPr>
            <w:r w:rsidRPr="007C30C1">
              <w:rPr>
                <w:szCs w:val="24"/>
              </w:rPr>
              <w:t>344</w:t>
            </w:r>
          </w:p>
        </w:tc>
        <w:tc>
          <w:tcPr>
            <w:tcW w:w="0" w:type="auto"/>
            <w:shd w:val="clear" w:color="auto" w:fill="auto"/>
            <w:noWrap/>
            <w:vAlign w:val="center"/>
          </w:tcPr>
          <w:p w14:paraId="7D54B341" w14:textId="77777777" w:rsidR="00DB72C1" w:rsidRPr="007C30C1" w:rsidRDefault="00DB72C1" w:rsidP="00CA597B">
            <w:pPr>
              <w:widowControl w:val="0"/>
              <w:jc w:val="center"/>
              <w:rPr>
                <w:szCs w:val="24"/>
              </w:rPr>
            </w:pPr>
            <w:r w:rsidRPr="007C30C1">
              <w:rPr>
                <w:szCs w:val="24"/>
              </w:rPr>
              <w:t>485447,6</w:t>
            </w:r>
          </w:p>
        </w:tc>
        <w:tc>
          <w:tcPr>
            <w:tcW w:w="0" w:type="auto"/>
            <w:shd w:val="clear" w:color="auto" w:fill="auto"/>
            <w:noWrap/>
            <w:vAlign w:val="center"/>
          </w:tcPr>
          <w:p w14:paraId="356DB2C2" w14:textId="77777777" w:rsidR="00DB72C1" w:rsidRPr="007C30C1" w:rsidRDefault="00DB72C1" w:rsidP="00CA597B">
            <w:pPr>
              <w:widowControl w:val="0"/>
              <w:jc w:val="center"/>
              <w:rPr>
                <w:szCs w:val="24"/>
              </w:rPr>
            </w:pPr>
            <w:r w:rsidRPr="007C30C1">
              <w:rPr>
                <w:szCs w:val="24"/>
              </w:rPr>
              <w:t>4174766</w:t>
            </w:r>
          </w:p>
        </w:tc>
      </w:tr>
      <w:tr w:rsidR="00DB72C1" w:rsidRPr="007C30C1" w14:paraId="00941B24" w14:textId="77777777" w:rsidTr="00CA597B">
        <w:trPr>
          <w:trHeight w:val="300"/>
          <w:jc w:val="center"/>
        </w:trPr>
        <w:tc>
          <w:tcPr>
            <w:tcW w:w="0" w:type="auto"/>
            <w:vMerge/>
            <w:vAlign w:val="center"/>
          </w:tcPr>
          <w:p w14:paraId="6FFD720F" w14:textId="77777777" w:rsidR="00DB72C1" w:rsidRPr="007C30C1" w:rsidRDefault="00DB72C1" w:rsidP="00CA597B">
            <w:pPr>
              <w:jc w:val="center"/>
              <w:rPr>
                <w:szCs w:val="24"/>
              </w:rPr>
            </w:pPr>
          </w:p>
        </w:tc>
        <w:tc>
          <w:tcPr>
            <w:tcW w:w="0" w:type="auto"/>
            <w:shd w:val="clear" w:color="auto" w:fill="auto"/>
            <w:noWrap/>
            <w:vAlign w:val="center"/>
          </w:tcPr>
          <w:p w14:paraId="690DAE98" w14:textId="77777777" w:rsidR="00DB72C1" w:rsidRPr="007C30C1" w:rsidRDefault="00DB72C1" w:rsidP="00CA597B">
            <w:pPr>
              <w:widowControl w:val="0"/>
              <w:jc w:val="center"/>
              <w:rPr>
                <w:szCs w:val="24"/>
              </w:rPr>
            </w:pPr>
            <w:r w:rsidRPr="007C30C1">
              <w:rPr>
                <w:szCs w:val="24"/>
              </w:rPr>
              <w:t>345</w:t>
            </w:r>
          </w:p>
        </w:tc>
        <w:tc>
          <w:tcPr>
            <w:tcW w:w="0" w:type="auto"/>
            <w:shd w:val="clear" w:color="auto" w:fill="auto"/>
            <w:noWrap/>
            <w:vAlign w:val="center"/>
          </w:tcPr>
          <w:p w14:paraId="4CEFF4E1" w14:textId="77777777" w:rsidR="00DB72C1" w:rsidRPr="007C30C1" w:rsidRDefault="00DB72C1" w:rsidP="00CA597B">
            <w:pPr>
              <w:widowControl w:val="0"/>
              <w:jc w:val="center"/>
              <w:rPr>
                <w:szCs w:val="24"/>
              </w:rPr>
            </w:pPr>
            <w:r w:rsidRPr="007C30C1">
              <w:rPr>
                <w:szCs w:val="24"/>
              </w:rPr>
              <w:t>485428,4</w:t>
            </w:r>
          </w:p>
        </w:tc>
        <w:tc>
          <w:tcPr>
            <w:tcW w:w="0" w:type="auto"/>
            <w:shd w:val="clear" w:color="auto" w:fill="auto"/>
            <w:noWrap/>
            <w:vAlign w:val="center"/>
          </w:tcPr>
          <w:p w14:paraId="2C9238A7" w14:textId="77777777" w:rsidR="00DB72C1" w:rsidRPr="007C30C1" w:rsidRDefault="00DB72C1" w:rsidP="00CA597B">
            <w:pPr>
              <w:widowControl w:val="0"/>
              <w:jc w:val="center"/>
              <w:rPr>
                <w:szCs w:val="24"/>
              </w:rPr>
            </w:pPr>
            <w:r w:rsidRPr="007C30C1">
              <w:rPr>
                <w:szCs w:val="24"/>
              </w:rPr>
              <w:t>4174748</w:t>
            </w:r>
          </w:p>
        </w:tc>
      </w:tr>
      <w:tr w:rsidR="00DB72C1" w:rsidRPr="007C30C1" w14:paraId="35EE934E" w14:textId="77777777" w:rsidTr="00CA597B">
        <w:trPr>
          <w:trHeight w:val="300"/>
          <w:jc w:val="center"/>
        </w:trPr>
        <w:tc>
          <w:tcPr>
            <w:tcW w:w="0" w:type="auto"/>
            <w:vMerge/>
            <w:vAlign w:val="center"/>
          </w:tcPr>
          <w:p w14:paraId="4CE1D798" w14:textId="77777777" w:rsidR="00DB72C1" w:rsidRPr="007C30C1" w:rsidRDefault="00DB72C1" w:rsidP="00CA597B">
            <w:pPr>
              <w:jc w:val="center"/>
              <w:rPr>
                <w:szCs w:val="24"/>
              </w:rPr>
            </w:pPr>
          </w:p>
        </w:tc>
        <w:tc>
          <w:tcPr>
            <w:tcW w:w="0" w:type="auto"/>
            <w:shd w:val="clear" w:color="auto" w:fill="auto"/>
            <w:noWrap/>
            <w:vAlign w:val="center"/>
          </w:tcPr>
          <w:p w14:paraId="0F18BFCF" w14:textId="77777777" w:rsidR="00DB72C1" w:rsidRPr="007C30C1" w:rsidRDefault="00DB72C1" w:rsidP="00CA597B">
            <w:pPr>
              <w:widowControl w:val="0"/>
              <w:jc w:val="center"/>
              <w:rPr>
                <w:szCs w:val="24"/>
              </w:rPr>
            </w:pPr>
            <w:r w:rsidRPr="007C30C1">
              <w:rPr>
                <w:szCs w:val="24"/>
              </w:rPr>
              <w:t>346</w:t>
            </w:r>
          </w:p>
        </w:tc>
        <w:tc>
          <w:tcPr>
            <w:tcW w:w="0" w:type="auto"/>
            <w:shd w:val="clear" w:color="auto" w:fill="auto"/>
            <w:noWrap/>
            <w:vAlign w:val="center"/>
          </w:tcPr>
          <w:p w14:paraId="4383221E" w14:textId="77777777" w:rsidR="00DB72C1" w:rsidRPr="007C30C1" w:rsidRDefault="00DB72C1" w:rsidP="00CA597B">
            <w:pPr>
              <w:widowControl w:val="0"/>
              <w:jc w:val="center"/>
              <w:rPr>
                <w:szCs w:val="24"/>
              </w:rPr>
            </w:pPr>
            <w:r w:rsidRPr="007C30C1">
              <w:rPr>
                <w:szCs w:val="24"/>
              </w:rPr>
              <w:t>485429,6</w:t>
            </w:r>
          </w:p>
        </w:tc>
        <w:tc>
          <w:tcPr>
            <w:tcW w:w="0" w:type="auto"/>
            <w:shd w:val="clear" w:color="auto" w:fill="auto"/>
            <w:noWrap/>
            <w:vAlign w:val="center"/>
          </w:tcPr>
          <w:p w14:paraId="18C0C266" w14:textId="77777777" w:rsidR="00DB72C1" w:rsidRPr="007C30C1" w:rsidRDefault="00DB72C1" w:rsidP="00CA597B">
            <w:pPr>
              <w:widowControl w:val="0"/>
              <w:jc w:val="center"/>
              <w:rPr>
                <w:szCs w:val="24"/>
              </w:rPr>
            </w:pPr>
            <w:r w:rsidRPr="007C30C1">
              <w:rPr>
                <w:szCs w:val="24"/>
              </w:rPr>
              <w:t>4174742</w:t>
            </w:r>
          </w:p>
        </w:tc>
      </w:tr>
      <w:tr w:rsidR="00DB72C1" w:rsidRPr="007C30C1" w14:paraId="1BFFECFD" w14:textId="77777777" w:rsidTr="00CA597B">
        <w:trPr>
          <w:trHeight w:val="300"/>
          <w:jc w:val="center"/>
        </w:trPr>
        <w:tc>
          <w:tcPr>
            <w:tcW w:w="0" w:type="auto"/>
            <w:vMerge/>
            <w:vAlign w:val="center"/>
          </w:tcPr>
          <w:p w14:paraId="1C95DF6B" w14:textId="77777777" w:rsidR="00DB72C1" w:rsidRPr="007C30C1" w:rsidRDefault="00DB72C1" w:rsidP="00CA597B">
            <w:pPr>
              <w:jc w:val="center"/>
              <w:rPr>
                <w:szCs w:val="24"/>
              </w:rPr>
            </w:pPr>
          </w:p>
        </w:tc>
        <w:tc>
          <w:tcPr>
            <w:tcW w:w="0" w:type="auto"/>
            <w:shd w:val="clear" w:color="auto" w:fill="auto"/>
            <w:noWrap/>
            <w:vAlign w:val="center"/>
          </w:tcPr>
          <w:p w14:paraId="3CA8DBAC" w14:textId="77777777" w:rsidR="00DB72C1" w:rsidRPr="007C30C1" w:rsidRDefault="00DB72C1" w:rsidP="00CA597B">
            <w:pPr>
              <w:widowControl w:val="0"/>
              <w:jc w:val="center"/>
              <w:rPr>
                <w:szCs w:val="24"/>
              </w:rPr>
            </w:pPr>
            <w:r w:rsidRPr="007C30C1">
              <w:rPr>
                <w:szCs w:val="24"/>
              </w:rPr>
              <w:t>347</w:t>
            </w:r>
          </w:p>
        </w:tc>
        <w:tc>
          <w:tcPr>
            <w:tcW w:w="0" w:type="auto"/>
            <w:shd w:val="clear" w:color="auto" w:fill="auto"/>
            <w:noWrap/>
            <w:vAlign w:val="center"/>
          </w:tcPr>
          <w:p w14:paraId="35001A1F" w14:textId="77777777" w:rsidR="00DB72C1" w:rsidRPr="007C30C1" w:rsidRDefault="00DB72C1" w:rsidP="00CA597B">
            <w:pPr>
              <w:widowControl w:val="0"/>
              <w:jc w:val="center"/>
              <w:rPr>
                <w:szCs w:val="24"/>
              </w:rPr>
            </w:pPr>
            <w:r w:rsidRPr="007C30C1">
              <w:rPr>
                <w:szCs w:val="24"/>
              </w:rPr>
              <w:t>485436,7</w:t>
            </w:r>
          </w:p>
        </w:tc>
        <w:tc>
          <w:tcPr>
            <w:tcW w:w="0" w:type="auto"/>
            <w:shd w:val="clear" w:color="auto" w:fill="auto"/>
            <w:noWrap/>
            <w:vAlign w:val="center"/>
          </w:tcPr>
          <w:p w14:paraId="5FF6D96C" w14:textId="77777777" w:rsidR="00DB72C1" w:rsidRPr="007C30C1" w:rsidRDefault="00DB72C1" w:rsidP="00CA597B">
            <w:pPr>
              <w:widowControl w:val="0"/>
              <w:jc w:val="center"/>
              <w:rPr>
                <w:szCs w:val="24"/>
              </w:rPr>
            </w:pPr>
            <w:r w:rsidRPr="007C30C1">
              <w:rPr>
                <w:szCs w:val="24"/>
              </w:rPr>
              <w:t>4174710</w:t>
            </w:r>
          </w:p>
        </w:tc>
      </w:tr>
      <w:tr w:rsidR="00DB72C1" w:rsidRPr="007C30C1" w14:paraId="3BBA8E71" w14:textId="77777777" w:rsidTr="00CA597B">
        <w:trPr>
          <w:trHeight w:val="300"/>
          <w:jc w:val="center"/>
        </w:trPr>
        <w:tc>
          <w:tcPr>
            <w:tcW w:w="0" w:type="auto"/>
            <w:vMerge/>
            <w:vAlign w:val="center"/>
          </w:tcPr>
          <w:p w14:paraId="443356D7" w14:textId="77777777" w:rsidR="00DB72C1" w:rsidRPr="007C30C1" w:rsidRDefault="00DB72C1" w:rsidP="00CA597B">
            <w:pPr>
              <w:jc w:val="center"/>
              <w:rPr>
                <w:szCs w:val="24"/>
              </w:rPr>
            </w:pPr>
          </w:p>
        </w:tc>
        <w:tc>
          <w:tcPr>
            <w:tcW w:w="0" w:type="auto"/>
            <w:shd w:val="clear" w:color="auto" w:fill="auto"/>
            <w:noWrap/>
            <w:vAlign w:val="center"/>
          </w:tcPr>
          <w:p w14:paraId="0097410A" w14:textId="77777777" w:rsidR="00DB72C1" w:rsidRPr="007C30C1" w:rsidRDefault="00DB72C1" w:rsidP="00CA597B">
            <w:pPr>
              <w:widowControl w:val="0"/>
              <w:jc w:val="center"/>
              <w:rPr>
                <w:szCs w:val="24"/>
              </w:rPr>
            </w:pPr>
            <w:r w:rsidRPr="007C30C1">
              <w:rPr>
                <w:szCs w:val="24"/>
              </w:rPr>
              <w:t>348</w:t>
            </w:r>
          </w:p>
        </w:tc>
        <w:tc>
          <w:tcPr>
            <w:tcW w:w="0" w:type="auto"/>
            <w:shd w:val="clear" w:color="auto" w:fill="auto"/>
            <w:noWrap/>
            <w:vAlign w:val="center"/>
          </w:tcPr>
          <w:p w14:paraId="45A6C252" w14:textId="77777777" w:rsidR="00DB72C1" w:rsidRPr="007C30C1" w:rsidRDefault="00DB72C1" w:rsidP="00CA597B">
            <w:pPr>
              <w:widowControl w:val="0"/>
              <w:jc w:val="center"/>
              <w:rPr>
                <w:szCs w:val="24"/>
              </w:rPr>
            </w:pPr>
            <w:r w:rsidRPr="007C30C1">
              <w:rPr>
                <w:szCs w:val="24"/>
              </w:rPr>
              <w:t>485564,2</w:t>
            </w:r>
          </w:p>
        </w:tc>
        <w:tc>
          <w:tcPr>
            <w:tcW w:w="0" w:type="auto"/>
            <w:shd w:val="clear" w:color="auto" w:fill="auto"/>
            <w:noWrap/>
            <w:vAlign w:val="center"/>
          </w:tcPr>
          <w:p w14:paraId="2979ABA4" w14:textId="77777777" w:rsidR="00DB72C1" w:rsidRPr="007C30C1" w:rsidRDefault="00DB72C1" w:rsidP="00CA597B">
            <w:pPr>
              <w:widowControl w:val="0"/>
              <w:jc w:val="center"/>
              <w:rPr>
                <w:szCs w:val="24"/>
              </w:rPr>
            </w:pPr>
            <w:r w:rsidRPr="007C30C1">
              <w:rPr>
                <w:szCs w:val="24"/>
              </w:rPr>
              <w:t>4174124</w:t>
            </w:r>
          </w:p>
        </w:tc>
      </w:tr>
      <w:tr w:rsidR="00DB72C1" w:rsidRPr="007C30C1" w14:paraId="66B47668" w14:textId="77777777" w:rsidTr="00CA597B">
        <w:trPr>
          <w:trHeight w:val="300"/>
          <w:jc w:val="center"/>
        </w:trPr>
        <w:tc>
          <w:tcPr>
            <w:tcW w:w="0" w:type="auto"/>
            <w:vMerge/>
            <w:vAlign w:val="center"/>
          </w:tcPr>
          <w:p w14:paraId="7EF7530C" w14:textId="77777777" w:rsidR="00DB72C1" w:rsidRPr="007C30C1" w:rsidRDefault="00DB72C1" w:rsidP="00CA597B">
            <w:pPr>
              <w:jc w:val="center"/>
              <w:rPr>
                <w:szCs w:val="24"/>
              </w:rPr>
            </w:pPr>
          </w:p>
        </w:tc>
        <w:tc>
          <w:tcPr>
            <w:tcW w:w="0" w:type="auto"/>
            <w:shd w:val="clear" w:color="auto" w:fill="auto"/>
            <w:noWrap/>
            <w:vAlign w:val="center"/>
          </w:tcPr>
          <w:p w14:paraId="7139F6EE" w14:textId="77777777" w:rsidR="00DB72C1" w:rsidRPr="007C30C1" w:rsidRDefault="00DB72C1" w:rsidP="00CA597B">
            <w:pPr>
              <w:widowControl w:val="0"/>
              <w:jc w:val="center"/>
              <w:rPr>
                <w:szCs w:val="24"/>
              </w:rPr>
            </w:pPr>
            <w:r w:rsidRPr="007C30C1">
              <w:rPr>
                <w:szCs w:val="24"/>
              </w:rPr>
              <w:t>349</w:t>
            </w:r>
          </w:p>
        </w:tc>
        <w:tc>
          <w:tcPr>
            <w:tcW w:w="0" w:type="auto"/>
            <w:shd w:val="clear" w:color="auto" w:fill="auto"/>
            <w:noWrap/>
            <w:vAlign w:val="center"/>
          </w:tcPr>
          <w:p w14:paraId="57C3072A" w14:textId="77777777" w:rsidR="00DB72C1" w:rsidRPr="007C30C1" w:rsidRDefault="00DB72C1" w:rsidP="00CA597B">
            <w:pPr>
              <w:widowControl w:val="0"/>
              <w:jc w:val="center"/>
              <w:rPr>
                <w:szCs w:val="24"/>
              </w:rPr>
            </w:pPr>
            <w:r w:rsidRPr="007C30C1">
              <w:rPr>
                <w:szCs w:val="24"/>
              </w:rPr>
              <w:t>485668,6</w:t>
            </w:r>
          </w:p>
        </w:tc>
        <w:tc>
          <w:tcPr>
            <w:tcW w:w="0" w:type="auto"/>
            <w:shd w:val="clear" w:color="auto" w:fill="auto"/>
            <w:noWrap/>
            <w:vAlign w:val="center"/>
          </w:tcPr>
          <w:p w14:paraId="6FF6B617" w14:textId="77777777" w:rsidR="00DB72C1" w:rsidRPr="007C30C1" w:rsidRDefault="00DB72C1" w:rsidP="00CA597B">
            <w:pPr>
              <w:widowControl w:val="0"/>
              <w:jc w:val="center"/>
              <w:rPr>
                <w:szCs w:val="24"/>
              </w:rPr>
            </w:pPr>
            <w:r w:rsidRPr="007C30C1">
              <w:rPr>
                <w:szCs w:val="24"/>
              </w:rPr>
              <w:t>4173645</w:t>
            </w:r>
          </w:p>
        </w:tc>
      </w:tr>
      <w:tr w:rsidR="00DB72C1" w:rsidRPr="007C30C1" w14:paraId="76B945C7" w14:textId="77777777" w:rsidTr="00CA597B">
        <w:trPr>
          <w:trHeight w:val="300"/>
          <w:jc w:val="center"/>
        </w:trPr>
        <w:tc>
          <w:tcPr>
            <w:tcW w:w="0" w:type="auto"/>
            <w:vMerge/>
            <w:vAlign w:val="center"/>
          </w:tcPr>
          <w:p w14:paraId="342F5CE8" w14:textId="77777777" w:rsidR="00DB72C1" w:rsidRPr="007C30C1" w:rsidRDefault="00DB72C1" w:rsidP="00CA597B">
            <w:pPr>
              <w:jc w:val="center"/>
              <w:rPr>
                <w:szCs w:val="24"/>
              </w:rPr>
            </w:pPr>
          </w:p>
        </w:tc>
        <w:tc>
          <w:tcPr>
            <w:tcW w:w="0" w:type="auto"/>
            <w:shd w:val="clear" w:color="auto" w:fill="auto"/>
            <w:noWrap/>
            <w:vAlign w:val="center"/>
          </w:tcPr>
          <w:p w14:paraId="180C040E" w14:textId="77777777" w:rsidR="00DB72C1" w:rsidRPr="007C30C1" w:rsidRDefault="00DB72C1" w:rsidP="00CA597B">
            <w:pPr>
              <w:widowControl w:val="0"/>
              <w:jc w:val="center"/>
              <w:rPr>
                <w:szCs w:val="24"/>
              </w:rPr>
            </w:pPr>
            <w:r w:rsidRPr="007C30C1">
              <w:rPr>
                <w:szCs w:val="24"/>
              </w:rPr>
              <w:t>350</w:t>
            </w:r>
          </w:p>
        </w:tc>
        <w:tc>
          <w:tcPr>
            <w:tcW w:w="0" w:type="auto"/>
            <w:shd w:val="clear" w:color="auto" w:fill="auto"/>
            <w:noWrap/>
            <w:vAlign w:val="center"/>
          </w:tcPr>
          <w:p w14:paraId="20044369" w14:textId="77777777" w:rsidR="00DB72C1" w:rsidRPr="007C30C1" w:rsidRDefault="00DB72C1" w:rsidP="00CA597B">
            <w:pPr>
              <w:widowControl w:val="0"/>
              <w:jc w:val="center"/>
              <w:rPr>
                <w:szCs w:val="24"/>
              </w:rPr>
            </w:pPr>
            <w:r w:rsidRPr="007C30C1">
              <w:rPr>
                <w:szCs w:val="24"/>
              </w:rPr>
              <w:t>485709,4</w:t>
            </w:r>
          </w:p>
        </w:tc>
        <w:tc>
          <w:tcPr>
            <w:tcW w:w="0" w:type="auto"/>
            <w:shd w:val="clear" w:color="auto" w:fill="auto"/>
            <w:noWrap/>
            <w:vAlign w:val="center"/>
          </w:tcPr>
          <w:p w14:paraId="5E9AE112" w14:textId="77777777" w:rsidR="00DB72C1" w:rsidRPr="007C30C1" w:rsidRDefault="00DB72C1" w:rsidP="00CA597B">
            <w:pPr>
              <w:widowControl w:val="0"/>
              <w:jc w:val="center"/>
              <w:rPr>
                <w:szCs w:val="24"/>
              </w:rPr>
            </w:pPr>
            <w:r w:rsidRPr="007C30C1">
              <w:rPr>
                <w:szCs w:val="24"/>
              </w:rPr>
              <w:t>4173458</w:t>
            </w:r>
          </w:p>
        </w:tc>
      </w:tr>
      <w:tr w:rsidR="00DB72C1" w:rsidRPr="007C30C1" w14:paraId="4D2234B4" w14:textId="77777777" w:rsidTr="00CA597B">
        <w:trPr>
          <w:trHeight w:val="300"/>
          <w:jc w:val="center"/>
        </w:trPr>
        <w:tc>
          <w:tcPr>
            <w:tcW w:w="0" w:type="auto"/>
            <w:vMerge/>
            <w:vAlign w:val="center"/>
          </w:tcPr>
          <w:p w14:paraId="3CB6E61E" w14:textId="77777777" w:rsidR="00DB72C1" w:rsidRPr="007C30C1" w:rsidRDefault="00DB72C1" w:rsidP="00CA597B">
            <w:pPr>
              <w:jc w:val="center"/>
              <w:rPr>
                <w:szCs w:val="24"/>
              </w:rPr>
            </w:pPr>
          </w:p>
        </w:tc>
        <w:tc>
          <w:tcPr>
            <w:tcW w:w="0" w:type="auto"/>
            <w:shd w:val="clear" w:color="auto" w:fill="auto"/>
            <w:noWrap/>
            <w:vAlign w:val="center"/>
          </w:tcPr>
          <w:p w14:paraId="4FA6EC6E" w14:textId="77777777" w:rsidR="00DB72C1" w:rsidRPr="007C30C1" w:rsidRDefault="00DB72C1" w:rsidP="00CA597B">
            <w:pPr>
              <w:widowControl w:val="0"/>
              <w:jc w:val="center"/>
              <w:rPr>
                <w:szCs w:val="24"/>
              </w:rPr>
            </w:pPr>
            <w:r w:rsidRPr="007C30C1">
              <w:rPr>
                <w:szCs w:val="24"/>
              </w:rPr>
              <w:t>351</w:t>
            </w:r>
          </w:p>
        </w:tc>
        <w:tc>
          <w:tcPr>
            <w:tcW w:w="0" w:type="auto"/>
            <w:shd w:val="clear" w:color="auto" w:fill="auto"/>
            <w:noWrap/>
            <w:vAlign w:val="center"/>
          </w:tcPr>
          <w:p w14:paraId="51C92881" w14:textId="77777777" w:rsidR="00DB72C1" w:rsidRPr="007C30C1" w:rsidRDefault="00DB72C1" w:rsidP="00CA597B">
            <w:pPr>
              <w:widowControl w:val="0"/>
              <w:jc w:val="center"/>
              <w:rPr>
                <w:szCs w:val="24"/>
              </w:rPr>
            </w:pPr>
            <w:r w:rsidRPr="007C30C1">
              <w:rPr>
                <w:szCs w:val="24"/>
              </w:rPr>
              <w:t>485711</w:t>
            </w:r>
          </w:p>
        </w:tc>
        <w:tc>
          <w:tcPr>
            <w:tcW w:w="0" w:type="auto"/>
            <w:shd w:val="clear" w:color="auto" w:fill="auto"/>
            <w:noWrap/>
            <w:vAlign w:val="center"/>
          </w:tcPr>
          <w:p w14:paraId="2D23AFF6" w14:textId="77777777" w:rsidR="00DB72C1" w:rsidRPr="007C30C1" w:rsidRDefault="00DB72C1" w:rsidP="00CA597B">
            <w:pPr>
              <w:widowControl w:val="0"/>
              <w:jc w:val="center"/>
              <w:rPr>
                <w:szCs w:val="24"/>
              </w:rPr>
            </w:pPr>
            <w:r w:rsidRPr="007C30C1">
              <w:rPr>
                <w:szCs w:val="24"/>
              </w:rPr>
              <w:t>4173450</w:t>
            </w:r>
          </w:p>
        </w:tc>
      </w:tr>
      <w:tr w:rsidR="00DB72C1" w:rsidRPr="007C30C1" w14:paraId="2EFD71CB" w14:textId="77777777" w:rsidTr="00CA597B">
        <w:trPr>
          <w:trHeight w:val="300"/>
          <w:jc w:val="center"/>
        </w:trPr>
        <w:tc>
          <w:tcPr>
            <w:tcW w:w="0" w:type="auto"/>
            <w:vMerge/>
            <w:vAlign w:val="center"/>
          </w:tcPr>
          <w:p w14:paraId="344CAA0B" w14:textId="77777777" w:rsidR="00DB72C1" w:rsidRPr="007C30C1" w:rsidRDefault="00DB72C1" w:rsidP="00CA597B">
            <w:pPr>
              <w:jc w:val="center"/>
              <w:rPr>
                <w:szCs w:val="24"/>
              </w:rPr>
            </w:pPr>
          </w:p>
        </w:tc>
        <w:tc>
          <w:tcPr>
            <w:tcW w:w="0" w:type="auto"/>
            <w:shd w:val="clear" w:color="auto" w:fill="auto"/>
            <w:noWrap/>
            <w:vAlign w:val="center"/>
          </w:tcPr>
          <w:p w14:paraId="7C243ADD" w14:textId="77777777" w:rsidR="00DB72C1" w:rsidRPr="007C30C1" w:rsidRDefault="00DB72C1" w:rsidP="00CA597B">
            <w:pPr>
              <w:widowControl w:val="0"/>
              <w:jc w:val="center"/>
              <w:rPr>
                <w:szCs w:val="24"/>
              </w:rPr>
            </w:pPr>
            <w:r w:rsidRPr="007C30C1">
              <w:rPr>
                <w:szCs w:val="24"/>
              </w:rPr>
              <w:t>352</w:t>
            </w:r>
          </w:p>
        </w:tc>
        <w:tc>
          <w:tcPr>
            <w:tcW w:w="0" w:type="auto"/>
            <w:shd w:val="clear" w:color="auto" w:fill="auto"/>
            <w:noWrap/>
            <w:vAlign w:val="center"/>
          </w:tcPr>
          <w:p w14:paraId="14F32C72" w14:textId="77777777" w:rsidR="00DB72C1" w:rsidRPr="007C30C1" w:rsidRDefault="00DB72C1" w:rsidP="00CA597B">
            <w:pPr>
              <w:widowControl w:val="0"/>
              <w:jc w:val="center"/>
              <w:rPr>
                <w:szCs w:val="24"/>
              </w:rPr>
            </w:pPr>
            <w:r w:rsidRPr="007C30C1">
              <w:rPr>
                <w:szCs w:val="24"/>
              </w:rPr>
              <w:t>485746,8</w:t>
            </w:r>
          </w:p>
        </w:tc>
        <w:tc>
          <w:tcPr>
            <w:tcW w:w="0" w:type="auto"/>
            <w:shd w:val="clear" w:color="auto" w:fill="auto"/>
            <w:noWrap/>
            <w:vAlign w:val="center"/>
          </w:tcPr>
          <w:p w14:paraId="4FFCC424" w14:textId="77777777" w:rsidR="00DB72C1" w:rsidRPr="007C30C1" w:rsidRDefault="00DB72C1" w:rsidP="00CA597B">
            <w:pPr>
              <w:widowControl w:val="0"/>
              <w:jc w:val="center"/>
              <w:rPr>
                <w:szCs w:val="24"/>
              </w:rPr>
            </w:pPr>
            <w:r w:rsidRPr="007C30C1">
              <w:rPr>
                <w:szCs w:val="24"/>
              </w:rPr>
              <w:t>4173286</w:t>
            </w:r>
          </w:p>
        </w:tc>
      </w:tr>
      <w:tr w:rsidR="00DB72C1" w:rsidRPr="007C30C1" w14:paraId="072000F8" w14:textId="77777777" w:rsidTr="00CA597B">
        <w:trPr>
          <w:trHeight w:val="300"/>
          <w:jc w:val="center"/>
        </w:trPr>
        <w:tc>
          <w:tcPr>
            <w:tcW w:w="0" w:type="auto"/>
            <w:vMerge w:val="restart"/>
            <w:vAlign w:val="center"/>
          </w:tcPr>
          <w:p w14:paraId="4C0354FB" w14:textId="77777777" w:rsidR="00DB72C1" w:rsidRPr="007C30C1" w:rsidRDefault="00DB72C1" w:rsidP="00CA597B">
            <w:pPr>
              <w:jc w:val="center"/>
              <w:rPr>
                <w:szCs w:val="24"/>
              </w:rPr>
            </w:pPr>
            <w:r w:rsidRPr="007C30C1">
              <w:rPr>
                <w:b/>
                <w:szCs w:val="24"/>
              </w:rPr>
              <w:t>Б-10</w:t>
            </w:r>
          </w:p>
        </w:tc>
        <w:tc>
          <w:tcPr>
            <w:tcW w:w="0" w:type="auto"/>
            <w:shd w:val="clear" w:color="auto" w:fill="auto"/>
            <w:noWrap/>
            <w:vAlign w:val="center"/>
          </w:tcPr>
          <w:p w14:paraId="36E01207" w14:textId="77777777" w:rsidR="00DB72C1" w:rsidRPr="007C30C1" w:rsidRDefault="00DB72C1" w:rsidP="00CA597B">
            <w:pPr>
              <w:widowControl w:val="0"/>
              <w:jc w:val="center"/>
              <w:rPr>
                <w:szCs w:val="24"/>
              </w:rPr>
            </w:pPr>
            <w:r w:rsidRPr="007C30C1">
              <w:rPr>
                <w:szCs w:val="24"/>
              </w:rPr>
              <w:t>353</w:t>
            </w:r>
          </w:p>
        </w:tc>
        <w:tc>
          <w:tcPr>
            <w:tcW w:w="0" w:type="auto"/>
            <w:shd w:val="clear" w:color="auto" w:fill="auto"/>
            <w:noWrap/>
            <w:vAlign w:val="center"/>
          </w:tcPr>
          <w:p w14:paraId="4D205F26" w14:textId="77777777" w:rsidR="00DB72C1" w:rsidRPr="007C30C1" w:rsidRDefault="00DB72C1" w:rsidP="00CA597B">
            <w:pPr>
              <w:widowControl w:val="0"/>
              <w:jc w:val="center"/>
              <w:rPr>
                <w:szCs w:val="24"/>
              </w:rPr>
            </w:pPr>
            <w:r w:rsidRPr="007C30C1">
              <w:rPr>
                <w:szCs w:val="24"/>
              </w:rPr>
              <w:t>485041,7</w:t>
            </w:r>
          </w:p>
        </w:tc>
        <w:tc>
          <w:tcPr>
            <w:tcW w:w="0" w:type="auto"/>
            <w:shd w:val="clear" w:color="auto" w:fill="auto"/>
            <w:noWrap/>
            <w:vAlign w:val="center"/>
          </w:tcPr>
          <w:p w14:paraId="6DEF0F04" w14:textId="77777777" w:rsidR="00DB72C1" w:rsidRPr="007C30C1" w:rsidRDefault="00DB72C1" w:rsidP="00CA597B">
            <w:pPr>
              <w:widowControl w:val="0"/>
              <w:jc w:val="center"/>
              <w:rPr>
                <w:szCs w:val="24"/>
              </w:rPr>
            </w:pPr>
            <w:r w:rsidRPr="007C30C1">
              <w:rPr>
                <w:szCs w:val="24"/>
              </w:rPr>
              <w:t>4173204</w:t>
            </w:r>
          </w:p>
        </w:tc>
      </w:tr>
      <w:tr w:rsidR="00DB72C1" w:rsidRPr="007C30C1" w14:paraId="065FF249" w14:textId="77777777" w:rsidTr="00CA597B">
        <w:trPr>
          <w:trHeight w:val="300"/>
          <w:jc w:val="center"/>
        </w:trPr>
        <w:tc>
          <w:tcPr>
            <w:tcW w:w="0" w:type="auto"/>
            <w:vMerge/>
            <w:vAlign w:val="center"/>
          </w:tcPr>
          <w:p w14:paraId="71D1EEF3" w14:textId="77777777" w:rsidR="00DB72C1" w:rsidRPr="007C30C1" w:rsidRDefault="00DB72C1" w:rsidP="00CA597B">
            <w:pPr>
              <w:jc w:val="center"/>
              <w:rPr>
                <w:szCs w:val="24"/>
              </w:rPr>
            </w:pPr>
          </w:p>
        </w:tc>
        <w:tc>
          <w:tcPr>
            <w:tcW w:w="0" w:type="auto"/>
            <w:shd w:val="clear" w:color="auto" w:fill="auto"/>
            <w:noWrap/>
            <w:vAlign w:val="center"/>
          </w:tcPr>
          <w:p w14:paraId="1DC8DDB6" w14:textId="77777777" w:rsidR="00DB72C1" w:rsidRPr="007C30C1" w:rsidRDefault="00DB72C1" w:rsidP="00CA597B">
            <w:pPr>
              <w:widowControl w:val="0"/>
              <w:jc w:val="center"/>
              <w:rPr>
                <w:szCs w:val="24"/>
              </w:rPr>
            </w:pPr>
            <w:r w:rsidRPr="007C30C1">
              <w:rPr>
                <w:szCs w:val="24"/>
              </w:rPr>
              <w:t>354</w:t>
            </w:r>
          </w:p>
        </w:tc>
        <w:tc>
          <w:tcPr>
            <w:tcW w:w="0" w:type="auto"/>
            <w:shd w:val="clear" w:color="auto" w:fill="auto"/>
            <w:noWrap/>
            <w:vAlign w:val="center"/>
          </w:tcPr>
          <w:p w14:paraId="3DEE454A" w14:textId="77777777" w:rsidR="00DB72C1" w:rsidRPr="007C30C1" w:rsidRDefault="00DB72C1" w:rsidP="00CA597B">
            <w:pPr>
              <w:widowControl w:val="0"/>
              <w:jc w:val="center"/>
              <w:rPr>
                <w:szCs w:val="24"/>
              </w:rPr>
            </w:pPr>
            <w:r w:rsidRPr="007C30C1">
              <w:rPr>
                <w:szCs w:val="24"/>
              </w:rPr>
              <w:t>485171,8</w:t>
            </w:r>
          </w:p>
        </w:tc>
        <w:tc>
          <w:tcPr>
            <w:tcW w:w="0" w:type="auto"/>
            <w:shd w:val="clear" w:color="auto" w:fill="auto"/>
            <w:noWrap/>
            <w:vAlign w:val="center"/>
          </w:tcPr>
          <w:p w14:paraId="78E50E3B" w14:textId="77777777" w:rsidR="00DB72C1" w:rsidRPr="007C30C1" w:rsidRDefault="00DB72C1" w:rsidP="00CA597B">
            <w:pPr>
              <w:widowControl w:val="0"/>
              <w:jc w:val="center"/>
              <w:rPr>
                <w:szCs w:val="24"/>
              </w:rPr>
            </w:pPr>
            <w:r w:rsidRPr="007C30C1">
              <w:rPr>
                <w:szCs w:val="24"/>
              </w:rPr>
              <w:t>4173212</w:t>
            </w:r>
          </w:p>
        </w:tc>
      </w:tr>
      <w:tr w:rsidR="00DB72C1" w:rsidRPr="007C30C1" w14:paraId="2DDDB47A" w14:textId="77777777" w:rsidTr="00CA597B">
        <w:trPr>
          <w:trHeight w:val="300"/>
          <w:jc w:val="center"/>
        </w:trPr>
        <w:tc>
          <w:tcPr>
            <w:tcW w:w="0" w:type="auto"/>
            <w:vMerge/>
            <w:vAlign w:val="center"/>
          </w:tcPr>
          <w:p w14:paraId="29DE8FF2" w14:textId="77777777" w:rsidR="00DB72C1" w:rsidRPr="007C30C1" w:rsidRDefault="00DB72C1" w:rsidP="00CA597B">
            <w:pPr>
              <w:jc w:val="center"/>
              <w:rPr>
                <w:szCs w:val="24"/>
              </w:rPr>
            </w:pPr>
          </w:p>
        </w:tc>
        <w:tc>
          <w:tcPr>
            <w:tcW w:w="0" w:type="auto"/>
            <w:shd w:val="clear" w:color="auto" w:fill="auto"/>
            <w:noWrap/>
            <w:vAlign w:val="center"/>
          </w:tcPr>
          <w:p w14:paraId="5A44FDF2" w14:textId="77777777" w:rsidR="00DB72C1" w:rsidRPr="007C30C1" w:rsidRDefault="00DB72C1" w:rsidP="00CA597B">
            <w:pPr>
              <w:widowControl w:val="0"/>
              <w:jc w:val="center"/>
              <w:rPr>
                <w:szCs w:val="24"/>
              </w:rPr>
            </w:pPr>
            <w:r w:rsidRPr="007C30C1">
              <w:rPr>
                <w:szCs w:val="24"/>
              </w:rPr>
              <w:t>355</w:t>
            </w:r>
          </w:p>
        </w:tc>
        <w:tc>
          <w:tcPr>
            <w:tcW w:w="0" w:type="auto"/>
            <w:shd w:val="clear" w:color="auto" w:fill="auto"/>
            <w:noWrap/>
            <w:vAlign w:val="center"/>
          </w:tcPr>
          <w:p w14:paraId="23CF0E3F" w14:textId="77777777" w:rsidR="00DB72C1" w:rsidRPr="007C30C1" w:rsidRDefault="00DB72C1" w:rsidP="00CA597B">
            <w:pPr>
              <w:widowControl w:val="0"/>
              <w:jc w:val="center"/>
              <w:rPr>
                <w:szCs w:val="24"/>
              </w:rPr>
            </w:pPr>
            <w:r w:rsidRPr="007C30C1">
              <w:rPr>
                <w:szCs w:val="24"/>
              </w:rPr>
              <w:t>485170,6</w:t>
            </w:r>
          </w:p>
        </w:tc>
        <w:tc>
          <w:tcPr>
            <w:tcW w:w="0" w:type="auto"/>
            <w:shd w:val="clear" w:color="auto" w:fill="auto"/>
            <w:noWrap/>
            <w:vAlign w:val="center"/>
          </w:tcPr>
          <w:p w14:paraId="59625EDA" w14:textId="77777777" w:rsidR="00DB72C1" w:rsidRPr="007C30C1" w:rsidRDefault="00DB72C1" w:rsidP="00CA597B">
            <w:pPr>
              <w:widowControl w:val="0"/>
              <w:jc w:val="center"/>
              <w:rPr>
                <w:szCs w:val="24"/>
              </w:rPr>
            </w:pPr>
            <w:r w:rsidRPr="007C30C1">
              <w:rPr>
                <w:szCs w:val="24"/>
              </w:rPr>
              <w:t>4173230</w:t>
            </w:r>
          </w:p>
        </w:tc>
      </w:tr>
      <w:tr w:rsidR="00DB72C1" w:rsidRPr="007C30C1" w14:paraId="48A0D69F" w14:textId="77777777" w:rsidTr="00CA597B">
        <w:trPr>
          <w:trHeight w:val="300"/>
          <w:jc w:val="center"/>
        </w:trPr>
        <w:tc>
          <w:tcPr>
            <w:tcW w:w="0" w:type="auto"/>
            <w:vMerge/>
            <w:vAlign w:val="center"/>
          </w:tcPr>
          <w:p w14:paraId="2D6179A6" w14:textId="77777777" w:rsidR="00DB72C1" w:rsidRPr="007C30C1" w:rsidRDefault="00DB72C1" w:rsidP="00CA597B">
            <w:pPr>
              <w:jc w:val="center"/>
              <w:rPr>
                <w:szCs w:val="24"/>
              </w:rPr>
            </w:pPr>
          </w:p>
        </w:tc>
        <w:tc>
          <w:tcPr>
            <w:tcW w:w="0" w:type="auto"/>
            <w:shd w:val="clear" w:color="auto" w:fill="auto"/>
            <w:noWrap/>
            <w:vAlign w:val="center"/>
          </w:tcPr>
          <w:p w14:paraId="0F849A2B" w14:textId="77777777" w:rsidR="00DB72C1" w:rsidRPr="007C30C1" w:rsidRDefault="00DB72C1" w:rsidP="00CA597B">
            <w:pPr>
              <w:widowControl w:val="0"/>
              <w:jc w:val="center"/>
              <w:rPr>
                <w:szCs w:val="24"/>
              </w:rPr>
            </w:pPr>
            <w:r w:rsidRPr="007C30C1">
              <w:rPr>
                <w:szCs w:val="24"/>
              </w:rPr>
              <w:t>356</w:t>
            </w:r>
          </w:p>
        </w:tc>
        <w:tc>
          <w:tcPr>
            <w:tcW w:w="0" w:type="auto"/>
            <w:shd w:val="clear" w:color="auto" w:fill="auto"/>
            <w:noWrap/>
            <w:vAlign w:val="center"/>
          </w:tcPr>
          <w:p w14:paraId="6D1B1452" w14:textId="77777777" w:rsidR="00DB72C1" w:rsidRPr="007C30C1" w:rsidRDefault="00DB72C1" w:rsidP="00CA597B">
            <w:pPr>
              <w:widowControl w:val="0"/>
              <w:jc w:val="center"/>
              <w:rPr>
                <w:szCs w:val="24"/>
              </w:rPr>
            </w:pPr>
            <w:r w:rsidRPr="007C30C1">
              <w:rPr>
                <w:szCs w:val="24"/>
              </w:rPr>
              <w:t>485361,8</w:t>
            </w:r>
          </w:p>
        </w:tc>
        <w:tc>
          <w:tcPr>
            <w:tcW w:w="0" w:type="auto"/>
            <w:shd w:val="clear" w:color="auto" w:fill="auto"/>
            <w:noWrap/>
            <w:vAlign w:val="center"/>
          </w:tcPr>
          <w:p w14:paraId="42E7908A" w14:textId="77777777" w:rsidR="00DB72C1" w:rsidRPr="007C30C1" w:rsidRDefault="00DB72C1" w:rsidP="00CA597B">
            <w:pPr>
              <w:widowControl w:val="0"/>
              <w:jc w:val="center"/>
              <w:rPr>
                <w:szCs w:val="24"/>
              </w:rPr>
            </w:pPr>
            <w:r w:rsidRPr="007C30C1">
              <w:rPr>
                <w:szCs w:val="24"/>
              </w:rPr>
              <w:t>4173242</w:t>
            </w:r>
          </w:p>
        </w:tc>
      </w:tr>
      <w:tr w:rsidR="00DB72C1" w:rsidRPr="007C30C1" w14:paraId="25EC0E36" w14:textId="77777777" w:rsidTr="00CA597B">
        <w:trPr>
          <w:trHeight w:val="300"/>
          <w:jc w:val="center"/>
        </w:trPr>
        <w:tc>
          <w:tcPr>
            <w:tcW w:w="0" w:type="auto"/>
            <w:vMerge/>
            <w:vAlign w:val="center"/>
          </w:tcPr>
          <w:p w14:paraId="5D567F75" w14:textId="77777777" w:rsidR="00DB72C1" w:rsidRPr="007C30C1" w:rsidRDefault="00DB72C1" w:rsidP="00CA597B">
            <w:pPr>
              <w:jc w:val="center"/>
              <w:rPr>
                <w:szCs w:val="24"/>
              </w:rPr>
            </w:pPr>
          </w:p>
        </w:tc>
        <w:tc>
          <w:tcPr>
            <w:tcW w:w="0" w:type="auto"/>
            <w:shd w:val="clear" w:color="auto" w:fill="auto"/>
            <w:noWrap/>
            <w:vAlign w:val="center"/>
          </w:tcPr>
          <w:p w14:paraId="5A648258" w14:textId="77777777" w:rsidR="00DB72C1" w:rsidRPr="007C30C1" w:rsidRDefault="00DB72C1" w:rsidP="00CA597B">
            <w:pPr>
              <w:widowControl w:val="0"/>
              <w:jc w:val="center"/>
              <w:rPr>
                <w:szCs w:val="24"/>
              </w:rPr>
            </w:pPr>
            <w:r w:rsidRPr="007C30C1">
              <w:rPr>
                <w:szCs w:val="24"/>
              </w:rPr>
              <w:t>357</w:t>
            </w:r>
          </w:p>
        </w:tc>
        <w:tc>
          <w:tcPr>
            <w:tcW w:w="0" w:type="auto"/>
            <w:shd w:val="clear" w:color="auto" w:fill="auto"/>
            <w:noWrap/>
            <w:vAlign w:val="center"/>
          </w:tcPr>
          <w:p w14:paraId="5CE957D0" w14:textId="77777777" w:rsidR="00DB72C1" w:rsidRPr="007C30C1" w:rsidRDefault="00DB72C1" w:rsidP="00CA597B">
            <w:pPr>
              <w:widowControl w:val="0"/>
              <w:jc w:val="center"/>
              <w:rPr>
                <w:szCs w:val="24"/>
              </w:rPr>
            </w:pPr>
            <w:r w:rsidRPr="007C30C1">
              <w:rPr>
                <w:szCs w:val="24"/>
              </w:rPr>
              <w:t>485378,6</w:t>
            </w:r>
          </w:p>
        </w:tc>
        <w:tc>
          <w:tcPr>
            <w:tcW w:w="0" w:type="auto"/>
            <w:shd w:val="clear" w:color="auto" w:fill="auto"/>
            <w:noWrap/>
            <w:vAlign w:val="center"/>
          </w:tcPr>
          <w:p w14:paraId="7EDAAB56" w14:textId="77777777" w:rsidR="00DB72C1" w:rsidRPr="007C30C1" w:rsidRDefault="00DB72C1" w:rsidP="00CA597B">
            <w:pPr>
              <w:widowControl w:val="0"/>
              <w:jc w:val="center"/>
              <w:rPr>
                <w:szCs w:val="24"/>
              </w:rPr>
            </w:pPr>
            <w:r w:rsidRPr="007C30C1">
              <w:rPr>
                <w:szCs w:val="24"/>
              </w:rPr>
              <w:t>4173243</w:t>
            </w:r>
          </w:p>
        </w:tc>
      </w:tr>
      <w:tr w:rsidR="00DB72C1" w:rsidRPr="007C30C1" w14:paraId="2965CCA3" w14:textId="77777777" w:rsidTr="00CA597B">
        <w:trPr>
          <w:trHeight w:val="300"/>
          <w:jc w:val="center"/>
        </w:trPr>
        <w:tc>
          <w:tcPr>
            <w:tcW w:w="0" w:type="auto"/>
            <w:vMerge/>
            <w:vAlign w:val="center"/>
          </w:tcPr>
          <w:p w14:paraId="6BE9ECC8" w14:textId="77777777" w:rsidR="00DB72C1" w:rsidRPr="007C30C1" w:rsidRDefault="00DB72C1" w:rsidP="00CA597B">
            <w:pPr>
              <w:jc w:val="center"/>
              <w:rPr>
                <w:szCs w:val="24"/>
              </w:rPr>
            </w:pPr>
          </w:p>
        </w:tc>
        <w:tc>
          <w:tcPr>
            <w:tcW w:w="0" w:type="auto"/>
            <w:shd w:val="clear" w:color="auto" w:fill="auto"/>
            <w:noWrap/>
            <w:vAlign w:val="center"/>
          </w:tcPr>
          <w:p w14:paraId="082D9338" w14:textId="77777777" w:rsidR="00DB72C1" w:rsidRPr="007C30C1" w:rsidRDefault="00DB72C1" w:rsidP="00CA597B">
            <w:pPr>
              <w:widowControl w:val="0"/>
              <w:jc w:val="center"/>
              <w:rPr>
                <w:szCs w:val="24"/>
              </w:rPr>
            </w:pPr>
            <w:r w:rsidRPr="007C30C1">
              <w:rPr>
                <w:szCs w:val="24"/>
              </w:rPr>
              <w:t>358</w:t>
            </w:r>
          </w:p>
        </w:tc>
        <w:tc>
          <w:tcPr>
            <w:tcW w:w="0" w:type="auto"/>
            <w:shd w:val="clear" w:color="auto" w:fill="auto"/>
            <w:noWrap/>
            <w:vAlign w:val="center"/>
          </w:tcPr>
          <w:p w14:paraId="577587CF" w14:textId="77777777" w:rsidR="00DB72C1" w:rsidRPr="007C30C1" w:rsidRDefault="00DB72C1" w:rsidP="00CA597B">
            <w:pPr>
              <w:widowControl w:val="0"/>
              <w:jc w:val="center"/>
              <w:rPr>
                <w:szCs w:val="24"/>
              </w:rPr>
            </w:pPr>
            <w:r w:rsidRPr="007C30C1">
              <w:rPr>
                <w:szCs w:val="24"/>
              </w:rPr>
              <w:t>485456,6</w:t>
            </w:r>
          </w:p>
        </w:tc>
        <w:tc>
          <w:tcPr>
            <w:tcW w:w="0" w:type="auto"/>
            <w:shd w:val="clear" w:color="auto" w:fill="auto"/>
            <w:noWrap/>
            <w:vAlign w:val="center"/>
          </w:tcPr>
          <w:p w14:paraId="52E80071" w14:textId="77777777" w:rsidR="00DB72C1" w:rsidRPr="007C30C1" w:rsidRDefault="00DB72C1" w:rsidP="00CA597B">
            <w:pPr>
              <w:widowControl w:val="0"/>
              <w:jc w:val="center"/>
              <w:rPr>
                <w:szCs w:val="24"/>
              </w:rPr>
            </w:pPr>
            <w:r w:rsidRPr="007C30C1">
              <w:rPr>
                <w:szCs w:val="24"/>
              </w:rPr>
              <w:t>4173248</w:t>
            </w:r>
          </w:p>
        </w:tc>
      </w:tr>
      <w:tr w:rsidR="00DB72C1" w:rsidRPr="007C30C1" w14:paraId="030F7169" w14:textId="77777777" w:rsidTr="00CA597B">
        <w:trPr>
          <w:trHeight w:val="300"/>
          <w:jc w:val="center"/>
        </w:trPr>
        <w:tc>
          <w:tcPr>
            <w:tcW w:w="0" w:type="auto"/>
            <w:vMerge/>
            <w:vAlign w:val="center"/>
          </w:tcPr>
          <w:p w14:paraId="41685E09" w14:textId="77777777" w:rsidR="00DB72C1" w:rsidRPr="007C30C1" w:rsidRDefault="00DB72C1" w:rsidP="00CA597B">
            <w:pPr>
              <w:jc w:val="center"/>
              <w:rPr>
                <w:szCs w:val="24"/>
              </w:rPr>
            </w:pPr>
          </w:p>
        </w:tc>
        <w:tc>
          <w:tcPr>
            <w:tcW w:w="0" w:type="auto"/>
            <w:shd w:val="clear" w:color="auto" w:fill="auto"/>
            <w:noWrap/>
            <w:vAlign w:val="center"/>
          </w:tcPr>
          <w:p w14:paraId="5BEC4A6C" w14:textId="77777777" w:rsidR="00DB72C1" w:rsidRPr="007C30C1" w:rsidRDefault="00DB72C1" w:rsidP="00CA597B">
            <w:pPr>
              <w:widowControl w:val="0"/>
              <w:jc w:val="center"/>
              <w:rPr>
                <w:szCs w:val="24"/>
              </w:rPr>
            </w:pPr>
            <w:r w:rsidRPr="007C30C1">
              <w:rPr>
                <w:szCs w:val="24"/>
              </w:rPr>
              <w:t>359</w:t>
            </w:r>
          </w:p>
        </w:tc>
        <w:tc>
          <w:tcPr>
            <w:tcW w:w="0" w:type="auto"/>
            <w:shd w:val="clear" w:color="auto" w:fill="auto"/>
            <w:noWrap/>
            <w:vAlign w:val="center"/>
          </w:tcPr>
          <w:p w14:paraId="12EFF232" w14:textId="77777777" w:rsidR="00DB72C1" w:rsidRPr="007C30C1" w:rsidRDefault="00DB72C1" w:rsidP="00CA597B">
            <w:pPr>
              <w:widowControl w:val="0"/>
              <w:jc w:val="center"/>
              <w:rPr>
                <w:szCs w:val="24"/>
              </w:rPr>
            </w:pPr>
            <w:r w:rsidRPr="007C30C1">
              <w:rPr>
                <w:szCs w:val="24"/>
              </w:rPr>
              <w:t>485513,2</w:t>
            </w:r>
          </w:p>
        </w:tc>
        <w:tc>
          <w:tcPr>
            <w:tcW w:w="0" w:type="auto"/>
            <w:shd w:val="clear" w:color="auto" w:fill="auto"/>
            <w:noWrap/>
            <w:vAlign w:val="center"/>
          </w:tcPr>
          <w:p w14:paraId="1A2B1D4A" w14:textId="77777777" w:rsidR="00DB72C1" w:rsidRPr="007C30C1" w:rsidRDefault="00DB72C1" w:rsidP="00CA597B">
            <w:pPr>
              <w:widowControl w:val="0"/>
              <w:jc w:val="center"/>
              <w:rPr>
                <w:szCs w:val="24"/>
              </w:rPr>
            </w:pPr>
            <w:r w:rsidRPr="007C30C1">
              <w:rPr>
                <w:szCs w:val="24"/>
              </w:rPr>
              <w:t>4173251</w:t>
            </w:r>
          </w:p>
        </w:tc>
      </w:tr>
      <w:tr w:rsidR="00DB72C1" w:rsidRPr="007C30C1" w14:paraId="18068A80" w14:textId="77777777" w:rsidTr="00CA597B">
        <w:trPr>
          <w:trHeight w:val="300"/>
          <w:jc w:val="center"/>
        </w:trPr>
        <w:tc>
          <w:tcPr>
            <w:tcW w:w="0" w:type="auto"/>
            <w:vMerge/>
            <w:vAlign w:val="center"/>
          </w:tcPr>
          <w:p w14:paraId="027E6E3D" w14:textId="77777777" w:rsidR="00DB72C1" w:rsidRPr="007C30C1" w:rsidRDefault="00DB72C1" w:rsidP="00CA597B">
            <w:pPr>
              <w:jc w:val="center"/>
              <w:rPr>
                <w:szCs w:val="24"/>
              </w:rPr>
            </w:pPr>
          </w:p>
        </w:tc>
        <w:tc>
          <w:tcPr>
            <w:tcW w:w="0" w:type="auto"/>
            <w:shd w:val="clear" w:color="auto" w:fill="auto"/>
            <w:noWrap/>
            <w:vAlign w:val="center"/>
          </w:tcPr>
          <w:p w14:paraId="4757CA44" w14:textId="77777777" w:rsidR="00DB72C1" w:rsidRPr="007C30C1" w:rsidRDefault="00DB72C1" w:rsidP="00CA597B">
            <w:pPr>
              <w:widowControl w:val="0"/>
              <w:jc w:val="center"/>
              <w:rPr>
                <w:szCs w:val="24"/>
              </w:rPr>
            </w:pPr>
            <w:r w:rsidRPr="007C30C1">
              <w:rPr>
                <w:szCs w:val="24"/>
              </w:rPr>
              <w:t>360</w:t>
            </w:r>
          </w:p>
        </w:tc>
        <w:tc>
          <w:tcPr>
            <w:tcW w:w="0" w:type="auto"/>
            <w:shd w:val="clear" w:color="auto" w:fill="auto"/>
            <w:noWrap/>
            <w:vAlign w:val="center"/>
          </w:tcPr>
          <w:p w14:paraId="0DF774B5" w14:textId="77777777" w:rsidR="00DB72C1" w:rsidRPr="007C30C1" w:rsidRDefault="00DB72C1" w:rsidP="00CA597B">
            <w:pPr>
              <w:widowControl w:val="0"/>
              <w:jc w:val="center"/>
              <w:rPr>
                <w:szCs w:val="24"/>
              </w:rPr>
            </w:pPr>
            <w:r w:rsidRPr="007C30C1">
              <w:rPr>
                <w:szCs w:val="24"/>
              </w:rPr>
              <w:t>485562,6</w:t>
            </w:r>
          </w:p>
        </w:tc>
        <w:tc>
          <w:tcPr>
            <w:tcW w:w="0" w:type="auto"/>
            <w:shd w:val="clear" w:color="auto" w:fill="auto"/>
            <w:noWrap/>
            <w:vAlign w:val="center"/>
          </w:tcPr>
          <w:p w14:paraId="69450610" w14:textId="77777777" w:rsidR="00DB72C1" w:rsidRPr="007C30C1" w:rsidRDefault="00DB72C1" w:rsidP="00CA597B">
            <w:pPr>
              <w:widowControl w:val="0"/>
              <w:jc w:val="center"/>
              <w:rPr>
                <w:szCs w:val="24"/>
              </w:rPr>
            </w:pPr>
            <w:r w:rsidRPr="007C30C1">
              <w:rPr>
                <w:szCs w:val="24"/>
              </w:rPr>
              <w:t>4173260</w:t>
            </w:r>
          </w:p>
        </w:tc>
      </w:tr>
      <w:tr w:rsidR="00DB72C1" w:rsidRPr="007C30C1" w14:paraId="2422BB98" w14:textId="77777777" w:rsidTr="00CA597B">
        <w:trPr>
          <w:trHeight w:val="300"/>
          <w:jc w:val="center"/>
        </w:trPr>
        <w:tc>
          <w:tcPr>
            <w:tcW w:w="0" w:type="auto"/>
            <w:vMerge/>
            <w:vAlign w:val="center"/>
          </w:tcPr>
          <w:p w14:paraId="4DFC1F8C" w14:textId="77777777" w:rsidR="00DB72C1" w:rsidRPr="007C30C1" w:rsidRDefault="00DB72C1" w:rsidP="00CA597B">
            <w:pPr>
              <w:jc w:val="center"/>
              <w:rPr>
                <w:szCs w:val="24"/>
              </w:rPr>
            </w:pPr>
          </w:p>
        </w:tc>
        <w:tc>
          <w:tcPr>
            <w:tcW w:w="0" w:type="auto"/>
            <w:shd w:val="clear" w:color="auto" w:fill="auto"/>
            <w:noWrap/>
            <w:vAlign w:val="center"/>
          </w:tcPr>
          <w:p w14:paraId="5C532FE6" w14:textId="77777777" w:rsidR="00DB72C1" w:rsidRPr="007C30C1" w:rsidRDefault="00DB72C1" w:rsidP="00CA597B">
            <w:pPr>
              <w:widowControl w:val="0"/>
              <w:jc w:val="center"/>
              <w:rPr>
                <w:szCs w:val="24"/>
              </w:rPr>
            </w:pPr>
            <w:r w:rsidRPr="007C30C1">
              <w:rPr>
                <w:szCs w:val="24"/>
              </w:rPr>
              <w:t>361</w:t>
            </w:r>
          </w:p>
        </w:tc>
        <w:tc>
          <w:tcPr>
            <w:tcW w:w="0" w:type="auto"/>
            <w:shd w:val="clear" w:color="auto" w:fill="auto"/>
            <w:noWrap/>
            <w:vAlign w:val="center"/>
          </w:tcPr>
          <w:p w14:paraId="7E6175EC" w14:textId="77777777" w:rsidR="00DB72C1" w:rsidRPr="007C30C1" w:rsidRDefault="00DB72C1" w:rsidP="00CA597B">
            <w:pPr>
              <w:widowControl w:val="0"/>
              <w:jc w:val="center"/>
              <w:rPr>
                <w:szCs w:val="24"/>
              </w:rPr>
            </w:pPr>
            <w:r w:rsidRPr="007C30C1">
              <w:rPr>
                <w:szCs w:val="24"/>
              </w:rPr>
              <w:t>485646,9</w:t>
            </w:r>
          </w:p>
        </w:tc>
        <w:tc>
          <w:tcPr>
            <w:tcW w:w="0" w:type="auto"/>
            <w:shd w:val="clear" w:color="auto" w:fill="auto"/>
            <w:noWrap/>
            <w:vAlign w:val="center"/>
          </w:tcPr>
          <w:p w14:paraId="7BF5EA19" w14:textId="77777777" w:rsidR="00DB72C1" w:rsidRPr="007C30C1" w:rsidRDefault="00DB72C1" w:rsidP="00CA597B">
            <w:pPr>
              <w:widowControl w:val="0"/>
              <w:jc w:val="center"/>
              <w:rPr>
                <w:szCs w:val="24"/>
              </w:rPr>
            </w:pPr>
            <w:r w:rsidRPr="007C30C1">
              <w:rPr>
                <w:szCs w:val="24"/>
              </w:rPr>
              <w:t>4173273</w:t>
            </w:r>
          </w:p>
        </w:tc>
      </w:tr>
      <w:tr w:rsidR="00DB72C1" w:rsidRPr="007C30C1" w14:paraId="485D7C11" w14:textId="77777777" w:rsidTr="00CA597B">
        <w:trPr>
          <w:trHeight w:val="300"/>
          <w:jc w:val="center"/>
        </w:trPr>
        <w:tc>
          <w:tcPr>
            <w:tcW w:w="0" w:type="auto"/>
            <w:vMerge/>
            <w:vAlign w:val="center"/>
          </w:tcPr>
          <w:p w14:paraId="63836918" w14:textId="77777777" w:rsidR="00DB72C1" w:rsidRPr="007C30C1" w:rsidRDefault="00DB72C1" w:rsidP="00CA597B">
            <w:pPr>
              <w:jc w:val="center"/>
              <w:rPr>
                <w:szCs w:val="24"/>
              </w:rPr>
            </w:pPr>
          </w:p>
        </w:tc>
        <w:tc>
          <w:tcPr>
            <w:tcW w:w="0" w:type="auto"/>
            <w:shd w:val="clear" w:color="auto" w:fill="auto"/>
            <w:noWrap/>
            <w:vAlign w:val="center"/>
          </w:tcPr>
          <w:p w14:paraId="4363A45F" w14:textId="77777777" w:rsidR="00DB72C1" w:rsidRPr="007C30C1" w:rsidRDefault="00DB72C1" w:rsidP="00CA597B">
            <w:pPr>
              <w:widowControl w:val="0"/>
              <w:jc w:val="center"/>
              <w:rPr>
                <w:szCs w:val="24"/>
              </w:rPr>
            </w:pPr>
            <w:r w:rsidRPr="007C30C1">
              <w:rPr>
                <w:szCs w:val="24"/>
              </w:rPr>
              <w:t>362</w:t>
            </w:r>
          </w:p>
        </w:tc>
        <w:tc>
          <w:tcPr>
            <w:tcW w:w="0" w:type="auto"/>
            <w:shd w:val="clear" w:color="auto" w:fill="auto"/>
            <w:noWrap/>
            <w:vAlign w:val="center"/>
          </w:tcPr>
          <w:p w14:paraId="60A5A481" w14:textId="77777777" w:rsidR="00DB72C1" w:rsidRPr="007C30C1" w:rsidRDefault="00DB72C1" w:rsidP="00CA597B">
            <w:pPr>
              <w:widowControl w:val="0"/>
              <w:jc w:val="center"/>
              <w:rPr>
                <w:szCs w:val="24"/>
              </w:rPr>
            </w:pPr>
            <w:r w:rsidRPr="007C30C1">
              <w:rPr>
                <w:szCs w:val="24"/>
              </w:rPr>
              <w:t>485679,2</w:t>
            </w:r>
          </w:p>
        </w:tc>
        <w:tc>
          <w:tcPr>
            <w:tcW w:w="0" w:type="auto"/>
            <w:shd w:val="clear" w:color="auto" w:fill="auto"/>
            <w:noWrap/>
            <w:vAlign w:val="center"/>
          </w:tcPr>
          <w:p w14:paraId="4DA4DA74" w14:textId="77777777" w:rsidR="00DB72C1" w:rsidRPr="007C30C1" w:rsidRDefault="00DB72C1" w:rsidP="00CA597B">
            <w:pPr>
              <w:widowControl w:val="0"/>
              <w:jc w:val="center"/>
              <w:rPr>
                <w:szCs w:val="24"/>
              </w:rPr>
            </w:pPr>
            <w:r w:rsidRPr="007C30C1">
              <w:rPr>
                <w:szCs w:val="24"/>
              </w:rPr>
              <w:t>4173279</w:t>
            </w:r>
          </w:p>
        </w:tc>
      </w:tr>
      <w:tr w:rsidR="00DB72C1" w:rsidRPr="007C30C1" w14:paraId="1F523CCA" w14:textId="77777777" w:rsidTr="00CA597B">
        <w:trPr>
          <w:trHeight w:val="300"/>
          <w:jc w:val="center"/>
        </w:trPr>
        <w:tc>
          <w:tcPr>
            <w:tcW w:w="0" w:type="auto"/>
            <w:vMerge/>
            <w:vAlign w:val="center"/>
          </w:tcPr>
          <w:p w14:paraId="456D6F8B" w14:textId="77777777" w:rsidR="00DB72C1" w:rsidRPr="007C30C1" w:rsidRDefault="00DB72C1" w:rsidP="00CA597B">
            <w:pPr>
              <w:jc w:val="center"/>
              <w:rPr>
                <w:szCs w:val="24"/>
              </w:rPr>
            </w:pPr>
          </w:p>
        </w:tc>
        <w:tc>
          <w:tcPr>
            <w:tcW w:w="0" w:type="auto"/>
            <w:shd w:val="clear" w:color="auto" w:fill="auto"/>
            <w:noWrap/>
            <w:vAlign w:val="center"/>
          </w:tcPr>
          <w:p w14:paraId="125CF965" w14:textId="77777777" w:rsidR="00DB72C1" w:rsidRPr="007C30C1" w:rsidRDefault="00DB72C1" w:rsidP="00CA597B">
            <w:pPr>
              <w:widowControl w:val="0"/>
              <w:jc w:val="center"/>
              <w:rPr>
                <w:szCs w:val="24"/>
              </w:rPr>
            </w:pPr>
            <w:r w:rsidRPr="007C30C1">
              <w:rPr>
                <w:szCs w:val="24"/>
              </w:rPr>
              <w:t>363</w:t>
            </w:r>
          </w:p>
        </w:tc>
        <w:tc>
          <w:tcPr>
            <w:tcW w:w="0" w:type="auto"/>
            <w:shd w:val="clear" w:color="auto" w:fill="auto"/>
            <w:noWrap/>
            <w:vAlign w:val="center"/>
          </w:tcPr>
          <w:p w14:paraId="13D85FA0" w14:textId="77777777" w:rsidR="00DB72C1" w:rsidRPr="007C30C1" w:rsidRDefault="00DB72C1" w:rsidP="00CA597B">
            <w:pPr>
              <w:widowControl w:val="0"/>
              <w:jc w:val="center"/>
              <w:rPr>
                <w:szCs w:val="24"/>
              </w:rPr>
            </w:pPr>
            <w:r w:rsidRPr="007C30C1">
              <w:rPr>
                <w:szCs w:val="24"/>
              </w:rPr>
              <w:t>485674,3</w:t>
            </w:r>
          </w:p>
        </w:tc>
        <w:tc>
          <w:tcPr>
            <w:tcW w:w="0" w:type="auto"/>
            <w:shd w:val="clear" w:color="auto" w:fill="auto"/>
            <w:noWrap/>
            <w:vAlign w:val="center"/>
          </w:tcPr>
          <w:p w14:paraId="6ED93EFC" w14:textId="77777777" w:rsidR="00DB72C1" w:rsidRPr="007C30C1" w:rsidRDefault="00DB72C1" w:rsidP="00CA597B">
            <w:pPr>
              <w:widowControl w:val="0"/>
              <w:jc w:val="center"/>
              <w:rPr>
                <w:szCs w:val="24"/>
              </w:rPr>
            </w:pPr>
            <w:r w:rsidRPr="007C30C1">
              <w:rPr>
                <w:szCs w:val="24"/>
              </w:rPr>
              <w:t>4173303</w:t>
            </w:r>
          </w:p>
        </w:tc>
      </w:tr>
      <w:tr w:rsidR="00DB72C1" w:rsidRPr="007C30C1" w14:paraId="4B5C938C" w14:textId="77777777" w:rsidTr="00CA597B">
        <w:trPr>
          <w:trHeight w:val="300"/>
          <w:jc w:val="center"/>
        </w:trPr>
        <w:tc>
          <w:tcPr>
            <w:tcW w:w="0" w:type="auto"/>
            <w:vMerge/>
            <w:vAlign w:val="center"/>
          </w:tcPr>
          <w:p w14:paraId="30F2D2F2" w14:textId="77777777" w:rsidR="00DB72C1" w:rsidRPr="007C30C1" w:rsidRDefault="00DB72C1" w:rsidP="00CA597B">
            <w:pPr>
              <w:jc w:val="center"/>
              <w:rPr>
                <w:szCs w:val="24"/>
              </w:rPr>
            </w:pPr>
          </w:p>
        </w:tc>
        <w:tc>
          <w:tcPr>
            <w:tcW w:w="0" w:type="auto"/>
            <w:shd w:val="clear" w:color="auto" w:fill="auto"/>
            <w:noWrap/>
            <w:vAlign w:val="center"/>
          </w:tcPr>
          <w:p w14:paraId="6E936547" w14:textId="77777777" w:rsidR="00DB72C1" w:rsidRPr="007C30C1" w:rsidRDefault="00DB72C1" w:rsidP="00CA597B">
            <w:pPr>
              <w:widowControl w:val="0"/>
              <w:jc w:val="center"/>
              <w:rPr>
                <w:szCs w:val="24"/>
              </w:rPr>
            </w:pPr>
            <w:r w:rsidRPr="007C30C1">
              <w:rPr>
                <w:szCs w:val="24"/>
              </w:rPr>
              <w:t>364</w:t>
            </w:r>
          </w:p>
        </w:tc>
        <w:tc>
          <w:tcPr>
            <w:tcW w:w="0" w:type="auto"/>
            <w:shd w:val="clear" w:color="auto" w:fill="auto"/>
            <w:noWrap/>
            <w:vAlign w:val="center"/>
          </w:tcPr>
          <w:p w14:paraId="27A14D0E" w14:textId="77777777" w:rsidR="00DB72C1" w:rsidRPr="007C30C1" w:rsidRDefault="00DB72C1" w:rsidP="00CA597B">
            <w:pPr>
              <w:widowControl w:val="0"/>
              <w:jc w:val="center"/>
              <w:rPr>
                <w:szCs w:val="24"/>
              </w:rPr>
            </w:pPr>
            <w:r w:rsidRPr="007C30C1">
              <w:rPr>
                <w:szCs w:val="24"/>
              </w:rPr>
              <w:t>485634,8</w:t>
            </w:r>
          </w:p>
        </w:tc>
        <w:tc>
          <w:tcPr>
            <w:tcW w:w="0" w:type="auto"/>
            <w:shd w:val="clear" w:color="auto" w:fill="auto"/>
            <w:noWrap/>
            <w:vAlign w:val="center"/>
          </w:tcPr>
          <w:p w14:paraId="7215DA17" w14:textId="77777777" w:rsidR="00DB72C1" w:rsidRPr="007C30C1" w:rsidRDefault="00DB72C1" w:rsidP="00CA597B">
            <w:pPr>
              <w:widowControl w:val="0"/>
              <w:jc w:val="center"/>
              <w:rPr>
                <w:szCs w:val="24"/>
              </w:rPr>
            </w:pPr>
            <w:r w:rsidRPr="007C30C1">
              <w:rPr>
                <w:szCs w:val="24"/>
              </w:rPr>
              <w:t>4173471</w:t>
            </w:r>
          </w:p>
        </w:tc>
      </w:tr>
      <w:tr w:rsidR="00DB72C1" w:rsidRPr="007C30C1" w14:paraId="207DFDA2" w14:textId="77777777" w:rsidTr="00CA597B">
        <w:trPr>
          <w:trHeight w:val="300"/>
          <w:jc w:val="center"/>
        </w:trPr>
        <w:tc>
          <w:tcPr>
            <w:tcW w:w="0" w:type="auto"/>
            <w:vMerge/>
            <w:vAlign w:val="center"/>
          </w:tcPr>
          <w:p w14:paraId="399550FB" w14:textId="77777777" w:rsidR="00DB72C1" w:rsidRPr="007C30C1" w:rsidRDefault="00DB72C1" w:rsidP="00CA597B">
            <w:pPr>
              <w:jc w:val="center"/>
              <w:rPr>
                <w:szCs w:val="24"/>
              </w:rPr>
            </w:pPr>
          </w:p>
        </w:tc>
        <w:tc>
          <w:tcPr>
            <w:tcW w:w="0" w:type="auto"/>
            <w:shd w:val="clear" w:color="auto" w:fill="auto"/>
            <w:noWrap/>
            <w:vAlign w:val="center"/>
          </w:tcPr>
          <w:p w14:paraId="30506EF9" w14:textId="77777777" w:rsidR="00DB72C1" w:rsidRPr="007C30C1" w:rsidRDefault="00DB72C1" w:rsidP="00CA597B">
            <w:pPr>
              <w:widowControl w:val="0"/>
              <w:jc w:val="center"/>
              <w:rPr>
                <w:szCs w:val="24"/>
              </w:rPr>
            </w:pPr>
            <w:r w:rsidRPr="007C30C1">
              <w:rPr>
                <w:szCs w:val="24"/>
              </w:rPr>
              <w:t>365</w:t>
            </w:r>
          </w:p>
        </w:tc>
        <w:tc>
          <w:tcPr>
            <w:tcW w:w="0" w:type="auto"/>
            <w:shd w:val="clear" w:color="auto" w:fill="auto"/>
            <w:noWrap/>
            <w:vAlign w:val="center"/>
          </w:tcPr>
          <w:p w14:paraId="18BE0C5E" w14:textId="77777777" w:rsidR="00DB72C1" w:rsidRPr="007C30C1" w:rsidRDefault="00DB72C1" w:rsidP="00CA597B">
            <w:pPr>
              <w:widowControl w:val="0"/>
              <w:jc w:val="center"/>
              <w:rPr>
                <w:szCs w:val="24"/>
              </w:rPr>
            </w:pPr>
            <w:r w:rsidRPr="007C30C1">
              <w:rPr>
                <w:szCs w:val="24"/>
              </w:rPr>
              <w:t>485489,7</w:t>
            </w:r>
          </w:p>
        </w:tc>
        <w:tc>
          <w:tcPr>
            <w:tcW w:w="0" w:type="auto"/>
            <w:shd w:val="clear" w:color="auto" w:fill="auto"/>
            <w:noWrap/>
            <w:vAlign w:val="center"/>
          </w:tcPr>
          <w:p w14:paraId="4DED37AE" w14:textId="77777777" w:rsidR="00DB72C1" w:rsidRPr="007C30C1" w:rsidRDefault="00DB72C1" w:rsidP="00CA597B">
            <w:pPr>
              <w:widowControl w:val="0"/>
              <w:jc w:val="center"/>
              <w:rPr>
                <w:szCs w:val="24"/>
              </w:rPr>
            </w:pPr>
            <w:r w:rsidRPr="007C30C1">
              <w:rPr>
                <w:szCs w:val="24"/>
              </w:rPr>
              <w:t>4174137</w:t>
            </w:r>
          </w:p>
        </w:tc>
      </w:tr>
      <w:tr w:rsidR="00DB72C1" w:rsidRPr="007C30C1" w14:paraId="61369A18" w14:textId="77777777" w:rsidTr="00CA597B">
        <w:trPr>
          <w:trHeight w:val="300"/>
          <w:jc w:val="center"/>
        </w:trPr>
        <w:tc>
          <w:tcPr>
            <w:tcW w:w="0" w:type="auto"/>
            <w:vMerge/>
            <w:vAlign w:val="center"/>
          </w:tcPr>
          <w:p w14:paraId="1C77E727" w14:textId="77777777" w:rsidR="00DB72C1" w:rsidRPr="007C30C1" w:rsidRDefault="00DB72C1" w:rsidP="00CA597B">
            <w:pPr>
              <w:jc w:val="center"/>
              <w:rPr>
                <w:szCs w:val="24"/>
              </w:rPr>
            </w:pPr>
          </w:p>
        </w:tc>
        <w:tc>
          <w:tcPr>
            <w:tcW w:w="0" w:type="auto"/>
            <w:shd w:val="clear" w:color="auto" w:fill="auto"/>
            <w:noWrap/>
            <w:vAlign w:val="center"/>
          </w:tcPr>
          <w:p w14:paraId="3EEB7898" w14:textId="77777777" w:rsidR="00DB72C1" w:rsidRPr="007C30C1" w:rsidRDefault="00DB72C1" w:rsidP="00CA597B">
            <w:pPr>
              <w:widowControl w:val="0"/>
              <w:jc w:val="center"/>
              <w:rPr>
                <w:szCs w:val="24"/>
              </w:rPr>
            </w:pPr>
            <w:r w:rsidRPr="007C30C1">
              <w:rPr>
                <w:szCs w:val="24"/>
              </w:rPr>
              <w:t>366</w:t>
            </w:r>
          </w:p>
        </w:tc>
        <w:tc>
          <w:tcPr>
            <w:tcW w:w="0" w:type="auto"/>
            <w:shd w:val="clear" w:color="auto" w:fill="auto"/>
            <w:noWrap/>
            <w:vAlign w:val="center"/>
          </w:tcPr>
          <w:p w14:paraId="6A7E2640" w14:textId="77777777" w:rsidR="00DB72C1" w:rsidRPr="007C30C1" w:rsidRDefault="00DB72C1" w:rsidP="00CA597B">
            <w:pPr>
              <w:widowControl w:val="0"/>
              <w:jc w:val="center"/>
              <w:rPr>
                <w:szCs w:val="24"/>
              </w:rPr>
            </w:pPr>
            <w:r w:rsidRPr="007C30C1">
              <w:rPr>
                <w:szCs w:val="24"/>
              </w:rPr>
              <w:t>485110,8</w:t>
            </w:r>
          </w:p>
        </w:tc>
        <w:tc>
          <w:tcPr>
            <w:tcW w:w="0" w:type="auto"/>
            <w:shd w:val="clear" w:color="auto" w:fill="auto"/>
            <w:noWrap/>
            <w:vAlign w:val="center"/>
          </w:tcPr>
          <w:p w14:paraId="048E4696" w14:textId="77777777" w:rsidR="00DB72C1" w:rsidRPr="007C30C1" w:rsidRDefault="00DB72C1" w:rsidP="00CA597B">
            <w:pPr>
              <w:widowControl w:val="0"/>
              <w:jc w:val="center"/>
              <w:rPr>
                <w:szCs w:val="24"/>
              </w:rPr>
            </w:pPr>
            <w:r w:rsidRPr="007C30C1">
              <w:rPr>
                <w:szCs w:val="24"/>
              </w:rPr>
              <w:t>4174111</w:t>
            </w:r>
          </w:p>
        </w:tc>
      </w:tr>
      <w:tr w:rsidR="00DB72C1" w:rsidRPr="007C30C1" w14:paraId="600AD0CE" w14:textId="77777777" w:rsidTr="00CA597B">
        <w:trPr>
          <w:trHeight w:val="300"/>
          <w:jc w:val="center"/>
        </w:trPr>
        <w:tc>
          <w:tcPr>
            <w:tcW w:w="0" w:type="auto"/>
            <w:vMerge/>
            <w:vAlign w:val="center"/>
          </w:tcPr>
          <w:p w14:paraId="06C26E01" w14:textId="77777777" w:rsidR="00DB72C1" w:rsidRPr="007C30C1" w:rsidRDefault="00DB72C1" w:rsidP="00CA597B">
            <w:pPr>
              <w:jc w:val="center"/>
              <w:rPr>
                <w:szCs w:val="24"/>
              </w:rPr>
            </w:pPr>
          </w:p>
        </w:tc>
        <w:tc>
          <w:tcPr>
            <w:tcW w:w="0" w:type="auto"/>
            <w:shd w:val="clear" w:color="auto" w:fill="auto"/>
            <w:noWrap/>
            <w:vAlign w:val="center"/>
          </w:tcPr>
          <w:p w14:paraId="6C02C353" w14:textId="77777777" w:rsidR="00DB72C1" w:rsidRPr="007C30C1" w:rsidRDefault="00DB72C1" w:rsidP="00CA597B">
            <w:pPr>
              <w:widowControl w:val="0"/>
              <w:jc w:val="center"/>
              <w:rPr>
                <w:szCs w:val="24"/>
              </w:rPr>
            </w:pPr>
            <w:r w:rsidRPr="007C30C1">
              <w:rPr>
                <w:szCs w:val="24"/>
              </w:rPr>
              <w:t>367</w:t>
            </w:r>
          </w:p>
        </w:tc>
        <w:tc>
          <w:tcPr>
            <w:tcW w:w="0" w:type="auto"/>
            <w:shd w:val="clear" w:color="auto" w:fill="auto"/>
            <w:noWrap/>
            <w:vAlign w:val="center"/>
          </w:tcPr>
          <w:p w14:paraId="410C3260" w14:textId="77777777" w:rsidR="00DB72C1" w:rsidRPr="007C30C1" w:rsidRDefault="00DB72C1" w:rsidP="00CA597B">
            <w:pPr>
              <w:widowControl w:val="0"/>
              <w:jc w:val="center"/>
              <w:rPr>
                <w:szCs w:val="24"/>
              </w:rPr>
            </w:pPr>
            <w:r w:rsidRPr="007C30C1">
              <w:rPr>
                <w:szCs w:val="24"/>
              </w:rPr>
              <w:t>484987</w:t>
            </w:r>
          </w:p>
        </w:tc>
        <w:tc>
          <w:tcPr>
            <w:tcW w:w="0" w:type="auto"/>
            <w:shd w:val="clear" w:color="auto" w:fill="auto"/>
            <w:noWrap/>
            <w:vAlign w:val="center"/>
          </w:tcPr>
          <w:p w14:paraId="0BF56405" w14:textId="77777777" w:rsidR="00DB72C1" w:rsidRPr="007C30C1" w:rsidRDefault="00DB72C1" w:rsidP="00CA597B">
            <w:pPr>
              <w:widowControl w:val="0"/>
              <w:jc w:val="center"/>
              <w:rPr>
                <w:szCs w:val="24"/>
              </w:rPr>
            </w:pPr>
            <w:r w:rsidRPr="007C30C1">
              <w:rPr>
                <w:szCs w:val="24"/>
              </w:rPr>
              <w:t>4174102</w:t>
            </w:r>
          </w:p>
        </w:tc>
      </w:tr>
      <w:tr w:rsidR="00DB72C1" w:rsidRPr="007C30C1" w14:paraId="1C66BA8F" w14:textId="77777777" w:rsidTr="00CA597B">
        <w:trPr>
          <w:trHeight w:val="300"/>
          <w:jc w:val="center"/>
        </w:trPr>
        <w:tc>
          <w:tcPr>
            <w:tcW w:w="0" w:type="auto"/>
            <w:vMerge/>
            <w:vAlign w:val="center"/>
          </w:tcPr>
          <w:p w14:paraId="19F9697F" w14:textId="77777777" w:rsidR="00DB72C1" w:rsidRPr="007C30C1" w:rsidRDefault="00DB72C1" w:rsidP="00CA597B">
            <w:pPr>
              <w:jc w:val="center"/>
              <w:rPr>
                <w:szCs w:val="24"/>
              </w:rPr>
            </w:pPr>
          </w:p>
        </w:tc>
        <w:tc>
          <w:tcPr>
            <w:tcW w:w="0" w:type="auto"/>
            <w:shd w:val="clear" w:color="auto" w:fill="auto"/>
            <w:noWrap/>
            <w:vAlign w:val="center"/>
          </w:tcPr>
          <w:p w14:paraId="1050EDE1" w14:textId="77777777" w:rsidR="00DB72C1" w:rsidRPr="007C30C1" w:rsidRDefault="00DB72C1" w:rsidP="00CA597B">
            <w:pPr>
              <w:widowControl w:val="0"/>
              <w:jc w:val="center"/>
              <w:rPr>
                <w:szCs w:val="24"/>
              </w:rPr>
            </w:pPr>
            <w:r w:rsidRPr="007C30C1">
              <w:rPr>
                <w:szCs w:val="24"/>
              </w:rPr>
              <w:t>368</w:t>
            </w:r>
          </w:p>
        </w:tc>
        <w:tc>
          <w:tcPr>
            <w:tcW w:w="0" w:type="auto"/>
            <w:shd w:val="clear" w:color="auto" w:fill="auto"/>
            <w:noWrap/>
            <w:vAlign w:val="center"/>
          </w:tcPr>
          <w:p w14:paraId="0BC281D2" w14:textId="77777777" w:rsidR="00DB72C1" w:rsidRPr="007C30C1" w:rsidRDefault="00DB72C1" w:rsidP="00CA597B">
            <w:pPr>
              <w:widowControl w:val="0"/>
              <w:jc w:val="center"/>
              <w:rPr>
                <w:szCs w:val="24"/>
              </w:rPr>
            </w:pPr>
            <w:r w:rsidRPr="007C30C1">
              <w:rPr>
                <w:szCs w:val="24"/>
              </w:rPr>
              <w:t>484966,5</w:t>
            </w:r>
          </w:p>
        </w:tc>
        <w:tc>
          <w:tcPr>
            <w:tcW w:w="0" w:type="auto"/>
            <w:shd w:val="clear" w:color="auto" w:fill="auto"/>
            <w:noWrap/>
            <w:vAlign w:val="center"/>
          </w:tcPr>
          <w:p w14:paraId="3FFB07CB" w14:textId="77777777" w:rsidR="00DB72C1" w:rsidRPr="007C30C1" w:rsidRDefault="00DB72C1" w:rsidP="00CA597B">
            <w:pPr>
              <w:widowControl w:val="0"/>
              <w:jc w:val="center"/>
              <w:rPr>
                <w:szCs w:val="24"/>
              </w:rPr>
            </w:pPr>
            <w:r w:rsidRPr="007C30C1">
              <w:rPr>
                <w:szCs w:val="24"/>
              </w:rPr>
              <w:t>4174087</w:t>
            </w:r>
          </w:p>
        </w:tc>
      </w:tr>
      <w:tr w:rsidR="00DB72C1" w:rsidRPr="007C30C1" w14:paraId="6042211E" w14:textId="77777777" w:rsidTr="00CA597B">
        <w:trPr>
          <w:trHeight w:val="300"/>
          <w:jc w:val="center"/>
        </w:trPr>
        <w:tc>
          <w:tcPr>
            <w:tcW w:w="0" w:type="auto"/>
            <w:vMerge/>
            <w:vAlign w:val="center"/>
          </w:tcPr>
          <w:p w14:paraId="2C0FC230" w14:textId="77777777" w:rsidR="00DB72C1" w:rsidRPr="007C30C1" w:rsidRDefault="00DB72C1" w:rsidP="00CA597B">
            <w:pPr>
              <w:jc w:val="center"/>
              <w:rPr>
                <w:szCs w:val="24"/>
              </w:rPr>
            </w:pPr>
          </w:p>
        </w:tc>
        <w:tc>
          <w:tcPr>
            <w:tcW w:w="0" w:type="auto"/>
            <w:shd w:val="clear" w:color="auto" w:fill="auto"/>
            <w:noWrap/>
            <w:vAlign w:val="center"/>
          </w:tcPr>
          <w:p w14:paraId="739974CA" w14:textId="77777777" w:rsidR="00DB72C1" w:rsidRPr="007C30C1" w:rsidRDefault="00DB72C1" w:rsidP="00CA597B">
            <w:pPr>
              <w:widowControl w:val="0"/>
              <w:jc w:val="center"/>
              <w:rPr>
                <w:szCs w:val="24"/>
              </w:rPr>
            </w:pPr>
            <w:r w:rsidRPr="007C30C1">
              <w:rPr>
                <w:szCs w:val="24"/>
              </w:rPr>
              <w:t>369</w:t>
            </w:r>
          </w:p>
        </w:tc>
        <w:tc>
          <w:tcPr>
            <w:tcW w:w="0" w:type="auto"/>
            <w:shd w:val="clear" w:color="auto" w:fill="auto"/>
            <w:noWrap/>
            <w:vAlign w:val="center"/>
          </w:tcPr>
          <w:p w14:paraId="612262EA" w14:textId="77777777" w:rsidR="00DB72C1" w:rsidRPr="007C30C1" w:rsidRDefault="00DB72C1" w:rsidP="00CA597B">
            <w:pPr>
              <w:widowControl w:val="0"/>
              <w:jc w:val="center"/>
              <w:rPr>
                <w:szCs w:val="24"/>
              </w:rPr>
            </w:pPr>
            <w:r w:rsidRPr="007C30C1">
              <w:rPr>
                <w:szCs w:val="24"/>
              </w:rPr>
              <w:t>485015,9</w:t>
            </w:r>
          </w:p>
        </w:tc>
        <w:tc>
          <w:tcPr>
            <w:tcW w:w="0" w:type="auto"/>
            <w:shd w:val="clear" w:color="auto" w:fill="auto"/>
            <w:noWrap/>
            <w:vAlign w:val="center"/>
          </w:tcPr>
          <w:p w14:paraId="7F399CD2" w14:textId="77777777" w:rsidR="00DB72C1" w:rsidRPr="007C30C1" w:rsidRDefault="00DB72C1" w:rsidP="00CA597B">
            <w:pPr>
              <w:widowControl w:val="0"/>
              <w:jc w:val="center"/>
              <w:rPr>
                <w:szCs w:val="24"/>
              </w:rPr>
            </w:pPr>
            <w:r w:rsidRPr="007C30C1">
              <w:rPr>
                <w:szCs w:val="24"/>
              </w:rPr>
              <w:t>4173347</w:t>
            </w:r>
          </w:p>
        </w:tc>
      </w:tr>
      <w:tr w:rsidR="00DB72C1" w:rsidRPr="007C30C1" w14:paraId="2C50319A" w14:textId="77777777" w:rsidTr="00CA597B">
        <w:trPr>
          <w:trHeight w:val="300"/>
          <w:jc w:val="center"/>
        </w:trPr>
        <w:tc>
          <w:tcPr>
            <w:tcW w:w="0" w:type="auto"/>
            <w:vMerge/>
            <w:vAlign w:val="center"/>
          </w:tcPr>
          <w:p w14:paraId="63FD6D6A" w14:textId="77777777" w:rsidR="00DB72C1" w:rsidRPr="007C30C1" w:rsidRDefault="00DB72C1" w:rsidP="00CA597B">
            <w:pPr>
              <w:jc w:val="center"/>
              <w:rPr>
                <w:szCs w:val="24"/>
              </w:rPr>
            </w:pPr>
          </w:p>
        </w:tc>
        <w:tc>
          <w:tcPr>
            <w:tcW w:w="0" w:type="auto"/>
            <w:shd w:val="clear" w:color="auto" w:fill="auto"/>
            <w:noWrap/>
            <w:vAlign w:val="center"/>
          </w:tcPr>
          <w:p w14:paraId="0C5B5C78" w14:textId="77777777" w:rsidR="00DB72C1" w:rsidRPr="007C30C1" w:rsidRDefault="00DB72C1" w:rsidP="00CA597B">
            <w:pPr>
              <w:widowControl w:val="0"/>
              <w:jc w:val="center"/>
              <w:rPr>
                <w:szCs w:val="24"/>
              </w:rPr>
            </w:pPr>
            <w:r w:rsidRPr="007C30C1">
              <w:rPr>
                <w:szCs w:val="24"/>
              </w:rPr>
              <w:t>370</w:t>
            </w:r>
          </w:p>
        </w:tc>
        <w:tc>
          <w:tcPr>
            <w:tcW w:w="0" w:type="auto"/>
            <w:shd w:val="clear" w:color="auto" w:fill="auto"/>
            <w:noWrap/>
            <w:vAlign w:val="center"/>
          </w:tcPr>
          <w:p w14:paraId="27F71CB8" w14:textId="77777777" w:rsidR="00DB72C1" w:rsidRPr="007C30C1" w:rsidRDefault="00DB72C1" w:rsidP="00CA597B">
            <w:pPr>
              <w:widowControl w:val="0"/>
              <w:jc w:val="center"/>
              <w:rPr>
                <w:szCs w:val="24"/>
              </w:rPr>
            </w:pPr>
            <w:r w:rsidRPr="007C30C1">
              <w:rPr>
                <w:szCs w:val="24"/>
              </w:rPr>
              <w:t>485018,9</w:t>
            </w:r>
          </w:p>
        </w:tc>
        <w:tc>
          <w:tcPr>
            <w:tcW w:w="0" w:type="auto"/>
            <w:shd w:val="clear" w:color="auto" w:fill="auto"/>
            <w:noWrap/>
            <w:vAlign w:val="center"/>
          </w:tcPr>
          <w:p w14:paraId="4E15905D" w14:textId="77777777" w:rsidR="00DB72C1" w:rsidRPr="007C30C1" w:rsidRDefault="00DB72C1" w:rsidP="00CA597B">
            <w:pPr>
              <w:widowControl w:val="0"/>
              <w:jc w:val="center"/>
              <w:rPr>
                <w:szCs w:val="24"/>
              </w:rPr>
            </w:pPr>
            <w:r w:rsidRPr="007C30C1">
              <w:rPr>
                <w:szCs w:val="24"/>
              </w:rPr>
              <w:t>4173303</w:t>
            </w:r>
          </w:p>
        </w:tc>
      </w:tr>
      <w:tr w:rsidR="00DB72C1" w:rsidRPr="007C30C1" w14:paraId="40E8D031" w14:textId="77777777" w:rsidTr="00CA597B">
        <w:trPr>
          <w:trHeight w:val="300"/>
          <w:jc w:val="center"/>
        </w:trPr>
        <w:tc>
          <w:tcPr>
            <w:tcW w:w="0" w:type="auto"/>
            <w:vMerge/>
            <w:vAlign w:val="center"/>
          </w:tcPr>
          <w:p w14:paraId="1B8BB76A" w14:textId="77777777" w:rsidR="00DB72C1" w:rsidRPr="007C30C1" w:rsidRDefault="00DB72C1" w:rsidP="00CA597B">
            <w:pPr>
              <w:jc w:val="center"/>
              <w:rPr>
                <w:szCs w:val="24"/>
              </w:rPr>
            </w:pPr>
          </w:p>
        </w:tc>
        <w:tc>
          <w:tcPr>
            <w:tcW w:w="0" w:type="auto"/>
            <w:shd w:val="clear" w:color="auto" w:fill="auto"/>
            <w:noWrap/>
            <w:vAlign w:val="center"/>
          </w:tcPr>
          <w:p w14:paraId="5A082883" w14:textId="77777777" w:rsidR="00DB72C1" w:rsidRPr="007C30C1" w:rsidRDefault="00DB72C1" w:rsidP="00CA597B">
            <w:pPr>
              <w:widowControl w:val="0"/>
              <w:jc w:val="center"/>
              <w:rPr>
                <w:szCs w:val="24"/>
              </w:rPr>
            </w:pPr>
            <w:r w:rsidRPr="007C30C1">
              <w:rPr>
                <w:szCs w:val="24"/>
              </w:rPr>
              <w:t>371</w:t>
            </w:r>
          </w:p>
        </w:tc>
        <w:tc>
          <w:tcPr>
            <w:tcW w:w="0" w:type="auto"/>
            <w:shd w:val="clear" w:color="auto" w:fill="auto"/>
            <w:noWrap/>
            <w:vAlign w:val="center"/>
          </w:tcPr>
          <w:p w14:paraId="0606FC9D" w14:textId="77777777" w:rsidR="00DB72C1" w:rsidRPr="007C30C1" w:rsidRDefault="00DB72C1" w:rsidP="00CA597B">
            <w:pPr>
              <w:widowControl w:val="0"/>
              <w:jc w:val="center"/>
              <w:rPr>
                <w:szCs w:val="24"/>
              </w:rPr>
            </w:pPr>
            <w:r w:rsidRPr="007C30C1">
              <w:rPr>
                <w:szCs w:val="24"/>
              </w:rPr>
              <w:t>485024,5</w:t>
            </w:r>
          </w:p>
        </w:tc>
        <w:tc>
          <w:tcPr>
            <w:tcW w:w="0" w:type="auto"/>
            <w:shd w:val="clear" w:color="auto" w:fill="auto"/>
            <w:noWrap/>
            <w:vAlign w:val="center"/>
          </w:tcPr>
          <w:p w14:paraId="5515D067" w14:textId="77777777" w:rsidR="00DB72C1" w:rsidRPr="007C30C1" w:rsidRDefault="00DB72C1" w:rsidP="00CA597B">
            <w:pPr>
              <w:widowControl w:val="0"/>
              <w:jc w:val="center"/>
              <w:rPr>
                <w:szCs w:val="24"/>
              </w:rPr>
            </w:pPr>
            <w:r w:rsidRPr="007C30C1">
              <w:rPr>
                <w:szCs w:val="24"/>
              </w:rPr>
              <w:t>4173219</w:t>
            </w:r>
          </w:p>
        </w:tc>
      </w:tr>
      <w:tr w:rsidR="00DB72C1" w:rsidRPr="007C30C1" w14:paraId="2902CF4D" w14:textId="77777777" w:rsidTr="00CA597B">
        <w:trPr>
          <w:trHeight w:val="300"/>
          <w:jc w:val="center"/>
        </w:trPr>
        <w:tc>
          <w:tcPr>
            <w:tcW w:w="0" w:type="auto"/>
            <w:vMerge w:val="restart"/>
            <w:vAlign w:val="center"/>
          </w:tcPr>
          <w:p w14:paraId="3E87BA4C" w14:textId="77777777" w:rsidR="00DB72C1" w:rsidRPr="007C30C1" w:rsidRDefault="00DB72C1" w:rsidP="00CA597B">
            <w:pPr>
              <w:jc w:val="center"/>
              <w:rPr>
                <w:szCs w:val="24"/>
              </w:rPr>
            </w:pPr>
            <w:r w:rsidRPr="007C30C1">
              <w:rPr>
                <w:b/>
                <w:szCs w:val="24"/>
              </w:rPr>
              <w:t>Б-11</w:t>
            </w:r>
          </w:p>
        </w:tc>
        <w:tc>
          <w:tcPr>
            <w:tcW w:w="0" w:type="auto"/>
            <w:shd w:val="clear" w:color="auto" w:fill="auto"/>
            <w:noWrap/>
            <w:vAlign w:val="center"/>
          </w:tcPr>
          <w:p w14:paraId="7802CEEC" w14:textId="77777777" w:rsidR="00DB72C1" w:rsidRPr="007C30C1" w:rsidRDefault="00DB72C1" w:rsidP="00CA597B">
            <w:pPr>
              <w:widowControl w:val="0"/>
              <w:jc w:val="center"/>
              <w:rPr>
                <w:szCs w:val="24"/>
              </w:rPr>
            </w:pPr>
            <w:r w:rsidRPr="007C30C1">
              <w:rPr>
                <w:szCs w:val="24"/>
              </w:rPr>
              <w:t>372</w:t>
            </w:r>
          </w:p>
        </w:tc>
        <w:tc>
          <w:tcPr>
            <w:tcW w:w="0" w:type="auto"/>
            <w:shd w:val="clear" w:color="auto" w:fill="auto"/>
            <w:noWrap/>
            <w:vAlign w:val="center"/>
          </w:tcPr>
          <w:p w14:paraId="1EC9215B" w14:textId="77777777" w:rsidR="00DB72C1" w:rsidRPr="007C30C1" w:rsidRDefault="00DB72C1" w:rsidP="00CA597B">
            <w:pPr>
              <w:widowControl w:val="0"/>
              <w:jc w:val="center"/>
              <w:rPr>
                <w:szCs w:val="24"/>
              </w:rPr>
            </w:pPr>
            <w:r w:rsidRPr="007C30C1">
              <w:rPr>
                <w:szCs w:val="24"/>
              </w:rPr>
              <w:t>485479,6</w:t>
            </w:r>
          </w:p>
        </w:tc>
        <w:tc>
          <w:tcPr>
            <w:tcW w:w="0" w:type="auto"/>
            <w:shd w:val="clear" w:color="auto" w:fill="auto"/>
            <w:noWrap/>
            <w:vAlign w:val="center"/>
          </w:tcPr>
          <w:p w14:paraId="25117002" w14:textId="77777777" w:rsidR="00DB72C1" w:rsidRPr="007C30C1" w:rsidRDefault="00DB72C1" w:rsidP="00CA597B">
            <w:pPr>
              <w:widowControl w:val="0"/>
              <w:jc w:val="center"/>
              <w:rPr>
                <w:szCs w:val="24"/>
              </w:rPr>
            </w:pPr>
            <w:r w:rsidRPr="007C30C1">
              <w:rPr>
                <w:szCs w:val="24"/>
              </w:rPr>
              <w:t>4174187</w:t>
            </w:r>
          </w:p>
        </w:tc>
      </w:tr>
      <w:tr w:rsidR="00DB72C1" w:rsidRPr="007C30C1" w14:paraId="235DBB52" w14:textId="77777777" w:rsidTr="00CA597B">
        <w:trPr>
          <w:trHeight w:val="300"/>
          <w:jc w:val="center"/>
        </w:trPr>
        <w:tc>
          <w:tcPr>
            <w:tcW w:w="0" w:type="auto"/>
            <w:vMerge/>
            <w:vAlign w:val="center"/>
          </w:tcPr>
          <w:p w14:paraId="6BD776E4" w14:textId="77777777" w:rsidR="00DB72C1" w:rsidRPr="007C30C1" w:rsidRDefault="00DB72C1" w:rsidP="00CA597B">
            <w:pPr>
              <w:jc w:val="center"/>
              <w:rPr>
                <w:szCs w:val="24"/>
              </w:rPr>
            </w:pPr>
          </w:p>
        </w:tc>
        <w:tc>
          <w:tcPr>
            <w:tcW w:w="0" w:type="auto"/>
            <w:shd w:val="clear" w:color="auto" w:fill="auto"/>
            <w:noWrap/>
            <w:vAlign w:val="center"/>
          </w:tcPr>
          <w:p w14:paraId="43F8F254" w14:textId="77777777" w:rsidR="00DB72C1" w:rsidRPr="007C30C1" w:rsidRDefault="00DB72C1" w:rsidP="00CA597B">
            <w:pPr>
              <w:widowControl w:val="0"/>
              <w:jc w:val="center"/>
              <w:rPr>
                <w:szCs w:val="24"/>
              </w:rPr>
            </w:pPr>
            <w:r w:rsidRPr="007C30C1">
              <w:rPr>
                <w:szCs w:val="24"/>
              </w:rPr>
              <w:t>373</w:t>
            </w:r>
          </w:p>
        </w:tc>
        <w:tc>
          <w:tcPr>
            <w:tcW w:w="0" w:type="auto"/>
            <w:shd w:val="clear" w:color="auto" w:fill="auto"/>
            <w:noWrap/>
            <w:vAlign w:val="center"/>
          </w:tcPr>
          <w:p w14:paraId="407550C4" w14:textId="77777777" w:rsidR="00DB72C1" w:rsidRPr="007C30C1" w:rsidRDefault="00DB72C1" w:rsidP="00CA597B">
            <w:pPr>
              <w:widowControl w:val="0"/>
              <w:jc w:val="center"/>
              <w:rPr>
                <w:szCs w:val="24"/>
              </w:rPr>
            </w:pPr>
            <w:r w:rsidRPr="007C30C1">
              <w:rPr>
                <w:szCs w:val="24"/>
              </w:rPr>
              <w:t>485493</w:t>
            </w:r>
          </w:p>
        </w:tc>
        <w:tc>
          <w:tcPr>
            <w:tcW w:w="0" w:type="auto"/>
            <w:shd w:val="clear" w:color="auto" w:fill="auto"/>
            <w:noWrap/>
            <w:vAlign w:val="center"/>
          </w:tcPr>
          <w:p w14:paraId="6FA83748" w14:textId="77777777" w:rsidR="00DB72C1" w:rsidRPr="007C30C1" w:rsidRDefault="00DB72C1" w:rsidP="00CA597B">
            <w:pPr>
              <w:widowControl w:val="0"/>
              <w:jc w:val="center"/>
              <w:rPr>
                <w:szCs w:val="24"/>
              </w:rPr>
            </w:pPr>
            <w:r w:rsidRPr="007C30C1">
              <w:rPr>
                <w:szCs w:val="24"/>
              </w:rPr>
              <w:t>4174216</w:t>
            </w:r>
          </w:p>
        </w:tc>
      </w:tr>
      <w:tr w:rsidR="00DB72C1" w:rsidRPr="007C30C1" w14:paraId="19BD0D3C" w14:textId="77777777" w:rsidTr="00CA597B">
        <w:trPr>
          <w:trHeight w:val="300"/>
          <w:jc w:val="center"/>
        </w:trPr>
        <w:tc>
          <w:tcPr>
            <w:tcW w:w="0" w:type="auto"/>
            <w:vMerge/>
            <w:vAlign w:val="center"/>
          </w:tcPr>
          <w:p w14:paraId="5DE7FD7F" w14:textId="77777777" w:rsidR="00DB72C1" w:rsidRPr="007C30C1" w:rsidRDefault="00DB72C1" w:rsidP="00CA597B">
            <w:pPr>
              <w:jc w:val="center"/>
              <w:rPr>
                <w:szCs w:val="24"/>
              </w:rPr>
            </w:pPr>
          </w:p>
        </w:tc>
        <w:tc>
          <w:tcPr>
            <w:tcW w:w="0" w:type="auto"/>
            <w:shd w:val="clear" w:color="auto" w:fill="auto"/>
            <w:noWrap/>
            <w:vAlign w:val="center"/>
          </w:tcPr>
          <w:p w14:paraId="27F4E0A2" w14:textId="77777777" w:rsidR="00DB72C1" w:rsidRPr="007C30C1" w:rsidRDefault="00DB72C1" w:rsidP="00CA597B">
            <w:pPr>
              <w:widowControl w:val="0"/>
              <w:jc w:val="center"/>
              <w:rPr>
                <w:szCs w:val="24"/>
              </w:rPr>
            </w:pPr>
            <w:r w:rsidRPr="007C30C1">
              <w:rPr>
                <w:szCs w:val="24"/>
              </w:rPr>
              <w:t>374</w:t>
            </w:r>
          </w:p>
        </w:tc>
        <w:tc>
          <w:tcPr>
            <w:tcW w:w="0" w:type="auto"/>
            <w:shd w:val="clear" w:color="auto" w:fill="auto"/>
            <w:noWrap/>
            <w:vAlign w:val="center"/>
          </w:tcPr>
          <w:p w14:paraId="785A651D" w14:textId="77777777" w:rsidR="00DB72C1" w:rsidRPr="007C30C1" w:rsidRDefault="00DB72C1" w:rsidP="00CA597B">
            <w:pPr>
              <w:widowControl w:val="0"/>
              <w:jc w:val="center"/>
              <w:rPr>
                <w:szCs w:val="24"/>
              </w:rPr>
            </w:pPr>
            <w:r w:rsidRPr="007C30C1">
              <w:rPr>
                <w:szCs w:val="24"/>
              </w:rPr>
              <w:t>485447,7</w:t>
            </w:r>
          </w:p>
        </w:tc>
        <w:tc>
          <w:tcPr>
            <w:tcW w:w="0" w:type="auto"/>
            <w:shd w:val="clear" w:color="auto" w:fill="auto"/>
            <w:noWrap/>
            <w:vAlign w:val="center"/>
          </w:tcPr>
          <w:p w14:paraId="3EE60791" w14:textId="77777777" w:rsidR="00DB72C1" w:rsidRPr="007C30C1" w:rsidRDefault="00DB72C1" w:rsidP="00CA597B">
            <w:pPr>
              <w:widowControl w:val="0"/>
              <w:jc w:val="center"/>
              <w:rPr>
                <w:szCs w:val="24"/>
              </w:rPr>
            </w:pPr>
            <w:r w:rsidRPr="007C30C1">
              <w:rPr>
                <w:szCs w:val="24"/>
              </w:rPr>
              <w:t>4174424</w:t>
            </w:r>
          </w:p>
        </w:tc>
      </w:tr>
      <w:tr w:rsidR="00DB72C1" w:rsidRPr="007C30C1" w14:paraId="02D74D0A" w14:textId="77777777" w:rsidTr="00CA597B">
        <w:trPr>
          <w:trHeight w:val="300"/>
          <w:jc w:val="center"/>
        </w:trPr>
        <w:tc>
          <w:tcPr>
            <w:tcW w:w="0" w:type="auto"/>
            <w:vMerge/>
            <w:vAlign w:val="center"/>
          </w:tcPr>
          <w:p w14:paraId="04B17C2F" w14:textId="77777777" w:rsidR="00DB72C1" w:rsidRPr="007C30C1" w:rsidRDefault="00DB72C1" w:rsidP="00CA597B">
            <w:pPr>
              <w:jc w:val="center"/>
              <w:rPr>
                <w:szCs w:val="24"/>
              </w:rPr>
            </w:pPr>
          </w:p>
        </w:tc>
        <w:tc>
          <w:tcPr>
            <w:tcW w:w="0" w:type="auto"/>
            <w:shd w:val="clear" w:color="auto" w:fill="auto"/>
            <w:noWrap/>
            <w:vAlign w:val="center"/>
          </w:tcPr>
          <w:p w14:paraId="27F5D232" w14:textId="77777777" w:rsidR="00DB72C1" w:rsidRPr="007C30C1" w:rsidRDefault="00DB72C1" w:rsidP="00CA597B">
            <w:pPr>
              <w:widowControl w:val="0"/>
              <w:jc w:val="center"/>
              <w:rPr>
                <w:szCs w:val="24"/>
              </w:rPr>
            </w:pPr>
            <w:r w:rsidRPr="007C30C1">
              <w:rPr>
                <w:szCs w:val="24"/>
              </w:rPr>
              <w:t>375</w:t>
            </w:r>
          </w:p>
        </w:tc>
        <w:tc>
          <w:tcPr>
            <w:tcW w:w="0" w:type="auto"/>
            <w:shd w:val="clear" w:color="auto" w:fill="auto"/>
            <w:noWrap/>
            <w:vAlign w:val="center"/>
          </w:tcPr>
          <w:p w14:paraId="1C8D87B5" w14:textId="77777777" w:rsidR="00DB72C1" w:rsidRPr="007C30C1" w:rsidRDefault="00DB72C1" w:rsidP="00CA597B">
            <w:pPr>
              <w:widowControl w:val="0"/>
              <w:jc w:val="center"/>
              <w:rPr>
                <w:szCs w:val="24"/>
              </w:rPr>
            </w:pPr>
            <w:r w:rsidRPr="007C30C1">
              <w:rPr>
                <w:szCs w:val="24"/>
              </w:rPr>
              <w:t>485443,9</w:t>
            </w:r>
          </w:p>
        </w:tc>
        <w:tc>
          <w:tcPr>
            <w:tcW w:w="0" w:type="auto"/>
            <w:shd w:val="clear" w:color="auto" w:fill="auto"/>
            <w:noWrap/>
            <w:vAlign w:val="center"/>
          </w:tcPr>
          <w:p w14:paraId="7C9BDF6D" w14:textId="77777777" w:rsidR="00DB72C1" w:rsidRPr="007C30C1" w:rsidRDefault="00DB72C1" w:rsidP="00CA597B">
            <w:pPr>
              <w:widowControl w:val="0"/>
              <w:jc w:val="center"/>
              <w:rPr>
                <w:szCs w:val="24"/>
              </w:rPr>
            </w:pPr>
            <w:r w:rsidRPr="007C30C1">
              <w:rPr>
                <w:szCs w:val="24"/>
              </w:rPr>
              <w:t>4174441</w:t>
            </w:r>
          </w:p>
        </w:tc>
      </w:tr>
      <w:tr w:rsidR="00DB72C1" w:rsidRPr="007C30C1" w14:paraId="714159A6" w14:textId="77777777" w:rsidTr="00CA597B">
        <w:trPr>
          <w:trHeight w:val="300"/>
          <w:jc w:val="center"/>
        </w:trPr>
        <w:tc>
          <w:tcPr>
            <w:tcW w:w="0" w:type="auto"/>
            <w:vMerge/>
            <w:vAlign w:val="center"/>
          </w:tcPr>
          <w:p w14:paraId="18B3369A" w14:textId="77777777" w:rsidR="00DB72C1" w:rsidRPr="007C30C1" w:rsidRDefault="00DB72C1" w:rsidP="00CA597B">
            <w:pPr>
              <w:jc w:val="center"/>
              <w:rPr>
                <w:szCs w:val="24"/>
              </w:rPr>
            </w:pPr>
          </w:p>
        </w:tc>
        <w:tc>
          <w:tcPr>
            <w:tcW w:w="0" w:type="auto"/>
            <w:shd w:val="clear" w:color="auto" w:fill="auto"/>
            <w:noWrap/>
            <w:vAlign w:val="center"/>
          </w:tcPr>
          <w:p w14:paraId="2E426DBE" w14:textId="77777777" w:rsidR="00DB72C1" w:rsidRPr="007C30C1" w:rsidRDefault="00DB72C1" w:rsidP="00CA597B">
            <w:pPr>
              <w:widowControl w:val="0"/>
              <w:jc w:val="center"/>
              <w:rPr>
                <w:szCs w:val="24"/>
              </w:rPr>
            </w:pPr>
            <w:r w:rsidRPr="007C30C1">
              <w:rPr>
                <w:szCs w:val="24"/>
              </w:rPr>
              <w:t>376</w:t>
            </w:r>
          </w:p>
        </w:tc>
        <w:tc>
          <w:tcPr>
            <w:tcW w:w="0" w:type="auto"/>
            <w:shd w:val="clear" w:color="auto" w:fill="auto"/>
            <w:noWrap/>
            <w:vAlign w:val="center"/>
          </w:tcPr>
          <w:p w14:paraId="4578DA8E" w14:textId="77777777" w:rsidR="00DB72C1" w:rsidRPr="007C30C1" w:rsidRDefault="00DB72C1" w:rsidP="00CA597B">
            <w:pPr>
              <w:widowControl w:val="0"/>
              <w:jc w:val="center"/>
              <w:rPr>
                <w:szCs w:val="24"/>
              </w:rPr>
            </w:pPr>
            <w:r w:rsidRPr="007C30C1">
              <w:rPr>
                <w:szCs w:val="24"/>
              </w:rPr>
              <w:t>485437,3</w:t>
            </w:r>
          </w:p>
        </w:tc>
        <w:tc>
          <w:tcPr>
            <w:tcW w:w="0" w:type="auto"/>
            <w:shd w:val="clear" w:color="auto" w:fill="auto"/>
            <w:noWrap/>
            <w:vAlign w:val="center"/>
          </w:tcPr>
          <w:p w14:paraId="48654CD5" w14:textId="77777777" w:rsidR="00DB72C1" w:rsidRPr="007C30C1" w:rsidRDefault="00DB72C1" w:rsidP="00CA597B">
            <w:pPr>
              <w:widowControl w:val="0"/>
              <w:jc w:val="center"/>
              <w:rPr>
                <w:szCs w:val="24"/>
              </w:rPr>
            </w:pPr>
            <w:r w:rsidRPr="007C30C1">
              <w:rPr>
                <w:szCs w:val="24"/>
              </w:rPr>
              <w:t>4174471</w:t>
            </w:r>
          </w:p>
        </w:tc>
      </w:tr>
      <w:tr w:rsidR="00DB72C1" w:rsidRPr="007C30C1" w14:paraId="67926A64" w14:textId="77777777" w:rsidTr="00CA597B">
        <w:trPr>
          <w:trHeight w:val="300"/>
          <w:jc w:val="center"/>
        </w:trPr>
        <w:tc>
          <w:tcPr>
            <w:tcW w:w="0" w:type="auto"/>
            <w:vMerge/>
            <w:vAlign w:val="center"/>
          </w:tcPr>
          <w:p w14:paraId="73192013" w14:textId="77777777" w:rsidR="00DB72C1" w:rsidRPr="007C30C1" w:rsidRDefault="00DB72C1" w:rsidP="00CA597B">
            <w:pPr>
              <w:jc w:val="center"/>
              <w:rPr>
                <w:szCs w:val="24"/>
              </w:rPr>
            </w:pPr>
          </w:p>
        </w:tc>
        <w:tc>
          <w:tcPr>
            <w:tcW w:w="0" w:type="auto"/>
            <w:shd w:val="clear" w:color="auto" w:fill="auto"/>
            <w:noWrap/>
            <w:vAlign w:val="center"/>
          </w:tcPr>
          <w:p w14:paraId="25F072F6" w14:textId="77777777" w:rsidR="00DB72C1" w:rsidRPr="007C30C1" w:rsidRDefault="00DB72C1" w:rsidP="00CA597B">
            <w:pPr>
              <w:widowControl w:val="0"/>
              <w:jc w:val="center"/>
              <w:rPr>
                <w:szCs w:val="24"/>
              </w:rPr>
            </w:pPr>
            <w:r w:rsidRPr="007C30C1">
              <w:rPr>
                <w:szCs w:val="24"/>
              </w:rPr>
              <w:t>377</w:t>
            </w:r>
          </w:p>
        </w:tc>
        <w:tc>
          <w:tcPr>
            <w:tcW w:w="0" w:type="auto"/>
            <w:shd w:val="clear" w:color="auto" w:fill="auto"/>
            <w:noWrap/>
            <w:vAlign w:val="center"/>
          </w:tcPr>
          <w:p w14:paraId="14771D2A" w14:textId="77777777" w:rsidR="00DB72C1" w:rsidRPr="007C30C1" w:rsidRDefault="00DB72C1" w:rsidP="00CA597B">
            <w:pPr>
              <w:widowControl w:val="0"/>
              <w:jc w:val="center"/>
              <w:rPr>
                <w:szCs w:val="24"/>
              </w:rPr>
            </w:pPr>
            <w:r w:rsidRPr="007C30C1">
              <w:rPr>
                <w:szCs w:val="24"/>
              </w:rPr>
              <w:t>485424,1</w:t>
            </w:r>
          </w:p>
        </w:tc>
        <w:tc>
          <w:tcPr>
            <w:tcW w:w="0" w:type="auto"/>
            <w:shd w:val="clear" w:color="auto" w:fill="auto"/>
            <w:noWrap/>
            <w:vAlign w:val="center"/>
          </w:tcPr>
          <w:p w14:paraId="38A686E9" w14:textId="77777777" w:rsidR="00DB72C1" w:rsidRPr="007C30C1" w:rsidRDefault="00DB72C1" w:rsidP="00CA597B">
            <w:pPr>
              <w:widowControl w:val="0"/>
              <w:jc w:val="center"/>
              <w:rPr>
                <w:szCs w:val="24"/>
              </w:rPr>
            </w:pPr>
            <w:r w:rsidRPr="007C30C1">
              <w:rPr>
                <w:szCs w:val="24"/>
              </w:rPr>
              <w:t>4174532</w:t>
            </w:r>
          </w:p>
        </w:tc>
      </w:tr>
      <w:tr w:rsidR="00DB72C1" w:rsidRPr="007C30C1" w14:paraId="7B6D31CB" w14:textId="77777777" w:rsidTr="00CA597B">
        <w:trPr>
          <w:trHeight w:val="300"/>
          <w:jc w:val="center"/>
        </w:trPr>
        <w:tc>
          <w:tcPr>
            <w:tcW w:w="0" w:type="auto"/>
            <w:vMerge/>
            <w:vAlign w:val="center"/>
          </w:tcPr>
          <w:p w14:paraId="77085EAF" w14:textId="77777777" w:rsidR="00DB72C1" w:rsidRPr="007C30C1" w:rsidRDefault="00DB72C1" w:rsidP="00CA597B">
            <w:pPr>
              <w:jc w:val="center"/>
              <w:rPr>
                <w:szCs w:val="24"/>
              </w:rPr>
            </w:pPr>
          </w:p>
        </w:tc>
        <w:tc>
          <w:tcPr>
            <w:tcW w:w="0" w:type="auto"/>
            <w:shd w:val="clear" w:color="auto" w:fill="auto"/>
            <w:noWrap/>
            <w:vAlign w:val="center"/>
          </w:tcPr>
          <w:p w14:paraId="1725500B" w14:textId="77777777" w:rsidR="00DB72C1" w:rsidRPr="007C30C1" w:rsidRDefault="00DB72C1" w:rsidP="00CA597B">
            <w:pPr>
              <w:widowControl w:val="0"/>
              <w:jc w:val="center"/>
              <w:rPr>
                <w:szCs w:val="24"/>
              </w:rPr>
            </w:pPr>
            <w:r w:rsidRPr="007C30C1">
              <w:rPr>
                <w:szCs w:val="24"/>
              </w:rPr>
              <w:t>378</w:t>
            </w:r>
          </w:p>
        </w:tc>
        <w:tc>
          <w:tcPr>
            <w:tcW w:w="0" w:type="auto"/>
            <w:shd w:val="clear" w:color="auto" w:fill="auto"/>
            <w:noWrap/>
            <w:vAlign w:val="center"/>
          </w:tcPr>
          <w:p w14:paraId="0D7C8234" w14:textId="77777777" w:rsidR="00DB72C1" w:rsidRPr="007C30C1" w:rsidRDefault="00DB72C1" w:rsidP="00CA597B">
            <w:pPr>
              <w:widowControl w:val="0"/>
              <w:jc w:val="center"/>
              <w:rPr>
                <w:szCs w:val="24"/>
              </w:rPr>
            </w:pPr>
            <w:r w:rsidRPr="007C30C1">
              <w:rPr>
                <w:szCs w:val="24"/>
              </w:rPr>
              <w:t>485389,5</w:t>
            </w:r>
          </w:p>
        </w:tc>
        <w:tc>
          <w:tcPr>
            <w:tcW w:w="0" w:type="auto"/>
            <w:shd w:val="clear" w:color="auto" w:fill="auto"/>
            <w:noWrap/>
            <w:vAlign w:val="center"/>
          </w:tcPr>
          <w:p w14:paraId="7C9BADF3" w14:textId="77777777" w:rsidR="00DB72C1" w:rsidRPr="007C30C1" w:rsidRDefault="00DB72C1" w:rsidP="00CA597B">
            <w:pPr>
              <w:widowControl w:val="0"/>
              <w:jc w:val="center"/>
              <w:rPr>
                <w:szCs w:val="24"/>
              </w:rPr>
            </w:pPr>
            <w:r w:rsidRPr="007C30C1">
              <w:rPr>
                <w:szCs w:val="24"/>
              </w:rPr>
              <w:t>4174691</w:t>
            </w:r>
          </w:p>
        </w:tc>
      </w:tr>
      <w:tr w:rsidR="00DB72C1" w:rsidRPr="007C30C1" w14:paraId="435349EA" w14:textId="77777777" w:rsidTr="00CA597B">
        <w:trPr>
          <w:trHeight w:val="300"/>
          <w:jc w:val="center"/>
        </w:trPr>
        <w:tc>
          <w:tcPr>
            <w:tcW w:w="0" w:type="auto"/>
            <w:vMerge/>
            <w:vAlign w:val="center"/>
          </w:tcPr>
          <w:p w14:paraId="271C35F4" w14:textId="77777777" w:rsidR="00DB72C1" w:rsidRPr="007C30C1" w:rsidRDefault="00DB72C1" w:rsidP="00CA597B">
            <w:pPr>
              <w:jc w:val="center"/>
              <w:rPr>
                <w:szCs w:val="24"/>
              </w:rPr>
            </w:pPr>
          </w:p>
        </w:tc>
        <w:tc>
          <w:tcPr>
            <w:tcW w:w="0" w:type="auto"/>
            <w:shd w:val="clear" w:color="auto" w:fill="auto"/>
            <w:noWrap/>
            <w:vAlign w:val="center"/>
          </w:tcPr>
          <w:p w14:paraId="004E9934" w14:textId="77777777" w:rsidR="00DB72C1" w:rsidRPr="007C30C1" w:rsidRDefault="00DB72C1" w:rsidP="00CA597B">
            <w:pPr>
              <w:widowControl w:val="0"/>
              <w:jc w:val="center"/>
              <w:rPr>
                <w:szCs w:val="24"/>
              </w:rPr>
            </w:pPr>
            <w:r w:rsidRPr="007C30C1">
              <w:rPr>
                <w:szCs w:val="24"/>
              </w:rPr>
              <w:t>379</w:t>
            </w:r>
          </w:p>
        </w:tc>
        <w:tc>
          <w:tcPr>
            <w:tcW w:w="0" w:type="auto"/>
            <w:shd w:val="clear" w:color="auto" w:fill="auto"/>
            <w:noWrap/>
            <w:vAlign w:val="center"/>
          </w:tcPr>
          <w:p w14:paraId="6257FEE9" w14:textId="77777777" w:rsidR="00DB72C1" w:rsidRPr="007C30C1" w:rsidRDefault="00DB72C1" w:rsidP="00CA597B">
            <w:pPr>
              <w:widowControl w:val="0"/>
              <w:jc w:val="center"/>
              <w:rPr>
                <w:szCs w:val="24"/>
              </w:rPr>
            </w:pPr>
            <w:r w:rsidRPr="007C30C1">
              <w:rPr>
                <w:szCs w:val="24"/>
              </w:rPr>
              <w:t>485366,4</w:t>
            </w:r>
          </w:p>
        </w:tc>
        <w:tc>
          <w:tcPr>
            <w:tcW w:w="0" w:type="auto"/>
            <w:shd w:val="clear" w:color="auto" w:fill="auto"/>
            <w:noWrap/>
            <w:vAlign w:val="center"/>
          </w:tcPr>
          <w:p w14:paraId="64DB1220" w14:textId="77777777" w:rsidR="00DB72C1" w:rsidRPr="007C30C1" w:rsidRDefault="00DB72C1" w:rsidP="00CA597B">
            <w:pPr>
              <w:widowControl w:val="0"/>
              <w:jc w:val="center"/>
              <w:rPr>
                <w:szCs w:val="24"/>
              </w:rPr>
            </w:pPr>
            <w:r w:rsidRPr="007C30C1">
              <w:rPr>
                <w:szCs w:val="24"/>
              </w:rPr>
              <w:t>4174714</w:t>
            </w:r>
          </w:p>
        </w:tc>
      </w:tr>
      <w:tr w:rsidR="00DB72C1" w:rsidRPr="007C30C1" w14:paraId="73AB5FED" w14:textId="77777777" w:rsidTr="00CA597B">
        <w:trPr>
          <w:trHeight w:val="300"/>
          <w:jc w:val="center"/>
        </w:trPr>
        <w:tc>
          <w:tcPr>
            <w:tcW w:w="0" w:type="auto"/>
            <w:vMerge/>
            <w:vAlign w:val="center"/>
          </w:tcPr>
          <w:p w14:paraId="6D476C3F" w14:textId="77777777" w:rsidR="00DB72C1" w:rsidRPr="007C30C1" w:rsidRDefault="00DB72C1" w:rsidP="00CA597B">
            <w:pPr>
              <w:jc w:val="center"/>
              <w:rPr>
                <w:szCs w:val="24"/>
              </w:rPr>
            </w:pPr>
          </w:p>
        </w:tc>
        <w:tc>
          <w:tcPr>
            <w:tcW w:w="0" w:type="auto"/>
            <w:shd w:val="clear" w:color="auto" w:fill="auto"/>
            <w:noWrap/>
            <w:vAlign w:val="center"/>
          </w:tcPr>
          <w:p w14:paraId="6810AFB6" w14:textId="77777777" w:rsidR="00DB72C1" w:rsidRPr="007C30C1" w:rsidRDefault="00DB72C1" w:rsidP="00CA597B">
            <w:pPr>
              <w:widowControl w:val="0"/>
              <w:jc w:val="center"/>
              <w:rPr>
                <w:szCs w:val="24"/>
              </w:rPr>
            </w:pPr>
            <w:r w:rsidRPr="007C30C1">
              <w:rPr>
                <w:szCs w:val="24"/>
              </w:rPr>
              <w:t>380</w:t>
            </w:r>
          </w:p>
        </w:tc>
        <w:tc>
          <w:tcPr>
            <w:tcW w:w="0" w:type="auto"/>
            <w:shd w:val="clear" w:color="auto" w:fill="auto"/>
            <w:noWrap/>
            <w:vAlign w:val="center"/>
          </w:tcPr>
          <w:p w14:paraId="6331B8A6" w14:textId="77777777" w:rsidR="00DB72C1" w:rsidRPr="007C30C1" w:rsidRDefault="00DB72C1" w:rsidP="00CA597B">
            <w:pPr>
              <w:widowControl w:val="0"/>
              <w:jc w:val="center"/>
              <w:rPr>
                <w:szCs w:val="24"/>
              </w:rPr>
            </w:pPr>
            <w:r w:rsidRPr="007C30C1">
              <w:rPr>
                <w:szCs w:val="24"/>
              </w:rPr>
              <w:t>485199,4</w:t>
            </w:r>
          </w:p>
        </w:tc>
        <w:tc>
          <w:tcPr>
            <w:tcW w:w="0" w:type="auto"/>
            <w:shd w:val="clear" w:color="auto" w:fill="auto"/>
            <w:noWrap/>
            <w:vAlign w:val="center"/>
          </w:tcPr>
          <w:p w14:paraId="0585A8DA" w14:textId="77777777" w:rsidR="00DB72C1" w:rsidRPr="007C30C1" w:rsidRDefault="00DB72C1" w:rsidP="00CA597B">
            <w:pPr>
              <w:widowControl w:val="0"/>
              <w:jc w:val="center"/>
              <w:rPr>
                <w:szCs w:val="24"/>
              </w:rPr>
            </w:pPr>
            <w:r w:rsidRPr="007C30C1">
              <w:rPr>
                <w:szCs w:val="24"/>
              </w:rPr>
              <w:t>4174703</w:t>
            </w:r>
          </w:p>
        </w:tc>
      </w:tr>
      <w:tr w:rsidR="00DB72C1" w:rsidRPr="007C30C1" w14:paraId="5364CCA9" w14:textId="77777777" w:rsidTr="00CA597B">
        <w:trPr>
          <w:trHeight w:val="300"/>
          <w:jc w:val="center"/>
        </w:trPr>
        <w:tc>
          <w:tcPr>
            <w:tcW w:w="0" w:type="auto"/>
            <w:vMerge/>
            <w:vAlign w:val="center"/>
          </w:tcPr>
          <w:p w14:paraId="108BF1CC" w14:textId="77777777" w:rsidR="00DB72C1" w:rsidRPr="007C30C1" w:rsidRDefault="00DB72C1" w:rsidP="00CA597B">
            <w:pPr>
              <w:jc w:val="center"/>
              <w:rPr>
                <w:szCs w:val="24"/>
              </w:rPr>
            </w:pPr>
          </w:p>
        </w:tc>
        <w:tc>
          <w:tcPr>
            <w:tcW w:w="0" w:type="auto"/>
            <w:shd w:val="clear" w:color="auto" w:fill="auto"/>
            <w:noWrap/>
            <w:vAlign w:val="center"/>
          </w:tcPr>
          <w:p w14:paraId="63C7EBC2" w14:textId="77777777" w:rsidR="00DB72C1" w:rsidRPr="007C30C1" w:rsidRDefault="00DB72C1" w:rsidP="00CA597B">
            <w:pPr>
              <w:widowControl w:val="0"/>
              <w:jc w:val="center"/>
              <w:rPr>
                <w:szCs w:val="24"/>
              </w:rPr>
            </w:pPr>
            <w:r w:rsidRPr="007C30C1">
              <w:rPr>
                <w:szCs w:val="24"/>
              </w:rPr>
              <w:t>381</w:t>
            </w:r>
          </w:p>
        </w:tc>
        <w:tc>
          <w:tcPr>
            <w:tcW w:w="0" w:type="auto"/>
            <w:shd w:val="clear" w:color="auto" w:fill="auto"/>
            <w:noWrap/>
            <w:vAlign w:val="center"/>
          </w:tcPr>
          <w:p w14:paraId="07AC6AB7" w14:textId="77777777" w:rsidR="00DB72C1" w:rsidRPr="007C30C1" w:rsidRDefault="00DB72C1" w:rsidP="00CA597B">
            <w:pPr>
              <w:widowControl w:val="0"/>
              <w:jc w:val="center"/>
              <w:rPr>
                <w:szCs w:val="24"/>
              </w:rPr>
            </w:pPr>
            <w:r w:rsidRPr="007C30C1">
              <w:rPr>
                <w:szCs w:val="24"/>
              </w:rPr>
              <w:t>485075,7</w:t>
            </w:r>
          </w:p>
        </w:tc>
        <w:tc>
          <w:tcPr>
            <w:tcW w:w="0" w:type="auto"/>
            <w:shd w:val="clear" w:color="auto" w:fill="auto"/>
            <w:noWrap/>
            <w:vAlign w:val="center"/>
          </w:tcPr>
          <w:p w14:paraId="7C869DE8" w14:textId="77777777" w:rsidR="00DB72C1" w:rsidRPr="007C30C1" w:rsidRDefault="00DB72C1" w:rsidP="00CA597B">
            <w:pPr>
              <w:widowControl w:val="0"/>
              <w:jc w:val="center"/>
              <w:rPr>
                <w:szCs w:val="24"/>
              </w:rPr>
            </w:pPr>
            <w:r w:rsidRPr="007C30C1">
              <w:rPr>
                <w:szCs w:val="24"/>
              </w:rPr>
              <w:t>4174509</w:t>
            </w:r>
          </w:p>
        </w:tc>
      </w:tr>
      <w:tr w:rsidR="00DB72C1" w:rsidRPr="007C30C1" w14:paraId="227860D5" w14:textId="77777777" w:rsidTr="00CA597B">
        <w:trPr>
          <w:trHeight w:val="300"/>
          <w:jc w:val="center"/>
        </w:trPr>
        <w:tc>
          <w:tcPr>
            <w:tcW w:w="0" w:type="auto"/>
            <w:vMerge/>
            <w:vAlign w:val="center"/>
          </w:tcPr>
          <w:p w14:paraId="5D0C4124" w14:textId="77777777" w:rsidR="00DB72C1" w:rsidRPr="007C30C1" w:rsidRDefault="00DB72C1" w:rsidP="00CA597B">
            <w:pPr>
              <w:jc w:val="center"/>
              <w:rPr>
                <w:szCs w:val="24"/>
              </w:rPr>
            </w:pPr>
          </w:p>
        </w:tc>
        <w:tc>
          <w:tcPr>
            <w:tcW w:w="0" w:type="auto"/>
            <w:shd w:val="clear" w:color="auto" w:fill="auto"/>
            <w:noWrap/>
            <w:vAlign w:val="center"/>
          </w:tcPr>
          <w:p w14:paraId="3A2BE270" w14:textId="77777777" w:rsidR="00DB72C1" w:rsidRPr="007C30C1" w:rsidRDefault="00DB72C1" w:rsidP="00CA597B">
            <w:pPr>
              <w:widowControl w:val="0"/>
              <w:jc w:val="center"/>
              <w:rPr>
                <w:szCs w:val="24"/>
              </w:rPr>
            </w:pPr>
            <w:r w:rsidRPr="007C30C1">
              <w:rPr>
                <w:szCs w:val="24"/>
              </w:rPr>
              <w:t>382</w:t>
            </w:r>
          </w:p>
        </w:tc>
        <w:tc>
          <w:tcPr>
            <w:tcW w:w="0" w:type="auto"/>
            <w:shd w:val="clear" w:color="auto" w:fill="auto"/>
            <w:noWrap/>
            <w:vAlign w:val="center"/>
          </w:tcPr>
          <w:p w14:paraId="409AACCB" w14:textId="77777777" w:rsidR="00DB72C1" w:rsidRPr="007C30C1" w:rsidRDefault="00DB72C1" w:rsidP="00CA597B">
            <w:pPr>
              <w:widowControl w:val="0"/>
              <w:jc w:val="center"/>
              <w:rPr>
                <w:szCs w:val="24"/>
              </w:rPr>
            </w:pPr>
            <w:r w:rsidRPr="007C30C1">
              <w:rPr>
                <w:szCs w:val="24"/>
              </w:rPr>
              <w:t>485018,4</w:t>
            </w:r>
          </w:p>
        </w:tc>
        <w:tc>
          <w:tcPr>
            <w:tcW w:w="0" w:type="auto"/>
            <w:shd w:val="clear" w:color="auto" w:fill="auto"/>
            <w:noWrap/>
            <w:vAlign w:val="center"/>
          </w:tcPr>
          <w:p w14:paraId="08E3B3E0" w14:textId="77777777" w:rsidR="00DB72C1" w:rsidRPr="007C30C1" w:rsidRDefault="00DB72C1" w:rsidP="00CA597B">
            <w:pPr>
              <w:widowControl w:val="0"/>
              <w:jc w:val="center"/>
              <w:rPr>
                <w:szCs w:val="24"/>
              </w:rPr>
            </w:pPr>
            <w:r w:rsidRPr="007C30C1">
              <w:rPr>
                <w:szCs w:val="24"/>
              </w:rPr>
              <w:t>4174419</w:t>
            </w:r>
          </w:p>
        </w:tc>
      </w:tr>
      <w:tr w:rsidR="00DB72C1" w:rsidRPr="007C30C1" w14:paraId="24B9DD85" w14:textId="77777777" w:rsidTr="00CA597B">
        <w:trPr>
          <w:trHeight w:val="300"/>
          <w:jc w:val="center"/>
        </w:trPr>
        <w:tc>
          <w:tcPr>
            <w:tcW w:w="0" w:type="auto"/>
            <w:vMerge/>
            <w:vAlign w:val="center"/>
          </w:tcPr>
          <w:p w14:paraId="7F2797A7" w14:textId="77777777" w:rsidR="00DB72C1" w:rsidRPr="007C30C1" w:rsidRDefault="00DB72C1" w:rsidP="00CA597B">
            <w:pPr>
              <w:jc w:val="center"/>
              <w:rPr>
                <w:szCs w:val="24"/>
              </w:rPr>
            </w:pPr>
          </w:p>
        </w:tc>
        <w:tc>
          <w:tcPr>
            <w:tcW w:w="0" w:type="auto"/>
            <w:shd w:val="clear" w:color="auto" w:fill="auto"/>
            <w:noWrap/>
            <w:vAlign w:val="center"/>
          </w:tcPr>
          <w:p w14:paraId="2CF1DE6D" w14:textId="77777777" w:rsidR="00DB72C1" w:rsidRPr="007C30C1" w:rsidRDefault="00DB72C1" w:rsidP="00CA597B">
            <w:pPr>
              <w:widowControl w:val="0"/>
              <w:jc w:val="center"/>
              <w:rPr>
                <w:szCs w:val="24"/>
              </w:rPr>
            </w:pPr>
            <w:r w:rsidRPr="007C30C1">
              <w:rPr>
                <w:szCs w:val="24"/>
              </w:rPr>
              <w:t>383</w:t>
            </w:r>
          </w:p>
        </w:tc>
        <w:tc>
          <w:tcPr>
            <w:tcW w:w="0" w:type="auto"/>
            <w:shd w:val="clear" w:color="auto" w:fill="auto"/>
            <w:noWrap/>
            <w:vAlign w:val="center"/>
          </w:tcPr>
          <w:p w14:paraId="55EEBFB5" w14:textId="77777777" w:rsidR="00DB72C1" w:rsidRPr="007C30C1" w:rsidRDefault="00DB72C1" w:rsidP="00CA597B">
            <w:pPr>
              <w:widowControl w:val="0"/>
              <w:jc w:val="center"/>
              <w:rPr>
                <w:szCs w:val="24"/>
              </w:rPr>
            </w:pPr>
            <w:r w:rsidRPr="007C30C1">
              <w:rPr>
                <w:szCs w:val="24"/>
              </w:rPr>
              <w:t>485006,1</w:t>
            </w:r>
          </w:p>
        </w:tc>
        <w:tc>
          <w:tcPr>
            <w:tcW w:w="0" w:type="auto"/>
            <w:shd w:val="clear" w:color="auto" w:fill="auto"/>
            <w:noWrap/>
            <w:vAlign w:val="center"/>
          </w:tcPr>
          <w:p w14:paraId="433D60DD" w14:textId="77777777" w:rsidR="00DB72C1" w:rsidRPr="007C30C1" w:rsidRDefault="00DB72C1" w:rsidP="00CA597B">
            <w:pPr>
              <w:widowControl w:val="0"/>
              <w:jc w:val="center"/>
              <w:rPr>
                <w:szCs w:val="24"/>
              </w:rPr>
            </w:pPr>
            <w:r w:rsidRPr="007C30C1">
              <w:rPr>
                <w:szCs w:val="24"/>
              </w:rPr>
              <w:t>4174399</w:t>
            </w:r>
          </w:p>
        </w:tc>
      </w:tr>
      <w:tr w:rsidR="00DB72C1" w:rsidRPr="007C30C1" w14:paraId="3AA35BE5" w14:textId="77777777" w:rsidTr="00CA597B">
        <w:trPr>
          <w:trHeight w:val="300"/>
          <w:jc w:val="center"/>
        </w:trPr>
        <w:tc>
          <w:tcPr>
            <w:tcW w:w="0" w:type="auto"/>
            <w:vMerge/>
            <w:vAlign w:val="center"/>
          </w:tcPr>
          <w:p w14:paraId="09740BFD" w14:textId="77777777" w:rsidR="00DB72C1" w:rsidRPr="007C30C1" w:rsidRDefault="00DB72C1" w:rsidP="00CA597B">
            <w:pPr>
              <w:jc w:val="center"/>
              <w:rPr>
                <w:szCs w:val="24"/>
              </w:rPr>
            </w:pPr>
          </w:p>
        </w:tc>
        <w:tc>
          <w:tcPr>
            <w:tcW w:w="0" w:type="auto"/>
            <w:shd w:val="clear" w:color="auto" w:fill="auto"/>
            <w:noWrap/>
            <w:vAlign w:val="center"/>
          </w:tcPr>
          <w:p w14:paraId="43FCA620" w14:textId="77777777" w:rsidR="00DB72C1" w:rsidRPr="007C30C1" w:rsidRDefault="00DB72C1" w:rsidP="00CA597B">
            <w:pPr>
              <w:widowControl w:val="0"/>
              <w:jc w:val="center"/>
              <w:rPr>
                <w:szCs w:val="24"/>
              </w:rPr>
            </w:pPr>
            <w:r w:rsidRPr="007C30C1">
              <w:rPr>
                <w:szCs w:val="24"/>
              </w:rPr>
              <w:t>384</w:t>
            </w:r>
          </w:p>
        </w:tc>
        <w:tc>
          <w:tcPr>
            <w:tcW w:w="0" w:type="auto"/>
            <w:shd w:val="clear" w:color="auto" w:fill="auto"/>
            <w:noWrap/>
            <w:vAlign w:val="center"/>
          </w:tcPr>
          <w:p w14:paraId="4E7E02D3" w14:textId="77777777" w:rsidR="00DB72C1" w:rsidRPr="007C30C1" w:rsidRDefault="00DB72C1" w:rsidP="00CA597B">
            <w:pPr>
              <w:widowControl w:val="0"/>
              <w:jc w:val="center"/>
              <w:rPr>
                <w:szCs w:val="24"/>
              </w:rPr>
            </w:pPr>
            <w:r w:rsidRPr="007C30C1">
              <w:rPr>
                <w:szCs w:val="24"/>
              </w:rPr>
              <w:t>484997,9</w:t>
            </w:r>
          </w:p>
        </w:tc>
        <w:tc>
          <w:tcPr>
            <w:tcW w:w="0" w:type="auto"/>
            <w:shd w:val="clear" w:color="auto" w:fill="auto"/>
            <w:noWrap/>
            <w:vAlign w:val="center"/>
          </w:tcPr>
          <w:p w14:paraId="533F3364" w14:textId="77777777" w:rsidR="00DB72C1" w:rsidRPr="007C30C1" w:rsidRDefault="00DB72C1" w:rsidP="00CA597B">
            <w:pPr>
              <w:widowControl w:val="0"/>
              <w:jc w:val="center"/>
              <w:rPr>
                <w:szCs w:val="24"/>
              </w:rPr>
            </w:pPr>
            <w:r w:rsidRPr="007C30C1">
              <w:rPr>
                <w:szCs w:val="24"/>
              </w:rPr>
              <w:t>4174386</w:t>
            </w:r>
          </w:p>
        </w:tc>
      </w:tr>
      <w:tr w:rsidR="00DB72C1" w:rsidRPr="007C30C1" w14:paraId="0E746F69" w14:textId="77777777" w:rsidTr="00CA597B">
        <w:trPr>
          <w:trHeight w:val="300"/>
          <w:jc w:val="center"/>
        </w:trPr>
        <w:tc>
          <w:tcPr>
            <w:tcW w:w="0" w:type="auto"/>
            <w:vMerge/>
            <w:vAlign w:val="center"/>
          </w:tcPr>
          <w:p w14:paraId="28092E7E" w14:textId="77777777" w:rsidR="00DB72C1" w:rsidRPr="007C30C1" w:rsidRDefault="00DB72C1" w:rsidP="00CA597B">
            <w:pPr>
              <w:jc w:val="center"/>
              <w:rPr>
                <w:szCs w:val="24"/>
              </w:rPr>
            </w:pPr>
          </w:p>
        </w:tc>
        <w:tc>
          <w:tcPr>
            <w:tcW w:w="0" w:type="auto"/>
            <w:shd w:val="clear" w:color="auto" w:fill="auto"/>
            <w:noWrap/>
            <w:vAlign w:val="center"/>
          </w:tcPr>
          <w:p w14:paraId="03496A80" w14:textId="77777777" w:rsidR="00DB72C1" w:rsidRPr="007C30C1" w:rsidRDefault="00DB72C1" w:rsidP="00CA597B">
            <w:pPr>
              <w:widowControl w:val="0"/>
              <w:jc w:val="center"/>
              <w:rPr>
                <w:szCs w:val="24"/>
              </w:rPr>
            </w:pPr>
            <w:r w:rsidRPr="007C30C1">
              <w:rPr>
                <w:szCs w:val="24"/>
              </w:rPr>
              <w:t>385</w:t>
            </w:r>
          </w:p>
        </w:tc>
        <w:tc>
          <w:tcPr>
            <w:tcW w:w="0" w:type="auto"/>
            <w:shd w:val="clear" w:color="auto" w:fill="auto"/>
            <w:noWrap/>
            <w:vAlign w:val="center"/>
          </w:tcPr>
          <w:p w14:paraId="328751FE" w14:textId="77777777" w:rsidR="00DB72C1" w:rsidRPr="007C30C1" w:rsidRDefault="00DB72C1" w:rsidP="00CA597B">
            <w:pPr>
              <w:widowControl w:val="0"/>
              <w:jc w:val="center"/>
              <w:rPr>
                <w:szCs w:val="24"/>
              </w:rPr>
            </w:pPr>
            <w:r w:rsidRPr="007C30C1">
              <w:rPr>
                <w:szCs w:val="24"/>
              </w:rPr>
              <w:t>484966,9</w:t>
            </w:r>
          </w:p>
        </w:tc>
        <w:tc>
          <w:tcPr>
            <w:tcW w:w="0" w:type="auto"/>
            <w:shd w:val="clear" w:color="auto" w:fill="auto"/>
            <w:noWrap/>
            <w:vAlign w:val="center"/>
          </w:tcPr>
          <w:p w14:paraId="0C615E89" w14:textId="77777777" w:rsidR="00DB72C1" w:rsidRPr="007C30C1" w:rsidRDefault="00DB72C1" w:rsidP="00CA597B">
            <w:pPr>
              <w:widowControl w:val="0"/>
              <w:jc w:val="center"/>
              <w:rPr>
                <w:szCs w:val="24"/>
              </w:rPr>
            </w:pPr>
            <w:r w:rsidRPr="007C30C1">
              <w:rPr>
                <w:szCs w:val="24"/>
              </w:rPr>
              <w:t>4174307</w:t>
            </w:r>
          </w:p>
        </w:tc>
      </w:tr>
      <w:tr w:rsidR="00DB72C1" w:rsidRPr="007C30C1" w14:paraId="41D5A5A5" w14:textId="77777777" w:rsidTr="00CA597B">
        <w:trPr>
          <w:trHeight w:val="300"/>
          <w:jc w:val="center"/>
        </w:trPr>
        <w:tc>
          <w:tcPr>
            <w:tcW w:w="0" w:type="auto"/>
            <w:vMerge/>
            <w:vAlign w:val="center"/>
          </w:tcPr>
          <w:p w14:paraId="23E2C71E" w14:textId="77777777" w:rsidR="00DB72C1" w:rsidRPr="007C30C1" w:rsidRDefault="00DB72C1" w:rsidP="00CA597B">
            <w:pPr>
              <w:jc w:val="center"/>
              <w:rPr>
                <w:szCs w:val="24"/>
              </w:rPr>
            </w:pPr>
          </w:p>
        </w:tc>
        <w:tc>
          <w:tcPr>
            <w:tcW w:w="0" w:type="auto"/>
            <w:shd w:val="clear" w:color="auto" w:fill="auto"/>
            <w:noWrap/>
            <w:vAlign w:val="center"/>
          </w:tcPr>
          <w:p w14:paraId="4DFD97AC" w14:textId="77777777" w:rsidR="00DB72C1" w:rsidRPr="007C30C1" w:rsidRDefault="00DB72C1" w:rsidP="00CA597B">
            <w:pPr>
              <w:widowControl w:val="0"/>
              <w:jc w:val="center"/>
              <w:rPr>
                <w:szCs w:val="24"/>
              </w:rPr>
            </w:pPr>
            <w:r w:rsidRPr="007C30C1">
              <w:rPr>
                <w:szCs w:val="24"/>
              </w:rPr>
              <w:t>386</w:t>
            </w:r>
          </w:p>
        </w:tc>
        <w:tc>
          <w:tcPr>
            <w:tcW w:w="0" w:type="auto"/>
            <w:shd w:val="clear" w:color="auto" w:fill="auto"/>
            <w:noWrap/>
            <w:vAlign w:val="center"/>
          </w:tcPr>
          <w:p w14:paraId="14B09028" w14:textId="77777777" w:rsidR="00DB72C1" w:rsidRPr="007C30C1" w:rsidRDefault="00DB72C1" w:rsidP="00CA597B">
            <w:pPr>
              <w:widowControl w:val="0"/>
              <w:jc w:val="center"/>
              <w:rPr>
                <w:szCs w:val="24"/>
              </w:rPr>
            </w:pPr>
            <w:r w:rsidRPr="007C30C1">
              <w:rPr>
                <w:szCs w:val="24"/>
              </w:rPr>
              <w:t>484962,7</w:t>
            </w:r>
          </w:p>
        </w:tc>
        <w:tc>
          <w:tcPr>
            <w:tcW w:w="0" w:type="auto"/>
            <w:shd w:val="clear" w:color="auto" w:fill="auto"/>
            <w:noWrap/>
            <w:vAlign w:val="center"/>
          </w:tcPr>
          <w:p w14:paraId="54970CDF" w14:textId="77777777" w:rsidR="00DB72C1" w:rsidRPr="007C30C1" w:rsidRDefault="00DB72C1" w:rsidP="00CA597B">
            <w:pPr>
              <w:widowControl w:val="0"/>
              <w:jc w:val="center"/>
              <w:rPr>
                <w:szCs w:val="24"/>
              </w:rPr>
            </w:pPr>
            <w:r w:rsidRPr="007C30C1">
              <w:rPr>
                <w:szCs w:val="24"/>
              </w:rPr>
              <w:t>4174264</w:t>
            </w:r>
          </w:p>
        </w:tc>
      </w:tr>
      <w:tr w:rsidR="00DB72C1" w:rsidRPr="007C30C1" w14:paraId="79FEB0D5" w14:textId="77777777" w:rsidTr="00CA597B">
        <w:trPr>
          <w:trHeight w:val="300"/>
          <w:jc w:val="center"/>
        </w:trPr>
        <w:tc>
          <w:tcPr>
            <w:tcW w:w="0" w:type="auto"/>
            <w:vMerge/>
            <w:vAlign w:val="center"/>
          </w:tcPr>
          <w:p w14:paraId="3C409497" w14:textId="77777777" w:rsidR="00DB72C1" w:rsidRPr="007C30C1" w:rsidRDefault="00DB72C1" w:rsidP="00CA597B">
            <w:pPr>
              <w:jc w:val="center"/>
              <w:rPr>
                <w:szCs w:val="24"/>
              </w:rPr>
            </w:pPr>
          </w:p>
        </w:tc>
        <w:tc>
          <w:tcPr>
            <w:tcW w:w="0" w:type="auto"/>
            <w:shd w:val="clear" w:color="auto" w:fill="auto"/>
            <w:noWrap/>
            <w:vAlign w:val="center"/>
          </w:tcPr>
          <w:p w14:paraId="1491430B" w14:textId="77777777" w:rsidR="00DB72C1" w:rsidRPr="007C30C1" w:rsidRDefault="00DB72C1" w:rsidP="00CA597B">
            <w:pPr>
              <w:widowControl w:val="0"/>
              <w:jc w:val="center"/>
              <w:rPr>
                <w:szCs w:val="24"/>
              </w:rPr>
            </w:pPr>
            <w:r w:rsidRPr="007C30C1">
              <w:rPr>
                <w:szCs w:val="24"/>
              </w:rPr>
              <w:t>387</w:t>
            </w:r>
          </w:p>
        </w:tc>
        <w:tc>
          <w:tcPr>
            <w:tcW w:w="0" w:type="auto"/>
            <w:shd w:val="clear" w:color="auto" w:fill="auto"/>
            <w:noWrap/>
            <w:vAlign w:val="center"/>
          </w:tcPr>
          <w:p w14:paraId="23C5BCD6" w14:textId="77777777" w:rsidR="00DB72C1" w:rsidRPr="007C30C1" w:rsidRDefault="00DB72C1" w:rsidP="00CA597B">
            <w:pPr>
              <w:widowControl w:val="0"/>
              <w:jc w:val="center"/>
              <w:rPr>
                <w:szCs w:val="24"/>
              </w:rPr>
            </w:pPr>
            <w:r w:rsidRPr="007C30C1">
              <w:rPr>
                <w:szCs w:val="24"/>
              </w:rPr>
              <w:t>484965,4</w:t>
            </w:r>
          </w:p>
        </w:tc>
        <w:tc>
          <w:tcPr>
            <w:tcW w:w="0" w:type="auto"/>
            <w:shd w:val="clear" w:color="auto" w:fill="auto"/>
            <w:noWrap/>
            <w:vAlign w:val="center"/>
          </w:tcPr>
          <w:p w14:paraId="73EA2E4A" w14:textId="77777777" w:rsidR="00DB72C1" w:rsidRPr="007C30C1" w:rsidRDefault="00DB72C1" w:rsidP="00CA597B">
            <w:pPr>
              <w:widowControl w:val="0"/>
              <w:jc w:val="center"/>
              <w:rPr>
                <w:szCs w:val="24"/>
              </w:rPr>
            </w:pPr>
            <w:r w:rsidRPr="007C30C1">
              <w:rPr>
                <w:szCs w:val="24"/>
              </w:rPr>
              <w:t>4174197</w:t>
            </w:r>
          </w:p>
        </w:tc>
      </w:tr>
      <w:tr w:rsidR="00DB72C1" w:rsidRPr="007C30C1" w14:paraId="59C57195" w14:textId="77777777" w:rsidTr="00CA597B">
        <w:trPr>
          <w:trHeight w:val="300"/>
          <w:jc w:val="center"/>
        </w:trPr>
        <w:tc>
          <w:tcPr>
            <w:tcW w:w="0" w:type="auto"/>
            <w:vMerge/>
            <w:vAlign w:val="center"/>
          </w:tcPr>
          <w:p w14:paraId="3AD2E792" w14:textId="77777777" w:rsidR="00DB72C1" w:rsidRPr="007C30C1" w:rsidRDefault="00DB72C1" w:rsidP="00CA597B">
            <w:pPr>
              <w:jc w:val="center"/>
              <w:rPr>
                <w:szCs w:val="24"/>
              </w:rPr>
            </w:pPr>
          </w:p>
        </w:tc>
        <w:tc>
          <w:tcPr>
            <w:tcW w:w="0" w:type="auto"/>
            <w:shd w:val="clear" w:color="auto" w:fill="auto"/>
            <w:noWrap/>
            <w:vAlign w:val="center"/>
          </w:tcPr>
          <w:p w14:paraId="480AA02F" w14:textId="77777777" w:rsidR="00DB72C1" w:rsidRPr="007C30C1" w:rsidRDefault="00DB72C1" w:rsidP="00CA597B">
            <w:pPr>
              <w:widowControl w:val="0"/>
              <w:jc w:val="center"/>
              <w:rPr>
                <w:szCs w:val="24"/>
              </w:rPr>
            </w:pPr>
            <w:r w:rsidRPr="007C30C1">
              <w:rPr>
                <w:szCs w:val="24"/>
              </w:rPr>
              <w:t>388</w:t>
            </w:r>
          </w:p>
        </w:tc>
        <w:tc>
          <w:tcPr>
            <w:tcW w:w="0" w:type="auto"/>
            <w:shd w:val="clear" w:color="auto" w:fill="auto"/>
            <w:noWrap/>
            <w:vAlign w:val="center"/>
          </w:tcPr>
          <w:p w14:paraId="5AB0043D" w14:textId="77777777" w:rsidR="00DB72C1" w:rsidRPr="007C30C1" w:rsidRDefault="00DB72C1" w:rsidP="00CA597B">
            <w:pPr>
              <w:widowControl w:val="0"/>
              <w:jc w:val="center"/>
              <w:rPr>
                <w:szCs w:val="24"/>
              </w:rPr>
            </w:pPr>
            <w:r w:rsidRPr="007C30C1">
              <w:rPr>
                <w:szCs w:val="24"/>
              </w:rPr>
              <w:t>484989,4</w:t>
            </w:r>
          </w:p>
        </w:tc>
        <w:tc>
          <w:tcPr>
            <w:tcW w:w="0" w:type="auto"/>
            <w:shd w:val="clear" w:color="auto" w:fill="auto"/>
            <w:noWrap/>
            <w:vAlign w:val="center"/>
          </w:tcPr>
          <w:p w14:paraId="2D9F77D8" w14:textId="77777777" w:rsidR="00DB72C1" w:rsidRPr="007C30C1" w:rsidRDefault="00DB72C1" w:rsidP="00CA597B">
            <w:pPr>
              <w:widowControl w:val="0"/>
              <w:jc w:val="center"/>
              <w:rPr>
                <w:szCs w:val="24"/>
              </w:rPr>
            </w:pPr>
            <w:r w:rsidRPr="007C30C1">
              <w:rPr>
                <w:szCs w:val="24"/>
              </w:rPr>
              <w:t>4174155</w:t>
            </w:r>
          </w:p>
        </w:tc>
      </w:tr>
      <w:tr w:rsidR="00DB72C1" w:rsidRPr="007C30C1" w14:paraId="6757B64B" w14:textId="77777777" w:rsidTr="00CA597B">
        <w:trPr>
          <w:trHeight w:val="300"/>
          <w:jc w:val="center"/>
        </w:trPr>
        <w:tc>
          <w:tcPr>
            <w:tcW w:w="0" w:type="auto"/>
            <w:vMerge w:val="restart"/>
            <w:vAlign w:val="center"/>
          </w:tcPr>
          <w:p w14:paraId="06A35259" w14:textId="77777777" w:rsidR="00DB72C1" w:rsidRPr="007C30C1" w:rsidRDefault="00DB72C1" w:rsidP="00CA597B">
            <w:pPr>
              <w:jc w:val="center"/>
              <w:rPr>
                <w:szCs w:val="24"/>
              </w:rPr>
            </w:pPr>
            <w:r w:rsidRPr="007C30C1">
              <w:rPr>
                <w:b/>
                <w:szCs w:val="24"/>
              </w:rPr>
              <w:t>Б-12</w:t>
            </w:r>
          </w:p>
        </w:tc>
        <w:tc>
          <w:tcPr>
            <w:tcW w:w="0" w:type="auto"/>
            <w:shd w:val="clear" w:color="auto" w:fill="auto"/>
            <w:noWrap/>
            <w:vAlign w:val="center"/>
          </w:tcPr>
          <w:p w14:paraId="429AE56B" w14:textId="77777777" w:rsidR="00DB72C1" w:rsidRPr="007C30C1" w:rsidRDefault="00DB72C1" w:rsidP="00CA597B">
            <w:pPr>
              <w:widowControl w:val="0"/>
              <w:jc w:val="center"/>
              <w:rPr>
                <w:szCs w:val="24"/>
              </w:rPr>
            </w:pPr>
            <w:r w:rsidRPr="007C30C1">
              <w:rPr>
                <w:szCs w:val="24"/>
              </w:rPr>
              <w:t>389</w:t>
            </w:r>
          </w:p>
        </w:tc>
        <w:tc>
          <w:tcPr>
            <w:tcW w:w="0" w:type="auto"/>
            <w:shd w:val="clear" w:color="auto" w:fill="auto"/>
            <w:noWrap/>
            <w:vAlign w:val="center"/>
          </w:tcPr>
          <w:p w14:paraId="4B5FFF7B" w14:textId="77777777" w:rsidR="00DB72C1" w:rsidRPr="007C30C1" w:rsidRDefault="00DB72C1" w:rsidP="00CA597B">
            <w:pPr>
              <w:widowControl w:val="0"/>
              <w:jc w:val="center"/>
              <w:rPr>
                <w:szCs w:val="24"/>
              </w:rPr>
            </w:pPr>
            <w:r w:rsidRPr="007C30C1">
              <w:rPr>
                <w:szCs w:val="24"/>
              </w:rPr>
              <w:t>485216,7</w:t>
            </w:r>
          </w:p>
        </w:tc>
        <w:tc>
          <w:tcPr>
            <w:tcW w:w="0" w:type="auto"/>
            <w:shd w:val="clear" w:color="auto" w:fill="auto"/>
            <w:noWrap/>
            <w:vAlign w:val="center"/>
          </w:tcPr>
          <w:p w14:paraId="3CD8E1B5" w14:textId="77777777" w:rsidR="00DB72C1" w:rsidRPr="007C30C1" w:rsidRDefault="00DB72C1" w:rsidP="00CA597B">
            <w:pPr>
              <w:widowControl w:val="0"/>
              <w:jc w:val="center"/>
              <w:rPr>
                <w:szCs w:val="24"/>
              </w:rPr>
            </w:pPr>
            <w:r w:rsidRPr="007C30C1">
              <w:rPr>
                <w:szCs w:val="24"/>
              </w:rPr>
              <w:t>4174957</w:t>
            </w:r>
          </w:p>
        </w:tc>
      </w:tr>
      <w:tr w:rsidR="00DB72C1" w:rsidRPr="007C30C1" w14:paraId="055E942D" w14:textId="77777777" w:rsidTr="00CA597B">
        <w:trPr>
          <w:trHeight w:val="300"/>
          <w:jc w:val="center"/>
        </w:trPr>
        <w:tc>
          <w:tcPr>
            <w:tcW w:w="0" w:type="auto"/>
            <w:vMerge/>
            <w:vAlign w:val="center"/>
          </w:tcPr>
          <w:p w14:paraId="2AF93769" w14:textId="77777777" w:rsidR="00DB72C1" w:rsidRPr="007C30C1" w:rsidRDefault="00DB72C1" w:rsidP="00CA597B">
            <w:pPr>
              <w:jc w:val="center"/>
              <w:rPr>
                <w:szCs w:val="24"/>
              </w:rPr>
            </w:pPr>
          </w:p>
        </w:tc>
        <w:tc>
          <w:tcPr>
            <w:tcW w:w="0" w:type="auto"/>
            <w:shd w:val="clear" w:color="auto" w:fill="auto"/>
            <w:noWrap/>
            <w:vAlign w:val="center"/>
          </w:tcPr>
          <w:p w14:paraId="35CF7AA8" w14:textId="77777777" w:rsidR="00DB72C1" w:rsidRPr="007C30C1" w:rsidRDefault="00DB72C1" w:rsidP="00CA597B">
            <w:pPr>
              <w:widowControl w:val="0"/>
              <w:jc w:val="center"/>
              <w:rPr>
                <w:szCs w:val="24"/>
              </w:rPr>
            </w:pPr>
            <w:r w:rsidRPr="007C30C1">
              <w:rPr>
                <w:szCs w:val="24"/>
              </w:rPr>
              <w:t>390</w:t>
            </w:r>
          </w:p>
        </w:tc>
        <w:tc>
          <w:tcPr>
            <w:tcW w:w="0" w:type="auto"/>
            <w:shd w:val="clear" w:color="auto" w:fill="auto"/>
            <w:noWrap/>
            <w:vAlign w:val="center"/>
          </w:tcPr>
          <w:p w14:paraId="73A14BC1" w14:textId="77777777" w:rsidR="00DB72C1" w:rsidRPr="007C30C1" w:rsidRDefault="00DB72C1" w:rsidP="00CA597B">
            <w:pPr>
              <w:widowControl w:val="0"/>
              <w:jc w:val="center"/>
              <w:rPr>
                <w:szCs w:val="24"/>
              </w:rPr>
            </w:pPr>
            <w:r w:rsidRPr="007C30C1">
              <w:rPr>
                <w:szCs w:val="24"/>
              </w:rPr>
              <w:t>485606,6</w:t>
            </w:r>
          </w:p>
        </w:tc>
        <w:tc>
          <w:tcPr>
            <w:tcW w:w="0" w:type="auto"/>
            <w:shd w:val="clear" w:color="auto" w:fill="auto"/>
            <w:noWrap/>
            <w:vAlign w:val="center"/>
          </w:tcPr>
          <w:p w14:paraId="0DE42B52" w14:textId="77777777" w:rsidR="00DB72C1" w:rsidRPr="007C30C1" w:rsidRDefault="00DB72C1" w:rsidP="00CA597B">
            <w:pPr>
              <w:widowControl w:val="0"/>
              <w:jc w:val="center"/>
              <w:rPr>
                <w:szCs w:val="24"/>
              </w:rPr>
            </w:pPr>
            <w:r w:rsidRPr="007C30C1">
              <w:rPr>
                <w:szCs w:val="24"/>
              </w:rPr>
              <w:t>4174912</w:t>
            </w:r>
          </w:p>
        </w:tc>
      </w:tr>
      <w:tr w:rsidR="00DB72C1" w:rsidRPr="007C30C1" w14:paraId="3FC85623" w14:textId="77777777" w:rsidTr="00CA597B">
        <w:trPr>
          <w:trHeight w:val="300"/>
          <w:jc w:val="center"/>
        </w:trPr>
        <w:tc>
          <w:tcPr>
            <w:tcW w:w="0" w:type="auto"/>
            <w:vMerge/>
            <w:vAlign w:val="center"/>
          </w:tcPr>
          <w:p w14:paraId="18673C58" w14:textId="77777777" w:rsidR="00DB72C1" w:rsidRPr="007C30C1" w:rsidRDefault="00DB72C1" w:rsidP="00CA597B">
            <w:pPr>
              <w:jc w:val="center"/>
              <w:rPr>
                <w:szCs w:val="24"/>
              </w:rPr>
            </w:pPr>
          </w:p>
        </w:tc>
        <w:tc>
          <w:tcPr>
            <w:tcW w:w="0" w:type="auto"/>
            <w:shd w:val="clear" w:color="auto" w:fill="auto"/>
            <w:noWrap/>
            <w:vAlign w:val="center"/>
          </w:tcPr>
          <w:p w14:paraId="4B82C613" w14:textId="77777777" w:rsidR="00DB72C1" w:rsidRPr="007C30C1" w:rsidRDefault="00DB72C1" w:rsidP="00CA597B">
            <w:pPr>
              <w:widowControl w:val="0"/>
              <w:jc w:val="center"/>
              <w:rPr>
                <w:szCs w:val="24"/>
              </w:rPr>
            </w:pPr>
            <w:r w:rsidRPr="007C30C1">
              <w:rPr>
                <w:szCs w:val="24"/>
              </w:rPr>
              <w:t>391</w:t>
            </w:r>
          </w:p>
        </w:tc>
        <w:tc>
          <w:tcPr>
            <w:tcW w:w="0" w:type="auto"/>
            <w:shd w:val="clear" w:color="auto" w:fill="auto"/>
            <w:noWrap/>
            <w:vAlign w:val="center"/>
          </w:tcPr>
          <w:p w14:paraId="72F59307" w14:textId="77777777" w:rsidR="00DB72C1" w:rsidRPr="007C30C1" w:rsidRDefault="00DB72C1" w:rsidP="00CA597B">
            <w:pPr>
              <w:widowControl w:val="0"/>
              <w:jc w:val="center"/>
              <w:rPr>
                <w:szCs w:val="24"/>
              </w:rPr>
            </w:pPr>
            <w:r w:rsidRPr="007C30C1">
              <w:rPr>
                <w:szCs w:val="24"/>
              </w:rPr>
              <w:t>485647</w:t>
            </w:r>
          </w:p>
        </w:tc>
        <w:tc>
          <w:tcPr>
            <w:tcW w:w="0" w:type="auto"/>
            <w:shd w:val="clear" w:color="auto" w:fill="auto"/>
            <w:noWrap/>
            <w:vAlign w:val="center"/>
          </w:tcPr>
          <w:p w14:paraId="5216625C" w14:textId="77777777" w:rsidR="00DB72C1" w:rsidRPr="007C30C1" w:rsidRDefault="00DB72C1" w:rsidP="00CA597B">
            <w:pPr>
              <w:widowControl w:val="0"/>
              <w:jc w:val="center"/>
              <w:rPr>
                <w:szCs w:val="24"/>
              </w:rPr>
            </w:pPr>
            <w:r w:rsidRPr="007C30C1">
              <w:rPr>
                <w:szCs w:val="24"/>
              </w:rPr>
              <w:t>4175199</w:t>
            </w:r>
          </w:p>
        </w:tc>
      </w:tr>
      <w:tr w:rsidR="00DB72C1" w:rsidRPr="007C30C1" w14:paraId="01E2A50D" w14:textId="77777777" w:rsidTr="00CA597B">
        <w:trPr>
          <w:trHeight w:val="300"/>
          <w:jc w:val="center"/>
        </w:trPr>
        <w:tc>
          <w:tcPr>
            <w:tcW w:w="0" w:type="auto"/>
            <w:vMerge/>
            <w:vAlign w:val="center"/>
          </w:tcPr>
          <w:p w14:paraId="039D5A14" w14:textId="77777777" w:rsidR="00DB72C1" w:rsidRPr="007C30C1" w:rsidRDefault="00DB72C1" w:rsidP="00CA597B">
            <w:pPr>
              <w:jc w:val="center"/>
              <w:rPr>
                <w:szCs w:val="24"/>
              </w:rPr>
            </w:pPr>
          </w:p>
        </w:tc>
        <w:tc>
          <w:tcPr>
            <w:tcW w:w="0" w:type="auto"/>
            <w:shd w:val="clear" w:color="auto" w:fill="auto"/>
            <w:noWrap/>
            <w:vAlign w:val="center"/>
          </w:tcPr>
          <w:p w14:paraId="4695712E" w14:textId="77777777" w:rsidR="00DB72C1" w:rsidRPr="007C30C1" w:rsidRDefault="00DB72C1" w:rsidP="00CA597B">
            <w:pPr>
              <w:widowControl w:val="0"/>
              <w:jc w:val="center"/>
              <w:rPr>
                <w:szCs w:val="24"/>
              </w:rPr>
            </w:pPr>
            <w:r w:rsidRPr="007C30C1">
              <w:rPr>
                <w:szCs w:val="24"/>
              </w:rPr>
              <w:t>392</w:t>
            </w:r>
          </w:p>
        </w:tc>
        <w:tc>
          <w:tcPr>
            <w:tcW w:w="0" w:type="auto"/>
            <w:shd w:val="clear" w:color="auto" w:fill="auto"/>
            <w:noWrap/>
            <w:vAlign w:val="center"/>
          </w:tcPr>
          <w:p w14:paraId="6E23C93A" w14:textId="77777777" w:rsidR="00DB72C1" w:rsidRPr="007C30C1" w:rsidRDefault="00DB72C1" w:rsidP="00CA597B">
            <w:pPr>
              <w:widowControl w:val="0"/>
              <w:jc w:val="center"/>
              <w:rPr>
                <w:szCs w:val="24"/>
              </w:rPr>
            </w:pPr>
            <w:r w:rsidRPr="007C30C1">
              <w:rPr>
                <w:szCs w:val="24"/>
              </w:rPr>
              <w:t>485806</w:t>
            </w:r>
          </w:p>
        </w:tc>
        <w:tc>
          <w:tcPr>
            <w:tcW w:w="0" w:type="auto"/>
            <w:shd w:val="clear" w:color="auto" w:fill="auto"/>
            <w:noWrap/>
            <w:vAlign w:val="center"/>
          </w:tcPr>
          <w:p w14:paraId="6DEB95E7" w14:textId="77777777" w:rsidR="00DB72C1" w:rsidRPr="007C30C1" w:rsidRDefault="00DB72C1" w:rsidP="00CA597B">
            <w:pPr>
              <w:widowControl w:val="0"/>
              <w:jc w:val="center"/>
              <w:rPr>
                <w:szCs w:val="24"/>
              </w:rPr>
            </w:pPr>
            <w:r w:rsidRPr="007C30C1">
              <w:rPr>
                <w:szCs w:val="24"/>
              </w:rPr>
              <w:t>4175209</w:t>
            </w:r>
          </w:p>
        </w:tc>
      </w:tr>
      <w:tr w:rsidR="00DB72C1" w:rsidRPr="007C30C1" w14:paraId="2F08F2F5" w14:textId="77777777" w:rsidTr="00CA597B">
        <w:trPr>
          <w:trHeight w:val="300"/>
          <w:jc w:val="center"/>
        </w:trPr>
        <w:tc>
          <w:tcPr>
            <w:tcW w:w="0" w:type="auto"/>
            <w:vMerge/>
            <w:vAlign w:val="center"/>
          </w:tcPr>
          <w:p w14:paraId="6EE28703" w14:textId="77777777" w:rsidR="00DB72C1" w:rsidRPr="007C30C1" w:rsidRDefault="00DB72C1" w:rsidP="00CA597B">
            <w:pPr>
              <w:jc w:val="center"/>
              <w:rPr>
                <w:szCs w:val="24"/>
              </w:rPr>
            </w:pPr>
          </w:p>
        </w:tc>
        <w:tc>
          <w:tcPr>
            <w:tcW w:w="0" w:type="auto"/>
            <w:shd w:val="clear" w:color="auto" w:fill="auto"/>
            <w:noWrap/>
            <w:vAlign w:val="center"/>
          </w:tcPr>
          <w:p w14:paraId="03626D24" w14:textId="77777777" w:rsidR="00DB72C1" w:rsidRPr="007C30C1" w:rsidRDefault="00DB72C1" w:rsidP="00CA597B">
            <w:pPr>
              <w:widowControl w:val="0"/>
              <w:jc w:val="center"/>
              <w:rPr>
                <w:szCs w:val="24"/>
              </w:rPr>
            </w:pPr>
            <w:r w:rsidRPr="007C30C1">
              <w:rPr>
                <w:szCs w:val="24"/>
              </w:rPr>
              <w:t>393</w:t>
            </w:r>
          </w:p>
        </w:tc>
        <w:tc>
          <w:tcPr>
            <w:tcW w:w="0" w:type="auto"/>
            <w:shd w:val="clear" w:color="auto" w:fill="auto"/>
            <w:noWrap/>
            <w:vAlign w:val="center"/>
          </w:tcPr>
          <w:p w14:paraId="7201A99C" w14:textId="77777777" w:rsidR="00DB72C1" w:rsidRPr="007C30C1" w:rsidRDefault="00DB72C1" w:rsidP="00CA597B">
            <w:pPr>
              <w:widowControl w:val="0"/>
              <w:jc w:val="center"/>
              <w:rPr>
                <w:szCs w:val="24"/>
              </w:rPr>
            </w:pPr>
            <w:r w:rsidRPr="007C30C1">
              <w:rPr>
                <w:szCs w:val="24"/>
              </w:rPr>
              <w:t>485862,1</w:t>
            </w:r>
          </w:p>
        </w:tc>
        <w:tc>
          <w:tcPr>
            <w:tcW w:w="0" w:type="auto"/>
            <w:shd w:val="clear" w:color="auto" w:fill="auto"/>
            <w:noWrap/>
            <w:vAlign w:val="center"/>
          </w:tcPr>
          <w:p w14:paraId="44D4B3F7" w14:textId="77777777" w:rsidR="00DB72C1" w:rsidRPr="007C30C1" w:rsidRDefault="00DB72C1" w:rsidP="00CA597B">
            <w:pPr>
              <w:widowControl w:val="0"/>
              <w:jc w:val="center"/>
              <w:rPr>
                <w:szCs w:val="24"/>
              </w:rPr>
            </w:pPr>
            <w:r w:rsidRPr="007C30C1">
              <w:rPr>
                <w:szCs w:val="24"/>
              </w:rPr>
              <w:t>4175212</w:t>
            </w:r>
          </w:p>
        </w:tc>
      </w:tr>
      <w:tr w:rsidR="00DB72C1" w:rsidRPr="007C30C1" w14:paraId="2A60F635" w14:textId="77777777" w:rsidTr="00CA597B">
        <w:trPr>
          <w:trHeight w:val="300"/>
          <w:jc w:val="center"/>
        </w:trPr>
        <w:tc>
          <w:tcPr>
            <w:tcW w:w="0" w:type="auto"/>
            <w:vMerge/>
            <w:vAlign w:val="center"/>
          </w:tcPr>
          <w:p w14:paraId="055D6DE2" w14:textId="77777777" w:rsidR="00DB72C1" w:rsidRPr="007C30C1" w:rsidRDefault="00DB72C1" w:rsidP="00CA597B">
            <w:pPr>
              <w:jc w:val="center"/>
              <w:rPr>
                <w:szCs w:val="24"/>
              </w:rPr>
            </w:pPr>
          </w:p>
        </w:tc>
        <w:tc>
          <w:tcPr>
            <w:tcW w:w="0" w:type="auto"/>
            <w:shd w:val="clear" w:color="auto" w:fill="auto"/>
            <w:noWrap/>
            <w:vAlign w:val="center"/>
          </w:tcPr>
          <w:p w14:paraId="6C4D3883" w14:textId="77777777" w:rsidR="00DB72C1" w:rsidRPr="007C30C1" w:rsidRDefault="00DB72C1" w:rsidP="00CA597B">
            <w:pPr>
              <w:widowControl w:val="0"/>
              <w:jc w:val="center"/>
              <w:rPr>
                <w:szCs w:val="24"/>
              </w:rPr>
            </w:pPr>
            <w:r w:rsidRPr="007C30C1">
              <w:rPr>
                <w:szCs w:val="24"/>
              </w:rPr>
              <w:t>394</w:t>
            </w:r>
          </w:p>
        </w:tc>
        <w:tc>
          <w:tcPr>
            <w:tcW w:w="0" w:type="auto"/>
            <w:shd w:val="clear" w:color="auto" w:fill="auto"/>
            <w:noWrap/>
            <w:vAlign w:val="center"/>
          </w:tcPr>
          <w:p w14:paraId="697DE961" w14:textId="77777777" w:rsidR="00DB72C1" w:rsidRPr="007C30C1" w:rsidRDefault="00DB72C1" w:rsidP="00CA597B">
            <w:pPr>
              <w:widowControl w:val="0"/>
              <w:jc w:val="center"/>
              <w:rPr>
                <w:szCs w:val="24"/>
              </w:rPr>
            </w:pPr>
            <w:r w:rsidRPr="007C30C1">
              <w:rPr>
                <w:szCs w:val="24"/>
              </w:rPr>
              <w:t>485839,9</w:t>
            </w:r>
          </w:p>
        </w:tc>
        <w:tc>
          <w:tcPr>
            <w:tcW w:w="0" w:type="auto"/>
            <w:shd w:val="clear" w:color="auto" w:fill="auto"/>
            <w:noWrap/>
            <w:vAlign w:val="center"/>
          </w:tcPr>
          <w:p w14:paraId="1E6F2EBE" w14:textId="77777777" w:rsidR="00DB72C1" w:rsidRPr="007C30C1" w:rsidRDefault="00DB72C1" w:rsidP="00CA597B">
            <w:pPr>
              <w:widowControl w:val="0"/>
              <w:jc w:val="center"/>
              <w:rPr>
                <w:szCs w:val="24"/>
              </w:rPr>
            </w:pPr>
            <w:r w:rsidRPr="007C30C1">
              <w:rPr>
                <w:szCs w:val="24"/>
              </w:rPr>
              <w:t>4175317</w:t>
            </w:r>
          </w:p>
        </w:tc>
      </w:tr>
      <w:tr w:rsidR="00DB72C1" w:rsidRPr="007C30C1" w14:paraId="137541D9" w14:textId="77777777" w:rsidTr="00CA597B">
        <w:trPr>
          <w:trHeight w:val="300"/>
          <w:jc w:val="center"/>
        </w:trPr>
        <w:tc>
          <w:tcPr>
            <w:tcW w:w="0" w:type="auto"/>
            <w:vMerge/>
            <w:vAlign w:val="center"/>
          </w:tcPr>
          <w:p w14:paraId="64D21828" w14:textId="77777777" w:rsidR="00DB72C1" w:rsidRPr="007C30C1" w:rsidRDefault="00DB72C1" w:rsidP="00CA597B">
            <w:pPr>
              <w:jc w:val="center"/>
              <w:rPr>
                <w:szCs w:val="24"/>
              </w:rPr>
            </w:pPr>
          </w:p>
        </w:tc>
        <w:tc>
          <w:tcPr>
            <w:tcW w:w="0" w:type="auto"/>
            <w:shd w:val="clear" w:color="auto" w:fill="auto"/>
            <w:noWrap/>
            <w:vAlign w:val="center"/>
          </w:tcPr>
          <w:p w14:paraId="6AF5AC9E" w14:textId="77777777" w:rsidR="00DB72C1" w:rsidRPr="007C30C1" w:rsidRDefault="00DB72C1" w:rsidP="00CA597B">
            <w:pPr>
              <w:widowControl w:val="0"/>
              <w:jc w:val="center"/>
              <w:rPr>
                <w:szCs w:val="24"/>
              </w:rPr>
            </w:pPr>
            <w:r w:rsidRPr="007C30C1">
              <w:rPr>
                <w:szCs w:val="24"/>
              </w:rPr>
              <w:t>395</w:t>
            </w:r>
          </w:p>
        </w:tc>
        <w:tc>
          <w:tcPr>
            <w:tcW w:w="0" w:type="auto"/>
            <w:shd w:val="clear" w:color="auto" w:fill="auto"/>
            <w:noWrap/>
            <w:vAlign w:val="center"/>
          </w:tcPr>
          <w:p w14:paraId="6DEC0D6D" w14:textId="77777777" w:rsidR="00DB72C1" w:rsidRPr="007C30C1" w:rsidRDefault="00DB72C1" w:rsidP="00CA597B">
            <w:pPr>
              <w:widowControl w:val="0"/>
              <w:jc w:val="center"/>
              <w:rPr>
                <w:szCs w:val="24"/>
              </w:rPr>
            </w:pPr>
            <w:r w:rsidRPr="007C30C1">
              <w:rPr>
                <w:szCs w:val="24"/>
              </w:rPr>
              <w:t>485817,9</w:t>
            </w:r>
          </w:p>
        </w:tc>
        <w:tc>
          <w:tcPr>
            <w:tcW w:w="0" w:type="auto"/>
            <w:shd w:val="clear" w:color="auto" w:fill="auto"/>
            <w:noWrap/>
            <w:vAlign w:val="center"/>
          </w:tcPr>
          <w:p w14:paraId="13CBFB52" w14:textId="77777777" w:rsidR="00DB72C1" w:rsidRPr="007C30C1" w:rsidRDefault="00DB72C1" w:rsidP="00CA597B">
            <w:pPr>
              <w:widowControl w:val="0"/>
              <w:jc w:val="center"/>
              <w:rPr>
                <w:szCs w:val="24"/>
              </w:rPr>
            </w:pPr>
            <w:r w:rsidRPr="007C30C1">
              <w:rPr>
                <w:szCs w:val="24"/>
              </w:rPr>
              <w:t>4175422</w:t>
            </w:r>
          </w:p>
        </w:tc>
      </w:tr>
      <w:tr w:rsidR="00DB72C1" w:rsidRPr="007C30C1" w14:paraId="3A9B2503" w14:textId="77777777" w:rsidTr="00CA597B">
        <w:trPr>
          <w:trHeight w:val="300"/>
          <w:jc w:val="center"/>
        </w:trPr>
        <w:tc>
          <w:tcPr>
            <w:tcW w:w="0" w:type="auto"/>
            <w:vMerge/>
            <w:vAlign w:val="center"/>
          </w:tcPr>
          <w:p w14:paraId="146BD922" w14:textId="77777777" w:rsidR="00DB72C1" w:rsidRPr="007C30C1" w:rsidRDefault="00DB72C1" w:rsidP="00CA597B">
            <w:pPr>
              <w:jc w:val="center"/>
              <w:rPr>
                <w:szCs w:val="24"/>
              </w:rPr>
            </w:pPr>
          </w:p>
        </w:tc>
        <w:tc>
          <w:tcPr>
            <w:tcW w:w="0" w:type="auto"/>
            <w:shd w:val="clear" w:color="auto" w:fill="auto"/>
            <w:noWrap/>
            <w:vAlign w:val="center"/>
          </w:tcPr>
          <w:p w14:paraId="0875A2C7" w14:textId="77777777" w:rsidR="00DB72C1" w:rsidRPr="007C30C1" w:rsidRDefault="00DB72C1" w:rsidP="00CA597B">
            <w:pPr>
              <w:widowControl w:val="0"/>
              <w:jc w:val="center"/>
              <w:rPr>
                <w:szCs w:val="24"/>
              </w:rPr>
            </w:pPr>
            <w:r w:rsidRPr="007C30C1">
              <w:rPr>
                <w:szCs w:val="24"/>
              </w:rPr>
              <w:t>396</w:t>
            </w:r>
          </w:p>
        </w:tc>
        <w:tc>
          <w:tcPr>
            <w:tcW w:w="0" w:type="auto"/>
            <w:shd w:val="clear" w:color="auto" w:fill="auto"/>
            <w:noWrap/>
            <w:vAlign w:val="center"/>
          </w:tcPr>
          <w:p w14:paraId="23F27354" w14:textId="77777777" w:rsidR="00DB72C1" w:rsidRPr="007C30C1" w:rsidRDefault="00DB72C1" w:rsidP="00CA597B">
            <w:pPr>
              <w:widowControl w:val="0"/>
              <w:jc w:val="center"/>
              <w:rPr>
                <w:szCs w:val="24"/>
              </w:rPr>
            </w:pPr>
            <w:r w:rsidRPr="007C30C1">
              <w:rPr>
                <w:szCs w:val="24"/>
              </w:rPr>
              <w:t>485810,3</w:t>
            </w:r>
          </w:p>
        </w:tc>
        <w:tc>
          <w:tcPr>
            <w:tcW w:w="0" w:type="auto"/>
            <w:shd w:val="clear" w:color="auto" w:fill="auto"/>
            <w:noWrap/>
            <w:vAlign w:val="center"/>
          </w:tcPr>
          <w:p w14:paraId="273F187C" w14:textId="77777777" w:rsidR="00DB72C1" w:rsidRPr="007C30C1" w:rsidRDefault="00DB72C1" w:rsidP="00CA597B">
            <w:pPr>
              <w:widowControl w:val="0"/>
              <w:jc w:val="center"/>
              <w:rPr>
                <w:szCs w:val="24"/>
              </w:rPr>
            </w:pPr>
            <w:r w:rsidRPr="007C30C1">
              <w:rPr>
                <w:szCs w:val="24"/>
              </w:rPr>
              <w:t>4175474</w:t>
            </w:r>
          </w:p>
        </w:tc>
      </w:tr>
      <w:tr w:rsidR="00DB72C1" w:rsidRPr="007C30C1" w14:paraId="0EDB2080" w14:textId="77777777" w:rsidTr="00CA597B">
        <w:trPr>
          <w:trHeight w:val="300"/>
          <w:jc w:val="center"/>
        </w:trPr>
        <w:tc>
          <w:tcPr>
            <w:tcW w:w="0" w:type="auto"/>
            <w:vMerge/>
            <w:vAlign w:val="center"/>
          </w:tcPr>
          <w:p w14:paraId="6CE7C75E" w14:textId="77777777" w:rsidR="00DB72C1" w:rsidRPr="007C30C1" w:rsidRDefault="00DB72C1" w:rsidP="00CA597B">
            <w:pPr>
              <w:jc w:val="center"/>
              <w:rPr>
                <w:szCs w:val="24"/>
              </w:rPr>
            </w:pPr>
          </w:p>
        </w:tc>
        <w:tc>
          <w:tcPr>
            <w:tcW w:w="0" w:type="auto"/>
            <w:shd w:val="clear" w:color="auto" w:fill="auto"/>
            <w:noWrap/>
            <w:vAlign w:val="center"/>
          </w:tcPr>
          <w:p w14:paraId="12D854D7" w14:textId="77777777" w:rsidR="00DB72C1" w:rsidRPr="007C30C1" w:rsidRDefault="00DB72C1" w:rsidP="00CA597B">
            <w:pPr>
              <w:widowControl w:val="0"/>
              <w:jc w:val="center"/>
              <w:rPr>
                <w:szCs w:val="24"/>
              </w:rPr>
            </w:pPr>
            <w:r w:rsidRPr="007C30C1">
              <w:rPr>
                <w:szCs w:val="24"/>
              </w:rPr>
              <w:t>397</w:t>
            </w:r>
          </w:p>
        </w:tc>
        <w:tc>
          <w:tcPr>
            <w:tcW w:w="0" w:type="auto"/>
            <w:shd w:val="clear" w:color="auto" w:fill="auto"/>
            <w:noWrap/>
            <w:vAlign w:val="center"/>
          </w:tcPr>
          <w:p w14:paraId="103B80F8" w14:textId="77777777" w:rsidR="00DB72C1" w:rsidRPr="007C30C1" w:rsidRDefault="00DB72C1" w:rsidP="00CA597B">
            <w:pPr>
              <w:widowControl w:val="0"/>
              <w:jc w:val="center"/>
              <w:rPr>
                <w:szCs w:val="24"/>
              </w:rPr>
            </w:pPr>
            <w:r w:rsidRPr="007C30C1">
              <w:rPr>
                <w:szCs w:val="24"/>
              </w:rPr>
              <w:t>485701,1</w:t>
            </w:r>
          </w:p>
        </w:tc>
        <w:tc>
          <w:tcPr>
            <w:tcW w:w="0" w:type="auto"/>
            <w:shd w:val="clear" w:color="auto" w:fill="auto"/>
            <w:noWrap/>
            <w:vAlign w:val="center"/>
          </w:tcPr>
          <w:p w14:paraId="55CF5ACC" w14:textId="77777777" w:rsidR="00DB72C1" w:rsidRPr="007C30C1" w:rsidRDefault="00DB72C1" w:rsidP="00CA597B">
            <w:pPr>
              <w:widowControl w:val="0"/>
              <w:jc w:val="center"/>
              <w:rPr>
                <w:szCs w:val="24"/>
              </w:rPr>
            </w:pPr>
            <w:r w:rsidRPr="007C30C1">
              <w:rPr>
                <w:szCs w:val="24"/>
              </w:rPr>
              <w:t>4175970</w:t>
            </w:r>
          </w:p>
        </w:tc>
      </w:tr>
      <w:tr w:rsidR="00DB72C1" w:rsidRPr="007C30C1" w14:paraId="33F41141" w14:textId="77777777" w:rsidTr="00CA597B">
        <w:trPr>
          <w:trHeight w:val="300"/>
          <w:jc w:val="center"/>
        </w:trPr>
        <w:tc>
          <w:tcPr>
            <w:tcW w:w="0" w:type="auto"/>
            <w:vMerge/>
            <w:vAlign w:val="center"/>
          </w:tcPr>
          <w:p w14:paraId="077A808E" w14:textId="77777777" w:rsidR="00DB72C1" w:rsidRPr="007C30C1" w:rsidRDefault="00DB72C1" w:rsidP="00CA597B">
            <w:pPr>
              <w:jc w:val="center"/>
              <w:rPr>
                <w:szCs w:val="24"/>
              </w:rPr>
            </w:pPr>
          </w:p>
        </w:tc>
        <w:tc>
          <w:tcPr>
            <w:tcW w:w="0" w:type="auto"/>
            <w:shd w:val="clear" w:color="auto" w:fill="auto"/>
            <w:noWrap/>
            <w:vAlign w:val="center"/>
          </w:tcPr>
          <w:p w14:paraId="01A287F4" w14:textId="77777777" w:rsidR="00DB72C1" w:rsidRPr="007C30C1" w:rsidRDefault="00DB72C1" w:rsidP="00CA597B">
            <w:pPr>
              <w:widowControl w:val="0"/>
              <w:jc w:val="center"/>
              <w:rPr>
                <w:szCs w:val="24"/>
              </w:rPr>
            </w:pPr>
            <w:r w:rsidRPr="007C30C1">
              <w:rPr>
                <w:szCs w:val="24"/>
              </w:rPr>
              <w:t>398</w:t>
            </w:r>
          </w:p>
        </w:tc>
        <w:tc>
          <w:tcPr>
            <w:tcW w:w="0" w:type="auto"/>
            <w:shd w:val="clear" w:color="auto" w:fill="auto"/>
            <w:noWrap/>
            <w:vAlign w:val="center"/>
          </w:tcPr>
          <w:p w14:paraId="5346503D" w14:textId="77777777" w:rsidR="00DB72C1" w:rsidRPr="007C30C1" w:rsidRDefault="00DB72C1" w:rsidP="00CA597B">
            <w:pPr>
              <w:widowControl w:val="0"/>
              <w:jc w:val="center"/>
              <w:rPr>
                <w:szCs w:val="24"/>
              </w:rPr>
            </w:pPr>
            <w:r w:rsidRPr="007C30C1">
              <w:rPr>
                <w:szCs w:val="24"/>
              </w:rPr>
              <w:t>485667</w:t>
            </w:r>
          </w:p>
        </w:tc>
        <w:tc>
          <w:tcPr>
            <w:tcW w:w="0" w:type="auto"/>
            <w:shd w:val="clear" w:color="auto" w:fill="auto"/>
            <w:noWrap/>
            <w:vAlign w:val="center"/>
          </w:tcPr>
          <w:p w14:paraId="4B8121A2" w14:textId="77777777" w:rsidR="00DB72C1" w:rsidRPr="007C30C1" w:rsidRDefault="00DB72C1" w:rsidP="00CA597B">
            <w:pPr>
              <w:widowControl w:val="0"/>
              <w:jc w:val="center"/>
              <w:rPr>
                <w:szCs w:val="24"/>
              </w:rPr>
            </w:pPr>
            <w:r w:rsidRPr="007C30C1">
              <w:rPr>
                <w:szCs w:val="24"/>
              </w:rPr>
              <w:t>4176181</w:t>
            </w:r>
          </w:p>
        </w:tc>
      </w:tr>
      <w:tr w:rsidR="00DB72C1" w:rsidRPr="007C30C1" w14:paraId="692DCB23" w14:textId="77777777" w:rsidTr="00CA597B">
        <w:trPr>
          <w:trHeight w:val="300"/>
          <w:jc w:val="center"/>
        </w:trPr>
        <w:tc>
          <w:tcPr>
            <w:tcW w:w="0" w:type="auto"/>
            <w:vMerge/>
            <w:vAlign w:val="center"/>
          </w:tcPr>
          <w:p w14:paraId="3546B671" w14:textId="77777777" w:rsidR="00DB72C1" w:rsidRPr="007C30C1" w:rsidRDefault="00DB72C1" w:rsidP="00CA597B">
            <w:pPr>
              <w:jc w:val="center"/>
              <w:rPr>
                <w:szCs w:val="24"/>
              </w:rPr>
            </w:pPr>
          </w:p>
        </w:tc>
        <w:tc>
          <w:tcPr>
            <w:tcW w:w="0" w:type="auto"/>
            <w:shd w:val="clear" w:color="auto" w:fill="auto"/>
            <w:noWrap/>
            <w:vAlign w:val="center"/>
          </w:tcPr>
          <w:p w14:paraId="74D1DFFE" w14:textId="77777777" w:rsidR="00DB72C1" w:rsidRPr="007C30C1" w:rsidRDefault="00DB72C1" w:rsidP="00CA597B">
            <w:pPr>
              <w:widowControl w:val="0"/>
              <w:jc w:val="center"/>
              <w:rPr>
                <w:szCs w:val="24"/>
              </w:rPr>
            </w:pPr>
            <w:r w:rsidRPr="007C30C1">
              <w:rPr>
                <w:szCs w:val="24"/>
              </w:rPr>
              <w:t>399</w:t>
            </w:r>
          </w:p>
        </w:tc>
        <w:tc>
          <w:tcPr>
            <w:tcW w:w="0" w:type="auto"/>
            <w:shd w:val="clear" w:color="auto" w:fill="auto"/>
            <w:noWrap/>
            <w:vAlign w:val="center"/>
          </w:tcPr>
          <w:p w14:paraId="328B1666" w14:textId="77777777" w:rsidR="00DB72C1" w:rsidRPr="007C30C1" w:rsidRDefault="00DB72C1" w:rsidP="00CA597B">
            <w:pPr>
              <w:widowControl w:val="0"/>
              <w:jc w:val="center"/>
              <w:rPr>
                <w:szCs w:val="24"/>
              </w:rPr>
            </w:pPr>
            <w:r w:rsidRPr="007C30C1">
              <w:rPr>
                <w:szCs w:val="24"/>
              </w:rPr>
              <w:t>485583,4</w:t>
            </w:r>
          </w:p>
        </w:tc>
        <w:tc>
          <w:tcPr>
            <w:tcW w:w="0" w:type="auto"/>
            <w:shd w:val="clear" w:color="auto" w:fill="auto"/>
            <w:noWrap/>
            <w:vAlign w:val="center"/>
          </w:tcPr>
          <w:p w14:paraId="1CE71C1A" w14:textId="77777777" w:rsidR="00DB72C1" w:rsidRPr="007C30C1" w:rsidRDefault="00DB72C1" w:rsidP="00CA597B">
            <w:pPr>
              <w:widowControl w:val="0"/>
              <w:jc w:val="center"/>
              <w:rPr>
                <w:szCs w:val="24"/>
              </w:rPr>
            </w:pPr>
            <w:r w:rsidRPr="007C30C1">
              <w:rPr>
                <w:szCs w:val="24"/>
              </w:rPr>
              <w:t>4176578</w:t>
            </w:r>
          </w:p>
        </w:tc>
      </w:tr>
      <w:tr w:rsidR="00DB72C1" w:rsidRPr="007C30C1" w14:paraId="16EB2499" w14:textId="77777777" w:rsidTr="00CA597B">
        <w:trPr>
          <w:trHeight w:val="300"/>
          <w:jc w:val="center"/>
        </w:trPr>
        <w:tc>
          <w:tcPr>
            <w:tcW w:w="0" w:type="auto"/>
            <w:vMerge/>
            <w:vAlign w:val="center"/>
          </w:tcPr>
          <w:p w14:paraId="1CD6F8AD" w14:textId="77777777" w:rsidR="00DB72C1" w:rsidRPr="007C30C1" w:rsidRDefault="00DB72C1" w:rsidP="00CA597B">
            <w:pPr>
              <w:jc w:val="center"/>
              <w:rPr>
                <w:szCs w:val="24"/>
              </w:rPr>
            </w:pPr>
          </w:p>
        </w:tc>
        <w:tc>
          <w:tcPr>
            <w:tcW w:w="0" w:type="auto"/>
            <w:shd w:val="clear" w:color="auto" w:fill="auto"/>
            <w:noWrap/>
            <w:vAlign w:val="center"/>
          </w:tcPr>
          <w:p w14:paraId="7E0EBB18" w14:textId="77777777" w:rsidR="00DB72C1" w:rsidRPr="007C30C1" w:rsidRDefault="00DB72C1" w:rsidP="00CA597B">
            <w:pPr>
              <w:widowControl w:val="0"/>
              <w:jc w:val="center"/>
              <w:rPr>
                <w:szCs w:val="24"/>
              </w:rPr>
            </w:pPr>
            <w:r w:rsidRPr="007C30C1">
              <w:rPr>
                <w:szCs w:val="24"/>
              </w:rPr>
              <w:t>400</w:t>
            </w:r>
          </w:p>
        </w:tc>
        <w:tc>
          <w:tcPr>
            <w:tcW w:w="0" w:type="auto"/>
            <w:shd w:val="clear" w:color="auto" w:fill="auto"/>
            <w:noWrap/>
            <w:vAlign w:val="center"/>
          </w:tcPr>
          <w:p w14:paraId="162C750B" w14:textId="77777777" w:rsidR="00DB72C1" w:rsidRPr="007C30C1" w:rsidRDefault="00DB72C1" w:rsidP="00CA597B">
            <w:pPr>
              <w:widowControl w:val="0"/>
              <w:jc w:val="center"/>
              <w:rPr>
                <w:szCs w:val="24"/>
              </w:rPr>
            </w:pPr>
            <w:r w:rsidRPr="007C30C1">
              <w:rPr>
                <w:szCs w:val="24"/>
              </w:rPr>
              <w:t>485557,3</w:t>
            </w:r>
          </w:p>
        </w:tc>
        <w:tc>
          <w:tcPr>
            <w:tcW w:w="0" w:type="auto"/>
            <w:shd w:val="clear" w:color="auto" w:fill="auto"/>
            <w:noWrap/>
            <w:vAlign w:val="center"/>
          </w:tcPr>
          <w:p w14:paraId="4292DB12" w14:textId="77777777" w:rsidR="00DB72C1" w:rsidRPr="007C30C1" w:rsidRDefault="00DB72C1" w:rsidP="00CA597B">
            <w:pPr>
              <w:widowControl w:val="0"/>
              <w:jc w:val="center"/>
              <w:rPr>
                <w:szCs w:val="24"/>
              </w:rPr>
            </w:pPr>
            <w:r w:rsidRPr="007C30C1">
              <w:rPr>
                <w:szCs w:val="24"/>
              </w:rPr>
              <w:t>4176701</w:t>
            </w:r>
          </w:p>
        </w:tc>
      </w:tr>
      <w:tr w:rsidR="00DB72C1" w:rsidRPr="007C30C1" w14:paraId="432FAF4C" w14:textId="77777777" w:rsidTr="00CA597B">
        <w:trPr>
          <w:trHeight w:val="300"/>
          <w:jc w:val="center"/>
        </w:trPr>
        <w:tc>
          <w:tcPr>
            <w:tcW w:w="0" w:type="auto"/>
            <w:vMerge/>
            <w:vAlign w:val="center"/>
          </w:tcPr>
          <w:p w14:paraId="55E7BA01" w14:textId="77777777" w:rsidR="00DB72C1" w:rsidRPr="007C30C1" w:rsidRDefault="00DB72C1" w:rsidP="00CA597B">
            <w:pPr>
              <w:jc w:val="center"/>
              <w:rPr>
                <w:szCs w:val="24"/>
              </w:rPr>
            </w:pPr>
          </w:p>
        </w:tc>
        <w:tc>
          <w:tcPr>
            <w:tcW w:w="0" w:type="auto"/>
            <w:shd w:val="clear" w:color="auto" w:fill="auto"/>
            <w:noWrap/>
            <w:vAlign w:val="center"/>
          </w:tcPr>
          <w:p w14:paraId="35D78996" w14:textId="77777777" w:rsidR="00DB72C1" w:rsidRPr="007C30C1" w:rsidRDefault="00DB72C1" w:rsidP="00CA597B">
            <w:pPr>
              <w:widowControl w:val="0"/>
              <w:jc w:val="center"/>
              <w:rPr>
                <w:szCs w:val="24"/>
              </w:rPr>
            </w:pPr>
            <w:r w:rsidRPr="007C30C1">
              <w:rPr>
                <w:szCs w:val="24"/>
              </w:rPr>
              <w:t>401</w:t>
            </w:r>
          </w:p>
        </w:tc>
        <w:tc>
          <w:tcPr>
            <w:tcW w:w="0" w:type="auto"/>
            <w:shd w:val="clear" w:color="auto" w:fill="auto"/>
            <w:noWrap/>
            <w:vAlign w:val="center"/>
          </w:tcPr>
          <w:p w14:paraId="28C61570" w14:textId="77777777" w:rsidR="00DB72C1" w:rsidRPr="007C30C1" w:rsidRDefault="00DB72C1" w:rsidP="00CA597B">
            <w:pPr>
              <w:widowControl w:val="0"/>
              <w:jc w:val="center"/>
              <w:rPr>
                <w:szCs w:val="24"/>
              </w:rPr>
            </w:pPr>
            <w:r w:rsidRPr="007C30C1">
              <w:rPr>
                <w:szCs w:val="24"/>
              </w:rPr>
              <w:t>485546,9</w:t>
            </w:r>
          </w:p>
        </w:tc>
        <w:tc>
          <w:tcPr>
            <w:tcW w:w="0" w:type="auto"/>
            <w:shd w:val="clear" w:color="auto" w:fill="auto"/>
            <w:noWrap/>
            <w:vAlign w:val="center"/>
          </w:tcPr>
          <w:p w14:paraId="52312A46" w14:textId="77777777" w:rsidR="00DB72C1" w:rsidRPr="007C30C1" w:rsidRDefault="00DB72C1" w:rsidP="00CA597B">
            <w:pPr>
              <w:widowControl w:val="0"/>
              <w:jc w:val="center"/>
              <w:rPr>
                <w:szCs w:val="24"/>
              </w:rPr>
            </w:pPr>
            <w:r w:rsidRPr="007C30C1">
              <w:rPr>
                <w:szCs w:val="24"/>
              </w:rPr>
              <w:t>4176751</w:t>
            </w:r>
          </w:p>
        </w:tc>
      </w:tr>
      <w:tr w:rsidR="00DB72C1" w:rsidRPr="007C30C1" w14:paraId="5C525C60" w14:textId="77777777" w:rsidTr="00CA597B">
        <w:trPr>
          <w:trHeight w:val="300"/>
          <w:jc w:val="center"/>
        </w:trPr>
        <w:tc>
          <w:tcPr>
            <w:tcW w:w="0" w:type="auto"/>
            <w:vMerge/>
            <w:vAlign w:val="center"/>
          </w:tcPr>
          <w:p w14:paraId="1764D7B8" w14:textId="77777777" w:rsidR="00DB72C1" w:rsidRPr="007C30C1" w:rsidRDefault="00DB72C1" w:rsidP="00CA597B">
            <w:pPr>
              <w:jc w:val="center"/>
              <w:rPr>
                <w:szCs w:val="24"/>
              </w:rPr>
            </w:pPr>
          </w:p>
        </w:tc>
        <w:tc>
          <w:tcPr>
            <w:tcW w:w="0" w:type="auto"/>
            <w:shd w:val="clear" w:color="auto" w:fill="auto"/>
            <w:noWrap/>
            <w:vAlign w:val="center"/>
          </w:tcPr>
          <w:p w14:paraId="12B470E8" w14:textId="77777777" w:rsidR="00DB72C1" w:rsidRPr="007C30C1" w:rsidRDefault="00DB72C1" w:rsidP="00CA597B">
            <w:pPr>
              <w:widowControl w:val="0"/>
              <w:jc w:val="center"/>
              <w:rPr>
                <w:szCs w:val="24"/>
              </w:rPr>
            </w:pPr>
            <w:r w:rsidRPr="007C30C1">
              <w:rPr>
                <w:szCs w:val="24"/>
              </w:rPr>
              <w:t>402</w:t>
            </w:r>
          </w:p>
        </w:tc>
        <w:tc>
          <w:tcPr>
            <w:tcW w:w="0" w:type="auto"/>
            <w:shd w:val="clear" w:color="auto" w:fill="auto"/>
            <w:noWrap/>
            <w:vAlign w:val="center"/>
          </w:tcPr>
          <w:p w14:paraId="2F5C3D90" w14:textId="77777777" w:rsidR="00DB72C1" w:rsidRPr="007C30C1" w:rsidRDefault="00DB72C1" w:rsidP="00CA597B">
            <w:pPr>
              <w:widowControl w:val="0"/>
              <w:jc w:val="center"/>
              <w:rPr>
                <w:szCs w:val="24"/>
              </w:rPr>
            </w:pPr>
            <w:r w:rsidRPr="007C30C1">
              <w:rPr>
                <w:szCs w:val="24"/>
              </w:rPr>
              <w:t>485489,5</w:t>
            </w:r>
          </w:p>
        </w:tc>
        <w:tc>
          <w:tcPr>
            <w:tcW w:w="0" w:type="auto"/>
            <w:shd w:val="clear" w:color="auto" w:fill="auto"/>
            <w:noWrap/>
            <w:vAlign w:val="center"/>
          </w:tcPr>
          <w:p w14:paraId="00B28985" w14:textId="77777777" w:rsidR="00DB72C1" w:rsidRPr="007C30C1" w:rsidRDefault="00DB72C1" w:rsidP="00CA597B">
            <w:pPr>
              <w:widowControl w:val="0"/>
              <w:jc w:val="center"/>
              <w:rPr>
                <w:szCs w:val="24"/>
              </w:rPr>
            </w:pPr>
            <w:r w:rsidRPr="007C30C1">
              <w:rPr>
                <w:szCs w:val="24"/>
              </w:rPr>
              <w:t>4177024</w:t>
            </w:r>
          </w:p>
        </w:tc>
      </w:tr>
      <w:tr w:rsidR="00DB72C1" w:rsidRPr="007C30C1" w14:paraId="6B378DC8" w14:textId="77777777" w:rsidTr="00CA597B">
        <w:trPr>
          <w:trHeight w:val="300"/>
          <w:jc w:val="center"/>
        </w:trPr>
        <w:tc>
          <w:tcPr>
            <w:tcW w:w="0" w:type="auto"/>
            <w:vMerge/>
            <w:vAlign w:val="center"/>
          </w:tcPr>
          <w:p w14:paraId="5EAEBD65" w14:textId="77777777" w:rsidR="00DB72C1" w:rsidRPr="007C30C1" w:rsidRDefault="00DB72C1" w:rsidP="00CA597B">
            <w:pPr>
              <w:jc w:val="center"/>
              <w:rPr>
                <w:szCs w:val="24"/>
              </w:rPr>
            </w:pPr>
          </w:p>
        </w:tc>
        <w:tc>
          <w:tcPr>
            <w:tcW w:w="0" w:type="auto"/>
            <w:shd w:val="clear" w:color="auto" w:fill="auto"/>
            <w:noWrap/>
            <w:vAlign w:val="center"/>
          </w:tcPr>
          <w:p w14:paraId="70A4ADEB" w14:textId="77777777" w:rsidR="00DB72C1" w:rsidRPr="007C30C1" w:rsidRDefault="00DB72C1" w:rsidP="00CA597B">
            <w:pPr>
              <w:widowControl w:val="0"/>
              <w:jc w:val="center"/>
              <w:rPr>
                <w:szCs w:val="24"/>
              </w:rPr>
            </w:pPr>
            <w:r w:rsidRPr="007C30C1">
              <w:rPr>
                <w:szCs w:val="24"/>
              </w:rPr>
              <w:t>403</w:t>
            </w:r>
          </w:p>
        </w:tc>
        <w:tc>
          <w:tcPr>
            <w:tcW w:w="0" w:type="auto"/>
            <w:shd w:val="clear" w:color="auto" w:fill="auto"/>
            <w:noWrap/>
            <w:vAlign w:val="center"/>
          </w:tcPr>
          <w:p w14:paraId="78B11597" w14:textId="77777777" w:rsidR="00DB72C1" w:rsidRPr="007C30C1" w:rsidRDefault="00DB72C1" w:rsidP="00CA597B">
            <w:pPr>
              <w:widowControl w:val="0"/>
              <w:jc w:val="center"/>
              <w:rPr>
                <w:szCs w:val="24"/>
              </w:rPr>
            </w:pPr>
            <w:r w:rsidRPr="007C30C1">
              <w:rPr>
                <w:szCs w:val="24"/>
              </w:rPr>
              <w:t>485457,9</w:t>
            </w:r>
          </w:p>
        </w:tc>
        <w:tc>
          <w:tcPr>
            <w:tcW w:w="0" w:type="auto"/>
            <w:shd w:val="clear" w:color="auto" w:fill="auto"/>
            <w:noWrap/>
            <w:vAlign w:val="center"/>
          </w:tcPr>
          <w:p w14:paraId="3C96408F" w14:textId="77777777" w:rsidR="00DB72C1" w:rsidRPr="007C30C1" w:rsidRDefault="00DB72C1" w:rsidP="00CA597B">
            <w:pPr>
              <w:widowControl w:val="0"/>
              <w:jc w:val="center"/>
              <w:rPr>
                <w:szCs w:val="24"/>
              </w:rPr>
            </w:pPr>
            <w:r w:rsidRPr="007C30C1">
              <w:rPr>
                <w:szCs w:val="24"/>
              </w:rPr>
              <w:t>4177165</w:t>
            </w:r>
          </w:p>
        </w:tc>
      </w:tr>
      <w:tr w:rsidR="00DB72C1" w:rsidRPr="007C30C1" w14:paraId="23568BEF" w14:textId="77777777" w:rsidTr="00CA597B">
        <w:trPr>
          <w:trHeight w:val="300"/>
          <w:jc w:val="center"/>
        </w:trPr>
        <w:tc>
          <w:tcPr>
            <w:tcW w:w="0" w:type="auto"/>
            <w:vMerge/>
            <w:vAlign w:val="center"/>
          </w:tcPr>
          <w:p w14:paraId="4D4717B5" w14:textId="77777777" w:rsidR="00DB72C1" w:rsidRPr="007C30C1" w:rsidRDefault="00DB72C1" w:rsidP="00CA597B">
            <w:pPr>
              <w:jc w:val="center"/>
              <w:rPr>
                <w:szCs w:val="24"/>
              </w:rPr>
            </w:pPr>
          </w:p>
        </w:tc>
        <w:tc>
          <w:tcPr>
            <w:tcW w:w="0" w:type="auto"/>
            <w:shd w:val="clear" w:color="auto" w:fill="auto"/>
            <w:noWrap/>
            <w:vAlign w:val="center"/>
          </w:tcPr>
          <w:p w14:paraId="3B6563E1" w14:textId="77777777" w:rsidR="00DB72C1" w:rsidRPr="007C30C1" w:rsidRDefault="00DB72C1" w:rsidP="00CA597B">
            <w:pPr>
              <w:widowControl w:val="0"/>
              <w:jc w:val="center"/>
              <w:rPr>
                <w:szCs w:val="24"/>
              </w:rPr>
            </w:pPr>
            <w:r w:rsidRPr="007C30C1">
              <w:rPr>
                <w:szCs w:val="24"/>
              </w:rPr>
              <w:t>404</w:t>
            </w:r>
          </w:p>
        </w:tc>
        <w:tc>
          <w:tcPr>
            <w:tcW w:w="0" w:type="auto"/>
            <w:shd w:val="clear" w:color="auto" w:fill="auto"/>
            <w:noWrap/>
            <w:vAlign w:val="center"/>
          </w:tcPr>
          <w:p w14:paraId="3BB58282" w14:textId="77777777" w:rsidR="00DB72C1" w:rsidRPr="007C30C1" w:rsidRDefault="00DB72C1" w:rsidP="00CA597B">
            <w:pPr>
              <w:widowControl w:val="0"/>
              <w:jc w:val="center"/>
              <w:rPr>
                <w:szCs w:val="24"/>
              </w:rPr>
            </w:pPr>
            <w:r w:rsidRPr="007C30C1">
              <w:rPr>
                <w:szCs w:val="24"/>
              </w:rPr>
              <w:t>485401,7</w:t>
            </w:r>
          </w:p>
        </w:tc>
        <w:tc>
          <w:tcPr>
            <w:tcW w:w="0" w:type="auto"/>
            <w:shd w:val="clear" w:color="auto" w:fill="auto"/>
            <w:noWrap/>
            <w:vAlign w:val="center"/>
          </w:tcPr>
          <w:p w14:paraId="3D5C91EA" w14:textId="77777777" w:rsidR="00DB72C1" w:rsidRPr="007C30C1" w:rsidRDefault="00DB72C1" w:rsidP="00CA597B">
            <w:pPr>
              <w:widowControl w:val="0"/>
              <w:jc w:val="center"/>
              <w:rPr>
                <w:szCs w:val="24"/>
              </w:rPr>
            </w:pPr>
            <w:r w:rsidRPr="007C30C1">
              <w:rPr>
                <w:szCs w:val="24"/>
              </w:rPr>
              <w:t>4177145</w:t>
            </w:r>
          </w:p>
        </w:tc>
      </w:tr>
      <w:tr w:rsidR="00DB72C1" w:rsidRPr="007C30C1" w14:paraId="030456C7" w14:textId="77777777" w:rsidTr="00CA597B">
        <w:trPr>
          <w:trHeight w:val="300"/>
          <w:jc w:val="center"/>
        </w:trPr>
        <w:tc>
          <w:tcPr>
            <w:tcW w:w="0" w:type="auto"/>
            <w:vMerge/>
            <w:vAlign w:val="center"/>
          </w:tcPr>
          <w:p w14:paraId="4A432611" w14:textId="77777777" w:rsidR="00DB72C1" w:rsidRPr="007C30C1" w:rsidRDefault="00DB72C1" w:rsidP="00CA597B">
            <w:pPr>
              <w:jc w:val="center"/>
              <w:rPr>
                <w:szCs w:val="24"/>
              </w:rPr>
            </w:pPr>
          </w:p>
        </w:tc>
        <w:tc>
          <w:tcPr>
            <w:tcW w:w="0" w:type="auto"/>
            <w:shd w:val="clear" w:color="auto" w:fill="auto"/>
            <w:noWrap/>
            <w:vAlign w:val="center"/>
          </w:tcPr>
          <w:p w14:paraId="0D1836A4" w14:textId="77777777" w:rsidR="00DB72C1" w:rsidRPr="007C30C1" w:rsidRDefault="00DB72C1" w:rsidP="00CA597B">
            <w:pPr>
              <w:widowControl w:val="0"/>
              <w:jc w:val="center"/>
              <w:rPr>
                <w:szCs w:val="24"/>
              </w:rPr>
            </w:pPr>
            <w:r w:rsidRPr="007C30C1">
              <w:rPr>
                <w:szCs w:val="24"/>
              </w:rPr>
              <w:t>405</w:t>
            </w:r>
          </w:p>
        </w:tc>
        <w:tc>
          <w:tcPr>
            <w:tcW w:w="0" w:type="auto"/>
            <w:shd w:val="clear" w:color="auto" w:fill="auto"/>
            <w:noWrap/>
            <w:vAlign w:val="center"/>
          </w:tcPr>
          <w:p w14:paraId="74F4EA98" w14:textId="77777777" w:rsidR="00DB72C1" w:rsidRPr="007C30C1" w:rsidRDefault="00DB72C1" w:rsidP="00CA597B">
            <w:pPr>
              <w:widowControl w:val="0"/>
              <w:jc w:val="center"/>
              <w:rPr>
                <w:szCs w:val="24"/>
              </w:rPr>
            </w:pPr>
            <w:r w:rsidRPr="007C30C1">
              <w:rPr>
                <w:szCs w:val="24"/>
              </w:rPr>
              <w:t>485360,6</w:t>
            </w:r>
          </w:p>
        </w:tc>
        <w:tc>
          <w:tcPr>
            <w:tcW w:w="0" w:type="auto"/>
            <w:shd w:val="clear" w:color="auto" w:fill="auto"/>
            <w:noWrap/>
            <w:vAlign w:val="center"/>
          </w:tcPr>
          <w:p w14:paraId="72D8D22F" w14:textId="77777777" w:rsidR="00DB72C1" w:rsidRPr="007C30C1" w:rsidRDefault="00DB72C1" w:rsidP="00CA597B">
            <w:pPr>
              <w:widowControl w:val="0"/>
              <w:jc w:val="center"/>
              <w:rPr>
                <w:szCs w:val="24"/>
              </w:rPr>
            </w:pPr>
            <w:r w:rsidRPr="007C30C1">
              <w:rPr>
                <w:szCs w:val="24"/>
              </w:rPr>
              <w:t>4177135</w:t>
            </w:r>
          </w:p>
        </w:tc>
      </w:tr>
      <w:tr w:rsidR="00DB72C1" w:rsidRPr="007C30C1" w14:paraId="415019AB" w14:textId="77777777" w:rsidTr="00CA597B">
        <w:trPr>
          <w:trHeight w:val="300"/>
          <w:jc w:val="center"/>
        </w:trPr>
        <w:tc>
          <w:tcPr>
            <w:tcW w:w="0" w:type="auto"/>
            <w:vMerge/>
            <w:vAlign w:val="center"/>
          </w:tcPr>
          <w:p w14:paraId="5881D3F4" w14:textId="77777777" w:rsidR="00DB72C1" w:rsidRPr="007C30C1" w:rsidRDefault="00DB72C1" w:rsidP="00CA597B">
            <w:pPr>
              <w:jc w:val="center"/>
              <w:rPr>
                <w:szCs w:val="24"/>
              </w:rPr>
            </w:pPr>
          </w:p>
        </w:tc>
        <w:tc>
          <w:tcPr>
            <w:tcW w:w="0" w:type="auto"/>
            <w:shd w:val="clear" w:color="auto" w:fill="auto"/>
            <w:noWrap/>
            <w:vAlign w:val="center"/>
          </w:tcPr>
          <w:p w14:paraId="07AD124F" w14:textId="77777777" w:rsidR="00DB72C1" w:rsidRPr="007C30C1" w:rsidRDefault="00DB72C1" w:rsidP="00CA597B">
            <w:pPr>
              <w:widowControl w:val="0"/>
              <w:jc w:val="center"/>
              <w:rPr>
                <w:szCs w:val="24"/>
              </w:rPr>
            </w:pPr>
            <w:r w:rsidRPr="007C30C1">
              <w:rPr>
                <w:szCs w:val="24"/>
              </w:rPr>
              <w:t>406</w:t>
            </w:r>
          </w:p>
        </w:tc>
        <w:tc>
          <w:tcPr>
            <w:tcW w:w="0" w:type="auto"/>
            <w:shd w:val="clear" w:color="auto" w:fill="auto"/>
            <w:noWrap/>
            <w:vAlign w:val="center"/>
          </w:tcPr>
          <w:p w14:paraId="15A422F0" w14:textId="77777777" w:rsidR="00DB72C1" w:rsidRPr="007C30C1" w:rsidRDefault="00DB72C1" w:rsidP="00CA597B">
            <w:pPr>
              <w:widowControl w:val="0"/>
              <w:jc w:val="center"/>
              <w:rPr>
                <w:szCs w:val="24"/>
              </w:rPr>
            </w:pPr>
            <w:r w:rsidRPr="007C30C1">
              <w:rPr>
                <w:szCs w:val="24"/>
              </w:rPr>
              <w:t>485311,3</w:t>
            </w:r>
          </w:p>
        </w:tc>
        <w:tc>
          <w:tcPr>
            <w:tcW w:w="0" w:type="auto"/>
            <w:shd w:val="clear" w:color="auto" w:fill="auto"/>
            <w:noWrap/>
            <w:vAlign w:val="center"/>
          </w:tcPr>
          <w:p w14:paraId="54DD1A8B" w14:textId="77777777" w:rsidR="00DB72C1" w:rsidRPr="007C30C1" w:rsidRDefault="00DB72C1" w:rsidP="00CA597B">
            <w:pPr>
              <w:widowControl w:val="0"/>
              <w:jc w:val="center"/>
              <w:rPr>
                <w:szCs w:val="24"/>
              </w:rPr>
            </w:pPr>
            <w:r w:rsidRPr="007C30C1">
              <w:rPr>
                <w:szCs w:val="24"/>
              </w:rPr>
              <w:t>4177128</w:t>
            </w:r>
          </w:p>
        </w:tc>
      </w:tr>
      <w:tr w:rsidR="00DB72C1" w:rsidRPr="007C30C1" w14:paraId="512FC9F3" w14:textId="77777777" w:rsidTr="00CA597B">
        <w:trPr>
          <w:trHeight w:val="300"/>
          <w:jc w:val="center"/>
        </w:trPr>
        <w:tc>
          <w:tcPr>
            <w:tcW w:w="0" w:type="auto"/>
            <w:vMerge/>
            <w:vAlign w:val="center"/>
          </w:tcPr>
          <w:p w14:paraId="38F5806D" w14:textId="77777777" w:rsidR="00DB72C1" w:rsidRPr="007C30C1" w:rsidRDefault="00DB72C1" w:rsidP="00CA597B">
            <w:pPr>
              <w:jc w:val="center"/>
              <w:rPr>
                <w:szCs w:val="24"/>
              </w:rPr>
            </w:pPr>
          </w:p>
        </w:tc>
        <w:tc>
          <w:tcPr>
            <w:tcW w:w="0" w:type="auto"/>
            <w:shd w:val="clear" w:color="auto" w:fill="auto"/>
            <w:noWrap/>
            <w:vAlign w:val="center"/>
          </w:tcPr>
          <w:p w14:paraId="3D4C9E21" w14:textId="77777777" w:rsidR="00DB72C1" w:rsidRPr="007C30C1" w:rsidRDefault="00DB72C1" w:rsidP="00CA597B">
            <w:pPr>
              <w:widowControl w:val="0"/>
              <w:jc w:val="center"/>
              <w:rPr>
                <w:szCs w:val="24"/>
              </w:rPr>
            </w:pPr>
            <w:r w:rsidRPr="007C30C1">
              <w:rPr>
                <w:szCs w:val="24"/>
              </w:rPr>
              <w:t>407</w:t>
            </w:r>
          </w:p>
        </w:tc>
        <w:tc>
          <w:tcPr>
            <w:tcW w:w="0" w:type="auto"/>
            <w:shd w:val="clear" w:color="auto" w:fill="auto"/>
            <w:noWrap/>
            <w:vAlign w:val="center"/>
          </w:tcPr>
          <w:p w14:paraId="3F5B2B3C" w14:textId="77777777" w:rsidR="00DB72C1" w:rsidRPr="007C30C1" w:rsidRDefault="00DB72C1" w:rsidP="00CA597B">
            <w:pPr>
              <w:widowControl w:val="0"/>
              <w:jc w:val="center"/>
              <w:rPr>
                <w:szCs w:val="24"/>
              </w:rPr>
            </w:pPr>
            <w:r w:rsidRPr="007C30C1">
              <w:rPr>
                <w:szCs w:val="24"/>
              </w:rPr>
              <w:t>485226,7</w:t>
            </w:r>
          </w:p>
        </w:tc>
        <w:tc>
          <w:tcPr>
            <w:tcW w:w="0" w:type="auto"/>
            <w:shd w:val="clear" w:color="auto" w:fill="auto"/>
            <w:noWrap/>
            <w:vAlign w:val="center"/>
          </w:tcPr>
          <w:p w14:paraId="27966F12" w14:textId="77777777" w:rsidR="00DB72C1" w:rsidRPr="007C30C1" w:rsidRDefault="00DB72C1" w:rsidP="00CA597B">
            <w:pPr>
              <w:widowControl w:val="0"/>
              <w:jc w:val="center"/>
              <w:rPr>
                <w:szCs w:val="24"/>
              </w:rPr>
            </w:pPr>
            <w:r w:rsidRPr="007C30C1">
              <w:rPr>
                <w:szCs w:val="24"/>
              </w:rPr>
              <w:t>4177125</w:t>
            </w:r>
          </w:p>
        </w:tc>
      </w:tr>
      <w:tr w:rsidR="00DB72C1" w:rsidRPr="007C30C1" w14:paraId="41683E90" w14:textId="77777777" w:rsidTr="00CA597B">
        <w:trPr>
          <w:trHeight w:val="300"/>
          <w:jc w:val="center"/>
        </w:trPr>
        <w:tc>
          <w:tcPr>
            <w:tcW w:w="0" w:type="auto"/>
            <w:vMerge/>
            <w:vAlign w:val="center"/>
          </w:tcPr>
          <w:p w14:paraId="316342E6" w14:textId="77777777" w:rsidR="00DB72C1" w:rsidRPr="007C30C1" w:rsidRDefault="00DB72C1" w:rsidP="00CA597B">
            <w:pPr>
              <w:jc w:val="center"/>
              <w:rPr>
                <w:szCs w:val="24"/>
              </w:rPr>
            </w:pPr>
          </w:p>
        </w:tc>
        <w:tc>
          <w:tcPr>
            <w:tcW w:w="0" w:type="auto"/>
            <w:shd w:val="clear" w:color="auto" w:fill="auto"/>
            <w:noWrap/>
            <w:vAlign w:val="center"/>
          </w:tcPr>
          <w:p w14:paraId="480A404E" w14:textId="77777777" w:rsidR="00DB72C1" w:rsidRPr="007C30C1" w:rsidRDefault="00DB72C1" w:rsidP="00CA597B">
            <w:pPr>
              <w:widowControl w:val="0"/>
              <w:jc w:val="center"/>
              <w:rPr>
                <w:szCs w:val="24"/>
              </w:rPr>
            </w:pPr>
            <w:r w:rsidRPr="007C30C1">
              <w:rPr>
                <w:szCs w:val="24"/>
              </w:rPr>
              <w:t>408</w:t>
            </w:r>
          </w:p>
        </w:tc>
        <w:tc>
          <w:tcPr>
            <w:tcW w:w="0" w:type="auto"/>
            <w:shd w:val="clear" w:color="auto" w:fill="auto"/>
            <w:noWrap/>
            <w:vAlign w:val="center"/>
          </w:tcPr>
          <w:p w14:paraId="4C51C681" w14:textId="77777777" w:rsidR="00DB72C1" w:rsidRPr="007C30C1" w:rsidRDefault="00DB72C1" w:rsidP="00CA597B">
            <w:pPr>
              <w:widowControl w:val="0"/>
              <w:jc w:val="center"/>
              <w:rPr>
                <w:szCs w:val="24"/>
              </w:rPr>
            </w:pPr>
            <w:r w:rsidRPr="007C30C1">
              <w:rPr>
                <w:szCs w:val="24"/>
              </w:rPr>
              <w:t>485152,7</w:t>
            </w:r>
          </w:p>
        </w:tc>
        <w:tc>
          <w:tcPr>
            <w:tcW w:w="0" w:type="auto"/>
            <w:shd w:val="clear" w:color="auto" w:fill="auto"/>
            <w:noWrap/>
            <w:vAlign w:val="center"/>
          </w:tcPr>
          <w:p w14:paraId="7839185A" w14:textId="77777777" w:rsidR="00DB72C1" w:rsidRPr="007C30C1" w:rsidRDefault="00DB72C1" w:rsidP="00CA597B">
            <w:pPr>
              <w:widowControl w:val="0"/>
              <w:jc w:val="center"/>
              <w:rPr>
                <w:szCs w:val="24"/>
              </w:rPr>
            </w:pPr>
            <w:r w:rsidRPr="007C30C1">
              <w:rPr>
                <w:szCs w:val="24"/>
              </w:rPr>
              <w:t>4177130</w:t>
            </w:r>
          </w:p>
        </w:tc>
      </w:tr>
      <w:tr w:rsidR="00DB72C1" w:rsidRPr="007C30C1" w14:paraId="47898CDD" w14:textId="77777777" w:rsidTr="00CA597B">
        <w:trPr>
          <w:trHeight w:val="300"/>
          <w:jc w:val="center"/>
        </w:trPr>
        <w:tc>
          <w:tcPr>
            <w:tcW w:w="0" w:type="auto"/>
            <w:vMerge/>
            <w:vAlign w:val="center"/>
          </w:tcPr>
          <w:p w14:paraId="5734FC8B" w14:textId="77777777" w:rsidR="00DB72C1" w:rsidRPr="007C30C1" w:rsidRDefault="00DB72C1" w:rsidP="00CA597B">
            <w:pPr>
              <w:jc w:val="center"/>
              <w:rPr>
                <w:szCs w:val="24"/>
              </w:rPr>
            </w:pPr>
          </w:p>
        </w:tc>
        <w:tc>
          <w:tcPr>
            <w:tcW w:w="0" w:type="auto"/>
            <w:shd w:val="clear" w:color="auto" w:fill="auto"/>
            <w:noWrap/>
            <w:vAlign w:val="center"/>
          </w:tcPr>
          <w:p w14:paraId="26C93F5B" w14:textId="77777777" w:rsidR="00DB72C1" w:rsidRPr="007C30C1" w:rsidRDefault="00DB72C1" w:rsidP="00CA597B">
            <w:pPr>
              <w:widowControl w:val="0"/>
              <w:jc w:val="center"/>
              <w:rPr>
                <w:szCs w:val="24"/>
              </w:rPr>
            </w:pPr>
            <w:r w:rsidRPr="007C30C1">
              <w:rPr>
                <w:szCs w:val="24"/>
              </w:rPr>
              <w:t>409</w:t>
            </w:r>
          </w:p>
        </w:tc>
        <w:tc>
          <w:tcPr>
            <w:tcW w:w="0" w:type="auto"/>
            <w:shd w:val="clear" w:color="auto" w:fill="auto"/>
            <w:noWrap/>
            <w:vAlign w:val="center"/>
          </w:tcPr>
          <w:p w14:paraId="11905E41" w14:textId="77777777" w:rsidR="00DB72C1" w:rsidRPr="007C30C1" w:rsidRDefault="00DB72C1" w:rsidP="00CA597B">
            <w:pPr>
              <w:widowControl w:val="0"/>
              <w:jc w:val="center"/>
              <w:rPr>
                <w:szCs w:val="24"/>
              </w:rPr>
            </w:pPr>
            <w:r w:rsidRPr="007C30C1">
              <w:rPr>
                <w:szCs w:val="24"/>
              </w:rPr>
              <w:t>485132</w:t>
            </w:r>
          </w:p>
        </w:tc>
        <w:tc>
          <w:tcPr>
            <w:tcW w:w="0" w:type="auto"/>
            <w:shd w:val="clear" w:color="auto" w:fill="auto"/>
            <w:noWrap/>
            <w:vAlign w:val="center"/>
          </w:tcPr>
          <w:p w14:paraId="6A7C8F12" w14:textId="77777777" w:rsidR="00DB72C1" w:rsidRPr="007C30C1" w:rsidRDefault="00DB72C1" w:rsidP="00CA597B">
            <w:pPr>
              <w:widowControl w:val="0"/>
              <w:jc w:val="center"/>
              <w:rPr>
                <w:szCs w:val="24"/>
              </w:rPr>
            </w:pPr>
            <w:r w:rsidRPr="007C30C1">
              <w:rPr>
                <w:szCs w:val="24"/>
              </w:rPr>
              <w:t>4177143</w:t>
            </w:r>
          </w:p>
        </w:tc>
      </w:tr>
      <w:tr w:rsidR="00DB72C1" w:rsidRPr="007C30C1" w14:paraId="317C8123" w14:textId="77777777" w:rsidTr="00CA597B">
        <w:trPr>
          <w:trHeight w:val="300"/>
          <w:jc w:val="center"/>
        </w:trPr>
        <w:tc>
          <w:tcPr>
            <w:tcW w:w="0" w:type="auto"/>
            <w:vMerge/>
            <w:vAlign w:val="center"/>
          </w:tcPr>
          <w:p w14:paraId="02EDE6A3" w14:textId="77777777" w:rsidR="00DB72C1" w:rsidRPr="007C30C1" w:rsidRDefault="00DB72C1" w:rsidP="00CA597B">
            <w:pPr>
              <w:jc w:val="center"/>
              <w:rPr>
                <w:szCs w:val="24"/>
              </w:rPr>
            </w:pPr>
          </w:p>
        </w:tc>
        <w:tc>
          <w:tcPr>
            <w:tcW w:w="0" w:type="auto"/>
            <w:shd w:val="clear" w:color="auto" w:fill="auto"/>
            <w:noWrap/>
            <w:vAlign w:val="center"/>
          </w:tcPr>
          <w:p w14:paraId="7BB5A15A" w14:textId="77777777" w:rsidR="00DB72C1" w:rsidRPr="007C30C1" w:rsidRDefault="00DB72C1" w:rsidP="00CA597B">
            <w:pPr>
              <w:widowControl w:val="0"/>
              <w:jc w:val="center"/>
              <w:rPr>
                <w:szCs w:val="24"/>
              </w:rPr>
            </w:pPr>
            <w:r w:rsidRPr="007C30C1">
              <w:rPr>
                <w:szCs w:val="24"/>
              </w:rPr>
              <w:t>410</w:t>
            </w:r>
          </w:p>
        </w:tc>
        <w:tc>
          <w:tcPr>
            <w:tcW w:w="0" w:type="auto"/>
            <w:shd w:val="clear" w:color="auto" w:fill="auto"/>
            <w:noWrap/>
            <w:vAlign w:val="center"/>
          </w:tcPr>
          <w:p w14:paraId="01FBE500" w14:textId="77777777" w:rsidR="00DB72C1" w:rsidRPr="007C30C1" w:rsidRDefault="00DB72C1" w:rsidP="00CA597B">
            <w:pPr>
              <w:widowControl w:val="0"/>
              <w:jc w:val="center"/>
              <w:rPr>
                <w:szCs w:val="24"/>
              </w:rPr>
            </w:pPr>
            <w:r w:rsidRPr="007C30C1">
              <w:rPr>
                <w:szCs w:val="24"/>
              </w:rPr>
              <w:t>485119,4</w:t>
            </w:r>
          </w:p>
        </w:tc>
        <w:tc>
          <w:tcPr>
            <w:tcW w:w="0" w:type="auto"/>
            <w:shd w:val="clear" w:color="auto" w:fill="auto"/>
            <w:noWrap/>
            <w:vAlign w:val="center"/>
          </w:tcPr>
          <w:p w14:paraId="378CD963" w14:textId="77777777" w:rsidR="00DB72C1" w:rsidRPr="007C30C1" w:rsidRDefault="00DB72C1" w:rsidP="00CA597B">
            <w:pPr>
              <w:widowControl w:val="0"/>
              <w:jc w:val="center"/>
              <w:rPr>
                <w:szCs w:val="24"/>
              </w:rPr>
            </w:pPr>
            <w:r w:rsidRPr="007C30C1">
              <w:rPr>
                <w:szCs w:val="24"/>
              </w:rPr>
              <w:t>4177161</w:t>
            </w:r>
          </w:p>
        </w:tc>
      </w:tr>
      <w:tr w:rsidR="00DB72C1" w:rsidRPr="007C30C1" w14:paraId="487DA795" w14:textId="77777777" w:rsidTr="00CA597B">
        <w:trPr>
          <w:trHeight w:val="300"/>
          <w:jc w:val="center"/>
        </w:trPr>
        <w:tc>
          <w:tcPr>
            <w:tcW w:w="0" w:type="auto"/>
            <w:vMerge/>
            <w:vAlign w:val="center"/>
          </w:tcPr>
          <w:p w14:paraId="1072E1DA" w14:textId="77777777" w:rsidR="00DB72C1" w:rsidRPr="007C30C1" w:rsidRDefault="00DB72C1" w:rsidP="00CA597B">
            <w:pPr>
              <w:jc w:val="center"/>
              <w:rPr>
                <w:szCs w:val="24"/>
              </w:rPr>
            </w:pPr>
          </w:p>
        </w:tc>
        <w:tc>
          <w:tcPr>
            <w:tcW w:w="0" w:type="auto"/>
            <w:shd w:val="clear" w:color="auto" w:fill="auto"/>
            <w:noWrap/>
            <w:vAlign w:val="center"/>
          </w:tcPr>
          <w:p w14:paraId="224F1C46" w14:textId="77777777" w:rsidR="00DB72C1" w:rsidRPr="007C30C1" w:rsidRDefault="00DB72C1" w:rsidP="00CA597B">
            <w:pPr>
              <w:widowControl w:val="0"/>
              <w:jc w:val="center"/>
              <w:rPr>
                <w:szCs w:val="24"/>
              </w:rPr>
            </w:pPr>
            <w:r w:rsidRPr="007C30C1">
              <w:rPr>
                <w:szCs w:val="24"/>
              </w:rPr>
              <w:t>411</w:t>
            </w:r>
          </w:p>
        </w:tc>
        <w:tc>
          <w:tcPr>
            <w:tcW w:w="0" w:type="auto"/>
            <w:shd w:val="clear" w:color="auto" w:fill="auto"/>
            <w:noWrap/>
            <w:vAlign w:val="center"/>
          </w:tcPr>
          <w:p w14:paraId="4FFC661F" w14:textId="77777777" w:rsidR="00DB72C1" w:rsidRPr="007C30C1" w:rsidRDefault="00DB72C1" w:rsidP="00CA597B">
            <w:pPr>
              <w:widowControl w:val="0"/>
              <w:jc w:val="center"/>
              <w:rPr>
                <w:szCs w:val="24"/>
              </w:rPr>
            </w:pPr>
            <w:r w:rsidRPr="007C30C1">
              <w:rPr>
                <w:szCs w:val="24"/>
              </w:rPr>
              <w:t>485120,5</w:t>
            </w:r>
          </w:p>
        </w:tc>
        <w:tc>
          <w:tcPr>
            <w:tcW w:w="0" w:type="auto"/>
            <w:shd w:val="clear" w:color="auto" w:fill="auto"/>
            <w:noWrap/>
            <w:vAlign w:val="center"/>
          </w:tcPr>
          <w:p w14:paraId="20E6920C" w14:textId="77777777" w:rsidR="00DB72C1" w:rsidRPr="007C30C1" w:rsidRDefault="00DB72C1" w:rsidP="00CA597B">
            <w:pPr>
              <w:widowControl w:val="0"/>
              <w:jc w:val="center"/>
              <w:rPr>
                <w:szCs w:val="24"/>
              </w:rPr>
            </w:pPr>
            <w:r w:rsidRPr="007C30C1">
              <w:rPr>
                <w:szCs w:val="24"/>
              </w:rPr>
              <w:t>4177325</w:t>
            </w:r>
          </w:p>
        </w:tc>
      </w:tr>
      <w:tr w:rsidR="00DB72C1" w:rsidRPr="007C30C1" w14:paraId="76DA59D9" w14:textId="77777777" w:rsidTr="00CA597B">
        <w:trPr>
          <w:trHeight w:val="300"/>
          <w:jc w:val="center"/>
        </w:trPr>
        <w:tc>
          <w:tcPr>
            <w:tcW w:w="0" w:type="auto"/>
            <w:vMerge/>
            <w:vAlign w:val="center"/>
          </w:tcPr>
          <w:p w14:paraId="1792D513" w14:textId="77777777" w:rsidR="00DB72C1" w:rsidRPr="007C30C1" w:rsidRDefault="00DB72C1" w:rsidP="00CA597B">
            <w:pPr>
              <w:jc w:val="center"/>
              <w:rPr>
                <w:szCs w:val="24"/>
              </w:rPr>
            </w:pPr>
          </w:p>
        </w:tc>
        <w:tc>
          <w:tcPr>
            <w:tcW w:w="0" w:type="auto"/>
            <w:shd w:val="clear" w:color="auto" w:fill="auto"/>
            <w:noWrap/>
            <w:vAlign w:val="center"/>
          </w:tcPr>
          <w:p w14:paraId="7704FA7D" w14:textId="77777777" w:rsidR="00DB72C1" w:rsidRPr="007C30C1" w:rsidRDefault="00DB72C1" w:rsidP="00CA597B">
            <w:pPr>
              <w:widowControl w:val="0"/>
              <w:jc w:val="center"/>
              <w:rPr>
                <w:szCs w:val="24"/>
              </w:rPr>
            </w:pPr>
            <w:r w:rsidRPr="007C30C1">
              <w:rPr>
                <w:szCs w:val="24"/>
              </w:rPr>
              <w:t>412</w:t>
            </w:r>
          </w:p>
        </w:tc>
        <w:tc>
          <w:tcPr>
            <w:tcW w:w="0" w:type="auto"/>
            <w:shd w:val="clear" w:color="auto" w:fill="auto"/>
            <w:noWrap/>
            <w:vAlign w:val="center"/>
          </w:tcPr>
          <w:p w14:paraId="150A7D48" w14:textId="77777777" w:rsidR="00DB72C1" w:rsidRPr="007C30C1" w:rsidRDefault="00DB72C1" w:rsidP="00CA597B">
            <w:pPr>
              <w:widowControl w:val="0"/>
              <w:jc w:val="center"/>
              <w:rPr>
                <w:szCs w:val="24"/>
              </w:rPr>
            </w:pPr>
            <w:r w:rsidRPr="007C30C1">
              <w:rPr>
                <w:szCs w:val="24"/>
              </w:rPr>
              <w:t>485109,8</w:t>
            </w:r>
          </w:p>
        </w:tc>
        <w:tc>
          <w:tcPr>
            <w:tcW w:w="0" w:type="auto"/>
            <w:shd w:val="clear" w:color="auto" w:fill="auto"/>
            <w:noWrap/>
            <w:vAlign w:val="center"/>
          </w:tcPr>
          <w:p w14:paraId="4E74EDF9" w14:textId="77777777" w:rsidR="00DB72C1" w:rsidRPr="007C30C1" w:rsidRDefault="00DB72C1" w:rsidP="00CA597B">
            <w:pPr>
              <w:widowControl w:val="0"/>
              <w:jc w:val="center"/>
              <w:rPr>
                <w:szCs w:val="24"/>
              </w:rPr>
            </w:pPr>
            <w:r w:rsidRPr="007C30C1">
              <w:rPr>
                <w:szCs w:val="24"/>
              </w:rPr>
              <w:t>4177704</w:t>
            </w:r>
          </w:p>
        </w:tc>
      </w:tr>
      <w:tr w:rsidR="00DB72C1" w:rsidRPr="007C30C1" w14:paraId="5C090D67" w14:textId="77777777" w:rsidTr="00CA597B">
        <w:trPr>
          <w:trHeight w:val="300"/>
          <w:jc w:val="center"/>
        </w:trPr>
        <w:tc>
          <w:tcPr>
            <w:tcW w:w="0" w:type="auto"/>
            <w:vMerge/>
            <w:vAlign w:val="center"/>
          </w:tcPr>
          <w:p w14:paraId="31B5C55B" w14:textId="77777777" w:rsidR="00DB72C1" w:rsidRPr="007C30C1" w:rsidRDefault="00DB72C1" w:rsidP="00CA597B">
            <w:pPr>
              <w:jc w:val="center"/>
              <w:rPr>
                <w:szCs w:val="24"/>
              </w:rPr>
            </w:pPr>
          </w:p>
        </w:tc>
        <w:tc>
          <w:tcPr>
            <w:tcW w:w="0" w:type="auto"/>
            <w:shd w:val="clear" w:color="auto" w:fill="auto"/>
            <w:noWrap/>
            <w:vAlign w:val="center"/>
          </w:tcPr>
          <w:p w14:paraId="256100B6" w14:textId="77777777" w:rsidR="00DB72C1" w:rsidRPr="007C30C1" w:rsidRDefault="00DB72C1" w:rsidP="00CA597B">
            <w:pPr>
              <w:widowControl w:val="0"/>
              <w:jc w:val="center"/>
              <w:rPr>
                <w:szCs w:val="24"/>
              </w:rPr>
            </w:pPr>
            <w:r w:rsidRPr="007C30C1">
              <w:rPr>
                <w:szCs w:val="24"/>
              </w:rPr>
              <w:t>413</w:t>
            </w:r>
          </w:p>
        </w:tc>
        <w:tc>
          <w:tcPr>
            <w:tcW w:w="0" w:type="auto"/>
            <w:shd w:val="clear" w:color="auto" w:fill="auto"/>
            <w:noWrap/>
            <w:vAlign w:val="center"/>
          </w:tcPr>
          <w:p w14:paraId="156518FE" w14:textId="77777777" w:rsidR="00DB72C1" w:rsidRPr="007C30C1" w:rsidRDefault="00DB72C1" w:rsidP="00CA597B">
            <w:pPr>
              <w:widowControl w:val="0"/>
              <w:jc w:val="center"/>
              <w:rPr>
                <w:szCs w:val="24"/>
              </w:rPr>
            </w:pPr>
            <w:r w:rsidRPr="007C30C1">
              <w:rPr>
                <w:szCs w:val="24"/>
              </w:rPr>
              <w:t>485107,7</w:t>
            </w:r>
          </w:p>
        </w:tc>
        <w:tc>
          <w:tcPr>
            <w:tcW w:w="0" w:type="auto"/>
            <w:shd w:val="clear" w:color="auto" w:fill="auto"/>
            <w:noWrap/>
            <w:vAlign w:val="center"/>
          </w:tcPr>
          <w:p w14:paraId="627C77B4" w14:textId="77777777" w:rsidR="00DB72C1" w:rsidRPr="007C30C1" w:rsidRDefault="00DB72C1" w:rsidP="00CA597B">
            <w:pPr>
              <w:widowControl w:val="0"/>
              <w:jc w:val="center"/>
              <w:rPr>
                <w:szCs w:val="24"/>
              </w:rPr>
            </w:pPr>
            <w:r w:rsidRPr="007C30C1">
              <w:rPr>
                <w:szCs w:val="24"/>
              </w:rPr>
              <w:t>4177777</w:t>
            </w:r>
          </w:p>
        </w:tc>
      </w:tr>
      <w:tr w:rsidR="00DB72C1" w:rsidRPr="007C30C1" w14:paraId="42E695A8" w14:textId="77777777" w:rsidTr="00CA597B">
        <w:trPr>
          <w:trHeight w:val="300"/>
          <w:jc w:val="center"/>
        </w:trPr>
        <w:tc>
          <w:tcPr>
            <w:tcW w:w="0" w:type="auto"/>
            <w:vMerge/>
            <w:vAlign w:val="center"/>
          </w:tcPr>
          <w:p w14:paraId="62542087" w14:textId="77777777" w:rsidR="00DB72C1" w:rsidRPr="007C30C1" w:rsidRDefault="00DB72C1" w:rsidP="00CA597B">
            <w:pPr>
              <w:jc w:val="center"/>
              <w:rPr>
                <w:szCs w:val="24"/>
              </w:rPr>
            </w:pPr>
          </w:p>
        </w:tc>
        <w:tc>
          <w:tcPr>
            <w:tcW w:w="0" w:type="auto"/>
            <w:shd w:val="clear" w:color="auto" w:fill="auto"/>
            <w:noWrap/>
            <w:vAlign w:val="center"/>
          </w:tcPr>
          <w:p w14:paraId="5070BB66" w14:textId="77777777" w:rsidR="00DB72C1" w:rsidRPr="007C30C1" w:rsidRDefault="00DB72C1" w:rsidP="00CA597B">
            <w:pPr>
              <w:widowControl w:val="0"/>
              <w:jc w:val="center"/>
              <w:rPr>
                <w:szCs w:val="24"/>
              </w:rPr>
            </w:pPr>
            <w:r w:rsidRPr="007C30C1">
              <w:rPr>
                <w:szCs w:val="24"/>
              </w:rPr>
              <w:t>414</w:t>
            </w:r>
          </w:p>
        </w:tc>
        <w:tc>
          <w:tcPr>
            <w:tcW w:w="0" w:type="auto"/>
            <w:shd w:val="clear" w:color="auto" w:fill="auto"/>
            <w:noWrap/>
            <w:vAlign w:val="center"/>
          </w:tcPr>
          <w:p w14:paraId="0FD22886" w14:textId="77777777" w:rsidR="00DB72C1" w:rsidRPr="007C30C1" w:rsidRDefault="00DB72C1" w:rsidP="00CA597B">
            <w:pPr>
              <w:widowControl w:val="0"/>
              <w:jc w:val="center"/>
              <w:rPr>
                <w:szCs w:val="24"/>
              </w:rPr>
            </w:pPr>
            <w:r w:rsidRPr="007C30C1">
              <w:rPr>
                <w:szCs w:val="24"/>
              </w:rPr>
              <w:t>485107,8</w:t>
            </w:r>
          </w:p>
        </w:tc>
        <w:tc>
          <w:tcPr>
            <w:tcW w:w="0" w:type="auto"/>
            <w:shd w:val="clear" w:color="auto" w:fill="auto"/>
            <w:noWrap/>
            <w:vAlign w:val="center"/>
          </w:tcPr>
          <w:p w14:paraId="0C6968CF" w14:textId="77777777" w:rsidR="00DB72C1" w:rsidRPr="007C30C1" w:rsidRDefault="00DB72C1" w:rsidP="00CA597B">
            <w:pPr>
              <w:widowControl w:val="0"/>
              <w:jc w:val="center"/>
              <w:rPr>
                <w:szCs w:val="24"/>
              </w:rPr>
            </w:pPr>
            <w:r w:rsidRPr="007C30C1">
              <w:rPr>
                <w:szCs w:val="24"/>
              </w:rPr>
              <w:t>4177789</w:t>
            </w:r>
          </w:p>
        </w:tc>
      </w:tr>
      <w:tr w:rsidR="00DB72C1" w:rsidRPr="007C30C1" w14:paraId="25AF4F0C" w14:textId="77777777" w:rsidTr="00CA597B">
        <w:trPr>
          <w:trHeight w:val="300"/>
          <w:jc w:val="center"/>
        </w:trPr>
        <w:tc>
          <w:tcPr>
            <w:tcW w:w="0" w:type="auto"/>
            <w:vMerge/>
            <w:vAlign w:val="center"/>
          </w:tcPr>
          <w:p w14:paraId="23081A4F" w14:textId="77777777" w:rsidR="00DB72C1" w:rsidRPr="007C30C1" w:rsidRDefault="00DB72C1" w:rsidP="00CA597B">
            <w:pPr>
              <w:jc w:val="center"/>
              <w:rPr>
                <w:szCs w:val="24"/>
              </w:rPr>
            </w:pPr>
          </w:p>
        </w:tc>
        <w:tc>
          <w:tcPr>
            <w:tcW w:w="0" w:type="auto"/>
            <w:shd w:val="clear" w:color="auto" w:fill="auto"/>
            <w:noWrap/>
            <w:vAlign w:val="center"/>
          </w:tcPr>
          <w:p w14:paraId="08E61F18" w14:textId="77777777" w:rsidR="00DB72C1" w:rsidRPr="007C30C1" w:rsidRDefault="00DB72C1" w:rsidP="00CA597B">
            <w:pPr>
              <w:widowControl w:val="0"/>
              <w:jc w:val="center"/>
              <w:rPr>
                <w:szCs w:val="24"/>
              </w:rPr>
            </w:pPr>
            <w:r w:rsidRPr="007C30C1">
              <w:rPr>
                <w:szCs w:val="24"/>
              </w:rPr>
              <w:t>415</w:t>
            </w:r>
          </w:p>
        </w:tc>
        <w:tc>
          <w:tcPr>
            <w:tcW w:w="0" w:type="auto"/>
            <w:shd w:val="clear" w:color="auto" w:fill="auto"/>
            <w:noWrap/>
            <w:vAlign w:val="center"/>
          </w:tcPr>
          <w:p w14:paraId="7F439FC0" w14:textId="77777777" w:rsidR="00DB72C1" w:rsidRPr="007C30C1" w:rsidRDefault="00DB72C1" w:rsidP="00CA597B">
            <w:pPr>
              <w:widowControl w:val="0"/>
              <w:jc w:val="center"/>
              <w:rPr>
                <w:szCs w:val="24"/>
              </w:rPr>
            </w:pPr>
            <w:r w:rsidRPr="007C30C1">
              <w:rPr>
                <w:szCs w:val="24"/>
              </w:rPr>
              <w:t>485051,5</w:t>
            </w:r>
          </w:p>
        </w:tc>
        <w:tc>
          <w:tcPr>
            <w:tcW w:w="0" w:type="auto"/>
            <w:shd w:val="clear" w:color="auto" w:fill="auto"/>
            <w:noWrap/>
            <w:vAlign w:val="center"/>
          </w:tcPr>
          <w:p w14:paraId="60548641" w14:textId="77777777" w:rsidR="00DB72C1" w:rsidRPr="007C30C1" w:rsidRDefault="00DB72C1" w:rsidP="00CA597B">
            <w:pPr>
              <w:widowControl w:val="0"/>
              <w:jc w:val="center"/>
              <w:rPr>
                <w:szCs w:val="24"/>
              </w:rPr>
            </w:pPr>
            <w:r w:rsidRPr="007C30C1">
              <w:rPr>
                <w:szCs w:val="24"/>
              </w:rPr>
              <w:t>4177789</w:t>
            </w:r>
          </w:p>
        </w:tc>
      </w:tr>
      <w:tr w:rsidR="00DB72C1" w:rsidRPr="007C30C1" w14:paraId="5399E56B" w14:textId="77777777" w:rsidTr="00CA597B">
        <w:trPr>
          <w:trHeight w:val="300"/>
          <w:jc w:val="center"/>
        </w:trPr>
        <w:tc>
          <w:tcPr>
            <w:tcW w:w="0" w:type="auto"/>
            <w:vMerge/>
            <w:vAlign w:val="center"/>
          </w:tcPr>
          <w:p w14:paraId="51783442" w14:textId="77777777" w:rsidR="00DB72C1" w:rsidRPr="007C30C1" w:rsidRDefault="00DB72C1" w:rsidP="00CA597B">
            <w:pPr>
              <w:jc w:val="center"/>
              <w:rPr>
                <w:szCs w:val="24"/>
              </w:rPr>
            </w:pPr>
          </w:p>
        </w:tc>
        <w:tc>
          <w:tcPr>
            <w:tcW w:w="0" w:type="auto"/>
            <w:shd w:val="clear" w:color="auto" w:fill="auto"/>
            <w:noWrap/>
            <w:vAlign w:val="center"/>
          </w:tcPr>
          <w:p w14:paraId="0B79AAF6" w14:textId="77777777" w:rsidR="00DB72C1" w:rsidRPr="007C30C1" w:rsidRDefault="00DB72C1" w:rsidP="00CA597B">
            <w:pPr>
              <w:widowControl w:val="0"/>
              <w:jc w:val="center"/>
              <w:rPr>
                <w:szCs w:val="24"/>
              </w:rPr>
            </w:pPr>
            <w:r w:rsidRPr="007C30C1">
              <w:rPr>
                <w:szCs w:val="24"/>
              </w:rPr>
              <w:t>416</w:t>
            </w:r>
          </w:p>
        </w:tc>
        <w:tc>
          <w:tcPr>
            <w:tcW w:w="0" w:type="auto"/>
            <w:shd w:val="clear" w:color="auto" w:fill="auto"/>
            <w:noWrap/>
            <w:vAlign w:val="center"/>
          </w:tcPr>
          <w:p w14:paraId="55A050D2" w14:textId="77777777" w:rsidR="00DB72C1" w:rsidRPr="007C30C1" w:rsidRDefault="00DB72C1" w:rsidP="00CA597B">
            <w:pPr>
              <w:widowControl w:val="0"/>
              <w:jc w:val="center"/>
              <w:rPr>
                <w:szCs w:val="24"/>
              </w:rPr>
            </w:pPr>
            <w:r w:rsidRPr="007C30C1">
              <w:rPr>
                <w:szCs w:val="24"/>
              </w:rPr>
              <w:t>485025,6</w:t>
            </w:r>
          </w:p>
        </w:tc>
        <w:tc>
          <w:tcPr>
            <w:tcW w:w="0" w:type="auto"/>
            <w:shd w:val="clear" w:color="auto" w:fill="auto"/>
            <w:noWrap/>
            <w:vAlign w:val="center"/>
          </w:tcPr>
          <w:p w14:paraId="02495DA3" w14:textId="77777777" w:rsidR="00DB72C1" w:rsidRPr="007C30C1" w:rsidRDefault="00DB72C1" w:rsidP="00CA597B">
            <w:pPr>
              <w:widowControl w:val="0"/>
              <w:jc w:val="center"/>
              <w:rPr>
                <w:szCs w:val="24"/>
              </w:rPr>
            </w:pPr>
            <w:r w:rsidRPr="007C30C1">
              <w:rPr>
                <w:szCs w:val="24"/>
              </w:rPr>
              <w:t>4177786</w:t>
            </w:r>
          </w:p>
        </w:tc>
      </w:tr>
      <w:tr w:rsidR="00DB72C1" w:rsidRPr="007C30C1" w14:paraId="67849273" w14:textId="77777777" w:rsidTr="00CA597B">
        <w:trPr>
          <w:trHeight w:val="300"/>
          <w:jc w:val="center"/>
        </w:trPr>
        <w:tc>
          <w:tcPr>
            <w:tcW w:w="0" w:type="auto"/>
            <w:vMerge/>
            <w:vAlign w:val="center"/>
          </w:tcPr>
          <w:p w14:paraId="52032459" w14:textId="77777777" w:rsidR="00DB72C1" w:rsidRPr="007C30C1" w:rsidRDefault="00DB72C1" w:rsidP="00CA597B">
            <w:pPr>
              <w:jc w:val="center"/>
              <w:rPr>
                <w:szCs w:val="24"/>
              </w:rPr>
            </w:pPr>
          </w:p>
        </w:tc>
        <w:tc>
          <w:tcPr>
            <w:tcW w:w="0" w:type="auto"/>
            <w:shd w:val="clear" w:color="auto" w:fill="auto"/>
            <w:noWrap/>
            <w:vAlign w:val="center"/>
          </w:tcPr>
          <w:p w14:paraId="5D963915" w14:textId="77777777" w:rsidR="00DB72C1" w:rsidRPr="007C30C1" w:rsidRDefault="00DB72C1" w:rsidP="00CA597B">
            <w:pPr>
              <w:widowControl w:val="0"/>
              <w:jc w:val="center"/>
              <w:rPr>
                <w:szCs w:val="24"/>
              </w:rPr>
            </w:pPr>
            <w:r w:rsidRPr="007C30C1">
              <w:rPr>
                <w:szCs w:val="24"/>
              </w:rPr>
              <w:t>417</w:t>
            </w:r>
          </w:p>
        </w:tc>
        <w:tc>
          <w:tcPr>
            <w:tcW w:w="0" w:type="auto"/>
            <w:shd w:val="clear" w:color="auto" w:fill="auto"/>
            <w:noWrap/>
            <w:vAlign w:val="center"/>
          </w:tcPr>
          <w:p w14:paraId="6718B0CB" w14:textId="77777777" w:rsidR="00DB72C1" w:rsidRPr="007C30C1" w:rsidRDefault="00DB72C1" w:rsidP="00CA597B">
            <w:pPr>
              <w:widowControl w:val="0"/>
              <w:jc w:val="center"/>
              <w:rPr>
                <w:szCs w:val="24"/>
              </w:rPr>
            </w:pPr>
            <w:r w:rsidRPr="007C30C1">
              <w:rPr>
                <w:szCs w:val="24"/>
              </w:rPr>
              <w:t>484973,9</w:t>
            </w:r>
          </w:p>
        </w:tc>
        <w:tc>
          <w:tcPr>
            <w:tcW w:w="0" w:type="auto"/>
            <w:shd w:val="clear" w:color="auto" w:fill="auto"/>
            <w:noWrap/>
            <w:vAlign w:val="center"/>
          </w:tcPr>
          <w:p w14:paraId="3943579A" w14:textId="77777777" w:rsidR="00DB72C1" w:rsidRPr="007C30C1" w:rsidRDefault="00DB72C1" w:rsidP="00CA597B">
            <w:pPr>
              <w:widowControl w:val="0"/>
              <w:jc w:val="center"/>
              <w:rPr>
                <w:szCs w:val="24"/>
              </w:rPr>
            </w:pPr>
            <w:r w:rsidRPr="007C30C1">
              <w:rPr>
                <w:szCs w:val="24"/>
              </w:rPr>
              <w:t>4177793</w:t>
            </w:r>
          </w:p>
        </w:tc>
      </w:tr>
      <w:tr w:rsidR="00DB72C1" w:rsidRPr="007C30C1" w14:paraId="04A80106" w14:textId="77777777" w:rsidTr="00CA597B">
        <w:trPr>
          <w:trHeight w:val="300"/>
          <w:jc w:val="center"/>
        </w:trPr>
        <w:tc>
          <w:tcPr>
            <w:tcW w:w="0" w:type="auto"/>
            <w:vMerge/>
            <w:vAlign w:val="center"/>
          </w:tcPr>
          <w:p w14:paraId="63F32802" w14:textId="77777777" w:rsidR="00DB72C1" w:rsidRPr="007C30C1" w:rsidRDefault="00DB72C1" w:rsidP="00CA597B">
            <w:pPr>
              <w:jc w:val="center"/>
              <w:rPr>
                <w:szCs w:val="24"/>
              </w:rPr>
            </w:pPr>
          </w:p>
        </w:tc>
        <w:tc>
          <w:tcPr>
            <w:tcW w:w="0" w:type="auto"/>
            <w:shd w:val="clear" w:color="auto" w:fill="auto"/>
            <w:noWrap/>
            <w:vAlign w:val="center"/>
          </w:tcPr>
          <w:p w14:paraId="0252B397" w14:textId="77777777" w:rsidR="00DB72C1" w:rsidRPr="007C30C1" w:rsidRDefault="00DB72C1" w:rsidP="00CA597B">
            <w:pPr>
              <w:widowControl w:val="0"/>
              <w:jc w:val="center"/>
              <w:rPr>
                <w:szCs w:val="24"/>
              </w:rPr>
            </w:pPr>
            <w:r w:rsidRPr="007C30C1">
              <w:rPr>
                <w:szCs w:val="24"/>
              </w:rPr>
              <w:t>418</w:t>
            </w:r>
          </w:p>
        </w:tc>
        <w:tc>
          <w:tcPr>
            <w:tcW w:w="0" w:type="auto"/>
            <w:shd w:val="clear" w:color="auto" w:fill="auto"/>
            <w:noWrap/>
            <w:vAlign w:val="center"/>
          </w:tcPr>
          <w:p w14:paraId="39C059AF" w14:textId="77777777" w:rsidR="00DB72C1" w:rsidRPr="007C30C1" w:rsidRDefault="00DB72C1" w:rsidP="00CA597B">
            <w:pPr>
              <w:widowControl w:val="0"/>
              <w:jc w:val="center"/>
              <w:rPr>
                <w:szCs w:val="24"/>
              </w:rPr>
            </w:pPr>
            <w:r w:rsidRPr="007C30C1">
              <w:rPr>
                <w:szCs w:val="24"/>
              </w:rPr>
              <w:t>484923,1</w:t>
            </w:r>
          </w:p>
        </w:tc>
        <w:tc>
          <w:tcPr>
            <w:tcW w:w="0" w:type="auto"/>
            <w:shd w:val="clear" w:color="auto" w:fill="auto"/>
            <w:noWrap/>
            <w:vAlign w:val="center"/>
          </w:tcPr>
          <w:p w14:paraId="233D6066" w14:textId="77777777" w:rsidR="00DB72C1" w:rsidRPr="007C30C1" w:rsidRDefault="00DB72C1" w:rsidP="00CA597B">
            <w:pPr>
              <w:widowControl w:val="0"/>
              <w:jc w:val="center"/>
              <w:rPr>
                <w:szCs w:val="24"/>
              </w:rPr>
            </w:pPr>
            <w:r w:rsidRPr="007C30C1">
              <w:rPr>
                <w:szCs w:val="24"/>
              </w:rPr>
              <w:t>4177791</w:t>
            </w:r>
          </w:p>
        </w:tc>
      </w:tr>
      <w:tr w:rsidR="00DB72C1" w:rsidRPr="007C30C1" w14:paraId="19B04680" w14:textId="77777777" w:rsidTr="00CA597B">
        <w:trPr>
          <w:trHeight w:val="300"/>
          <w:jc w:val="center"/>
        </w:trPr>
        <w:tc>
          <w:tcPr>
            <w:tcW w:w="0" w:type="auto"/>
            <w:vMerge/>
            <w:vAlign w:val="center"/>
          </w:tcPr>
          <w:p w14:paraId="3C3C0019" w14:textId="77777777" w:rsidR="00DB72C1" w:rsidRPr="007C30C1" w:rsidRDefault="00DB72C1" w:rsidP="00CA597B">
            <w:pPr>
              <w:jc w:val="center"/>
              <w:rPr>
                <w:szCs w:val="24"/>
              </w:rPr>
            </w:pPr>
          </w:p>
        </w:tc>
        <w:tc>
          <w:tcPr>
            <w:tcW w:w="0" w:type="auto"/>
            <w:shd w:val="clear" w:color="auto" w:fill="auto"/>
            <w:noWrap/>
            <w:vAlign w:val="center"/>
          </w:tcPr>
          <w:p w14:paraId="64DC8C68" w14:textId="77777777" w:rsidR="00DB72C1" w:rsidRPr="007C30C1" w:rsidRDefault="00DB72C1" w:rsidP="00CA597B">
            <w:pPr>
              <w:widowControl w:val="0"/>
              <w:jc w:val="center"/>
              <w:rPr>
                <w:szCs w:val="24"/>
              </w:rPr>
            </w:pPr>
            <w:r w:rsidRPr="007C30C1">
              <w:rPr>
                <w:szCs w:val="24"/>
              </w:rPr>
              <w:t>419</w:t>
            </w:r>
          </w:p>
        </w:tc>
        <w:tc>
          <w:tcPr>
            <w:tcW w:w="0" w:type="auto"/>
            <w:shd w:val="clear" w:color="auto" w:fill="auto"/>
            <w:noWrap/>
            <w:vAlign w:val="center"/>
          </w:tcPr>
          <w:p w14:paraId="7C035D00" w14:textId="77777777" w:rsidR="00DB72C1" w:rsidRPr="007C30C1" w:rsidRDefault="00DB72C1" w:rsidP="00CA597B">
            <w:pPr>
              <w:widowControl w:val="0"/>
              <w:jc w:val="center"/>
              <w:rPr>
                <w:szCs w:val="24"/>
              </w:rPr>
            </w:pPr>
            <w:r w:rsidRPr="007C30C1">
              <w:rPr>
                <w:szCs w:val="24"/>
              </w:rPr>
              <w:t>484832,1</w:t>
            </w:r>
          </w:p>
        </w:tc>
        <w:tc>
          <w:tcPr>
            <w:tcW w:w="0" w:type="auto"/>
            <w:shd w:val="clear" w:color="auto" w:fill="auto"/>
            <w:noWrap/>
            <w:vAlign w:val="center"/>
          </w:tcPr>
          <w:p w14:paraId="2813C66F" w14:textId="77777777" w:rsidR="00DB72C1" w:rsidRPr="007C30C1" w:rsidRDefault="00DB72C1" w:rsidP="00CA597B">
            <w:pPr>
              <w:widowControl w:val="0"/>
              <w:jc w:val="center"/>
              <w:rPr>
                <w:szCs w:val="24"/>
              </w:rPr>
            </w:pPr>
            <w:r w:rsidRPr="007C30C1">
              <w:rPr>
                <w:szCs w:val="24"/>
              </w:rPr>
              <w:t>4177795</w:t>
            </w:r>
          </w:p>
        </w:tc>
      </w:tr>
      <w:tr w:rsidR="00DB72C1" w:rsidRPr="007C30C1" w14:paraId="680CAE6C" w14:textId="77777777" w:rsidTr="00CA597B">
        <w:trPr>
          <w:trHeight w:val="300"/>
          <w:jc w:val="center"/>
        </w:trPr>
        <w:tc>
          <w:tcPr>
            <w:tcW w:w="0" w:type="auto"/>
            <w:vMerge/>
            <w:vAlign w:val="center"/>
          </w:tcPr>
          <w:p w14:paraId="1A8D5C7E" w14:textId="77777777" w:rsidR="00DB72C1" w:rsidRPr="007C30C1" w:rsidRDefault="00DB72C1" w:rsidP="00CA597B">
            <w:pPr>
              <w:jc w:val="center"/>
              <w:rPr>
                <w:szCs w:val="24"/>
              </w:rPr>
            </w:pPr>
          </w:p>
        </w:tc>
        <w:tc>
          <w:tcPr>
            <w:tcW w:w="0" w:type="auto"/>
            <w:shd w:val="clear" w:color="auto" w:fill="auto"/>
            <w:noWrap/>
            <w:vAlign w:val="center"/>
          </w:tcPr>
          <w:p w14:paraId="3C2205E5" w14:textId="77777777" w:rsidR="00DB72C1" w:rsidRPr="007C30C1" w:rsidRDefault="00DB72C1" w:rsidP="00CA597B">
            <w:pPr>
              <w:widowControl w:val="0"/>
              <w:jc w:val="center"/>
              <w:rPr>
                <w:szCs w:val="24"/>
              </w:rPr>
            </w:pPr>
            <w:r w:rsidRPr="007C30C1">
              <w:rPr>
                <w:szCs w:val="24"/>
              </w:rPr>
              <w:t>420</w:t>
            </w:r>
          </w:p>
        </w:tc>
        <w:tc>
          <w:tcPr>
            <w:tcW w:w="0" w:type="auto"/>
            <w:shd w:val="clear" w:color="auto" w:fill="auto"/>
            <w:noWrap/>
            <w:vAlign w:val="center"/>
          </w:tcPr>
          <w:p w14:paraId="0048FDE8" w14:textId="77777777" w:rsidR="00DB72C1" w:rsidRPr="007C30C1" w:rsidRDefault="00DB72C1" w:rsidP="00CA597B">
            <w:pPr>
              <w:widowControl w:val="0"/>
              <w:jc w:val="center"/>
              <w:rPr>
                <w:szCs w:val="24"/>
              </w:rPr>
            </w:pPr>
            <w:r w:rsidRPr="007C30C1">
              <w:rPr>
                <w:szCs w:val="24"/>
              </w:rPr>
              <w:t>484713,4</w:t>
            </w:r>
          </w:p>
        </w:tc>
        <w:tc>
          <w:tcPr>
            <w:tcW w:w="0" w:type="auto"/>
            <w:shd w:val="clear" w:color="auto" w:fill="auto"/>
            <w:noWrap/>
            <w:vAlign w:val="center"/>
          </w:tcPr>
          <w:p w14:paraId="0B416D59" w14:textId="77777777" w:rsidR="00DB72C1" w:rsidRPr="007C30C1" w:rsidRDefault="00DB72C1" w:rsidP="00CA597B">
            <w:pPr>
              <w:widowControl w:val="0"/>
              <w:jc w:val="center"/>
              <w:rPr>
                <w:szCs w:val="24"/>
              </w:rPr>
            </w:pPr>
            <w:r w:rsidRPr="007C30C1">
              <w:rPr>
                <w:szCs w:val="24"/>
              </w:rPr>
              <w:t>4177807</w:t>
            </w:r>
          </w:p>
        </w:tc>
      </w:tr>
      <w:tr w:rsidR="00DB72C1" w:rsidRPr="007C30C1" w14:paraId="2CCC02FE" w14:textId="77777777" w:rsidTr="00CA597B">
        <w:trPr>
          <w:trHeight w:val="300"/>
          <w:jc w:val="center"/>
        </w:trPr>
        <w:tc>
          <w:tcPr>
            <w:tcW w:w="0" w:type="auto"/>
            <w:vMerge/>
            <w:vAlign w:val="center"/>
          </w:tcPr>
          <w:p w14:paraId="498C4B34" w14:textId="77777777" w:rsidR="00DB72C1" w:rsidRPr="007C30C1" w:rsidRDefault="00DB72C1" w:rsidP="00CA597B">
            <w:pPr>
              <w:jc w:val="center"/>
              <w:rPr>
                <w:szCs w:val="24"/>
              </w:rPr>
            </w:pPr>
          </w:p>
        </w:tc>
        <w:tc>
          <w:tcPr>
            <w:tcW w:w="0" w:type="auto"/>
            <w:shd w:val="clear" w:color="auto" w:fill="auto"/>
            <w:noWrap/>
            <w:vAlign w:val="center"/>
          </w:tcPr>
          <w:p w14:paraId="262DDC9D" w14:textId="77777777" w:rsidR="00DB72C1" w:rsidRPr="007C30C1" w:rsidRDefault="00DB72C1" w:rsidP="00CA597B">
            <w:pPr>
              <w:widowControl w:val="0"/>
              <w:jc w:val="center"/>
              <w:rPr>
                <w:szCs w:val="24"/>
              </w:rPr>
            </w:pPr>
            <w:r w:rsidRPr="007C30C1">
              <w:rPr>
                <w:szCs w:val="24"/>
              </w:rPr>
              <w:t>421</w:t>
            </w:r>
          </w:p>
        </w:tc>
        <w:tc>
          <w:tcPr>
            <w:tcW w:w="0" w:type="auto"/>
            <w:shd w:val="clear" w:color="auto" w:fill="auto"/>
            <w:noWrap/>
            <w:vAlign w:val="center"/>
          </w:tcPr>
          <w:p w14:paraId="48753AE4" w14:textId="77777777" w:rsidR="00DB72C1" w:rsidRPr="007C30C1" w:rsidRDefault="00DB72C1" w:rsidP="00CA597B">
            <w:pPr>
              <w:widowControl w:val="0"/>
              <w:jc w:val="center"/>
              <w:rPr>
                <w:szCs w:val="24"/>
              </w:rPr>
            </w:pPr>
            <w:r w:rsidRPr="007C30C1">
              <w:rPr>
                <w:szCs w:val="24"/>
              </w:rPr>
              <w:t>484623,5</w:t>
            </w:r>
          </w:p>
        </w:tc>
        <w:tc>
          <w:tcPr>
            <w:tcW w:w="0" w:type="auto"/>
            <w:shd w:val="clear" w:color="auto" w:fill="auto"/>
            <w:noWrap/>
            <w:vAlign w:val="center"/>
          </w:tcPr>
          <w:p w14:paraId="54611E16" w14:textId="77777777" w:rsidR="00DB72C1" w:rsidRPr="007C30C1" w:rsidRDefault="00DB72C1" w:rsidP="00CA597B">
            <w:pPr>
              <w:widowControl w:val="0"/>
              <w:jc w:val="center"/>
              <w:rPr>
                <w:szCs w:val="24"/>
              </w:rPr>
            </w:pPr>
            <w:r w:rsidRPr="007C30C1">
              <w:rPr>
                <w:szCs w:val="24"/>
              </w:rPr>
              <w:t>4177829</w:t>
            </w:r>
          </w:p>
        </w:tc>
      </w:tr>
      <w:tr w:rsidR="00DB72C1" w:rsidRPr="007C30C1" w14:paraId="6F967E3C" w14:textId="77777777" w:rsidTr="00CA597B">
        <w:trPr>
          <w:trHeight w:val="300"/>
          <w:jc w:val="center"/>
        </w:trPr>
        <w:tc>
          <w:tcPr>
            <w:tcW w:w="0" w:type="auto"/>
            <w:vMerge/>
            <w:vAlign w:val="center"/>
          </w:tcPr>
          <w:p w14:paraId="299B8B50" w14:textId="77777777" w:rsidR="00DB72C1" w:rsidRPr="007C30C1" w:rsidRDefault="00DB72C1" w:rsidP="00CA597B">
            <w:pPr>
              <w:jc w:val="center"/>
              <w:rPr>
                <w:szCs w:val="24"/>
              </w:rPr>
            </w:pPr>
          </w:p>
        </w:tc>
        <w:tc>
          <w:tcPr>
            <w:tcW w:w="0" w:type="auto"/>
            <w:shd w:val="clear" w:color="auto" w:fill="auto"/>
            <w:noWrap/>
            <w:vAlign w:val="center"/>
          </w:tcPr>
          <w:p w14:paraId="4F3C4903" w14:textId="77777777" w:rsidR="00DB72C1" w:rsidRPr="007C30C1" w:rsidRDefault="00DB72C1" w:rsidP="00CA597B">
            <w:pPr>
              <w:widowControl w:val="0"/>
              <w:jc w:val="center"/>
              <w:rPr>
                <w:szCs w:val="24"/>
              </w:rPr>
            </w:pPr>
            <w:r w:rsidRPr="007C30C1">
              <w:rPr>
                <w:szCs w:val="24"/>
              </w:rPr>
              <w:t>422</w:t>
            </w:r>
          </w:p>
        </w:tc>
        <w:tc>
          <w:tcPr>
            <w:tcW w:w="0" w:type="auto"/>
            <w:shd w:val="clear" w:color="auto" w:fill="auto"/>
            <w:noWrap/>
            <w:vAlign w:val="center"/>
          </w:tcPr>
          <w:p w14:paraId="56C9E6D5" w14:textId="77777777" w:rsidR="00DB72C1" w:rsidRPr="007C30C1" w:rsidRDefault="00DB72C1" w:rsidP="00CA597B">
            <w:pPr>
              <w:widowControl w:val="0"/>
              <w:jc w:val="center"/>
              <w:rPr>
                <w:szCs w:val="24"/>
              </w:rPr>
            </w:pPr>
            <w:r w:rsidRPr="007C30C1">
              <w:rPr>
                <w:szCs w:val="24"/>
              </w:rPr>
              <w:t>484603,2</w:t>
            </w:r>
          </w:p>
        </w:tc>
        <w:tc>
          <w:tcPr>
            <w:tcW w:w="0" w:type="auto"/>
            <w:shd w:val="clear" w:color="auto" w:fill="auto"/>
            <w:noWrap/>
            <w:vAlign w:val="center"/>
          </w:tcPr>
          <w:p w14:paraId="1AA9650E" w14:textId="77777777" w:rsidR="00DB72C1" w:rsidRPr="007C30C1" w:rsidRDefault="00DB72C1" w:rsidP="00CA597B">
            <w:pPr>
              <w:widowControl w:val="0"/>
              <w:jc w:val="center"/>
              <w:rPr>
                <w:szCs w:val="24"/>
              </w:rPr>
            </w:pPr>
            <w:r w:rsidRPr="007C30C1">
              <w:rPr>
                <w:szCs w:val="24"/>
              </w:rPr>
              <w:t>4177830</w:t>
            </w:r>
          </w:p>
        </w:tc>
      </w:tr>
      <w:tr w:rsidR="00DB72C1" w:rsidRPr="007C30C1" w14:paraId="14F1E784" w14:textId="77777777" w:rsidTr="00CA597B">
        <w:trPr>
          <w:trHeight w:val="300"/>
          <w:jc w:val="center"/>
        </w:trPr>
        <w:tc>
          <w:tcPr>
            <w:tcW w:w="0" w:type="auto"/>
            <w:vMerge/>
            <w:vAlign w:val="center"/>
          </w:tcPr>
          <w:p w14:paraId="7B75ADD1" w14:textId="77777777" w:rsidR="00DB72C1" w:rsidRPr="007C30C1" w:rsidRDefault="00DB72C1" w:rsidP="00CA597B">
            <w:pPr>
              <w:jc w:val="center"/>
              <w:rPr>
                <w:szCs w:val="24"/>
              </w:rPr>
            </w:pPr>
          </w:p>
        </w:tc>
        <w:tc>
          <w:tcPr>
            <w:tcW w:w="0" w:type="auto"/>
            <w:shd w:val="clear" w:color="auto" w:fill="auto"/>
            <w:noWrap/>
            <w:vAlign w:val="center"/>
          </w:tcPr>
          <w:p w14:paraId="6C9A2C06" w14:textId="77777777" w:rsidR="00DB72C1" w:rsidRPr="007C30C1" w:rsidRDefault="00DB72C1" w:rsidP="00CA597B">
            <w:pPr>
              <w:widowControl w:val="0"/>
              <w:jc w:val="center"/>
              <w:rPr>
                <w:szCs w:val="24"/>
              </w:rPr>
            </w:pPr>
            <w:r w:rsidRPr="007C30C1">
              <w:rPr>
                <w:szCs w:val="24"/>
              </w:rPr>
              <w:t>423</w:t>
            </w:r>
          </w:p>
        </w:tc>
        <w:tc>
          <w:tcPr>
            <w:tcW w:w="0" w:type="auto"/>
            <w:shd w:val="clear" w:color="auto" w:fill="auto"/>
            <w:noWrap/>
            <w:vAlign w:val="center"/>
          </w:tcPr>
          <w:p w14:paraId="7197E12E" w14:textId="77777777" w:rsidR="00DB72C1" w:rsidRPr="007C30C1" w:rsidRDefault="00DB72C1" w:rsidP="00CA597B">
            <w:pPr>
              <w:widowControl w:val="0"/>
              <w:jc w:val="center"/>
              <w:rPr>
                <w:szCs w:val="24"/>
              </w:rPr>
            </w:pPr>
            <w:r w:rsidRPr="007C30C1">
              <w:rPr>
                <w:szCs w:val="24"/>
              </w:rPr>
              <w:t>484648,4</w:t>
            </w:r>
          </w:p>
        </w:tc>
        <w:tc>
          <w:tcPr>
            <w:tcW w:w="0" w:type="auto"/>
            <w:shd w:val="clear" w:color="auto" w:fill="auto"/>
            <w:noWrap/>
            <w:vAlign w:val="center"/>
          </w:tcPr>
          <w:p w14:paraId="6AA69D6A" w14:textId="77777777" w:rsidR="00DB72C1" w:rsidRPr="007C30C1" w:rsidRDefault="00DB72C1" w:rsidP="00CA597B">
            <w:pPr>
              <w:widowControl w:val="0"/>
              <w:jc w:val="center"/>
              <w:rPr>
                <w:szCs w:val="24"/>
              </w:rPr>
            </w:pPr>
            <w:r w:rsidRPr="007C30C1">
              <w:rPr>
                <w:szCs w:val="24"/>
              </w:rPr>
              <w:t>4177184</w:t>
            </w:r>
          </w:p>
        </w:tc>
      </w:tr>
      <w:tr w:rsidR="00DB72C1" w:rsidRPr="007C30C1" w14:paraId="7FC231BC" w14:textId="77777777" w:rsidTr="00CA597B">
        <w:trPr>
          <w:trHeight w:val="300"/>
          <w:jc w:val="center"/>
        </w:trPr>
        <w:tc>
          <w:tcPr>
            <w:tcW w:w="0" w:type="auto"/>
            <w:vMerge/>
            <w:vAlign w:val="center"/>
          </w:tcPr>
          <w:p w14:paraId="1F4B7E09" w14:textId="77777777" w:rsidR="00DB72C1" w:rsidRPr="007C30C1" w:rsidRDefault="00DB72C1" w:rsidP="00CA597B">
            <w:pPr>
              <w:jc w:val="center"/>
              <w:rPr>
                <w:szCs w:val="24"/>
              </w:rPr>
            </w:pPr>
          </w:p>
        </w:tc>
        <w:tc>
          <w:tcPr>
            <w:tcW w:w="0" w:type="auto"/>
            <w:shd w:val="clear" w:color="auto" w:fill="auto"/>
            <w:noWrap/>
            <w:vAlign w:val="center"/>
          </w:tcPr>
          <w:p w14:paraId="2E2ED2E6" w14:textId="77777777" w:rsidR="00DB72C1" w:rsidRPr="007C30C1" w:rsidRDefault="00DB72C1" w:rsidP="00CA597B">
            <w:pPr>
              <w:widowControl w:val="0"/>
              <w:jc w:val="center"/>
              <w:rPr>
                <w:szCs w:val="24"/>
              </w:rPr>
            </w:pPr>
            <w:r w:rsidRPr="007C30C1">
              <w:rPr>
                <w:szCs w:val="24"/>
              </w:rPr>
              <w:t>424</w:t>
            </w:r>
          </w:p>
        </w:tc>
        <w:tc>
          <w:tcPr>
            <w:tcW w:w="0" w:type="auto"/>
            <w:shd w:val="clear" w:color="auto" w:fill="auto"/>
            <w:noWrap/>
            <w:vAlign w:val="center"/>
          </w:tcPr>
          <w:p w14:paraId="555D7ACD" w14:textId="77777777" w:rsidR="00DB72C1" w:rsidRPr="007C30C1" w:rsidRDefault="00DB72C1" w:rsidP="00CA597B">
            <w:pPr>
              <w:widowControl w:val="0"/>
              <w:jc w:val="center"/>
              <w:rPr>
                <w:szCs w:val="24"/>
              </w:rPr>
            </w:pPr>
            <w:r w:rsidRPr="007C30C1">
              <w:rPr>
                <w:szCs w:val="24"/>
              </w:rPr>
              <w:t>484643,6</w:t>
            </w:r>
          </w:p>
        </w:tc>
        <w:tc>
          <w:tcPr>
            <w:tcW w:w="0" w:type="auto"/>
            <w:shd w:val="clear" w:color="auto" w:fill="auto"/>
            <w:noWrap/>
            <w:vAlign w:val="center"/>
          </w:tcPr>
          <w:p w14:paraId="7E3CDB9E" w14:textId="77777777" w:rsidR="00DB72C1" w:rsidRPr="007C30C1" w:rsidRDefault="00DB72C1" w:rsidP="00CA597B">
            <w:pPr>
              <w:widowControl w:val="0"/>
              <w:jc w:val="center"/>
              <w:rPr>
                <w:szCs w:val="24"/>
              </w:rPr>
            </w:pPr>
            <w:r w:rsidRPr="007C30C1">
              <w:rPr>
                <w:szCs w:val="24"/>
              </w:rPr>
              <w:t>4177184</w:t>
            </w:r>
          </w:p>
        </w:tc>
      </w:tr>
      <w:tr w:rsidR="00DB72C1" w:rsidRPr="007C30C1" w14:paraId="21FD4115" w14:textId="77777777" w:rsidTr="00CA597B">
        <w:trPr>
          <w:trHeight w:val="300"/>
          <w:jc w:val="center"/>
        </w:trPr>
        <w:tc>
          <w:tcPr>
            <w:tcW w:w="0" w:type="auto"/>
            <w:vMerge/>
            <w:vAlign w:val="center"/>
          </w:tcPr>
          <w:p w14:paraId="57FAE485" w14:textId="77777777" w:rsidR="00DB72C1" w:rsidRPr="007C30C1" w:rsidRDefault="00DB72C1" w:rsidP="00CA597B">
            <w:pPr>
              <w:jc w:val="center"/>
              <w:rPr>
                <w:szCs w:val="24"/>
              </w:rPr>
            </w:pPr>
          </w:p>
        </w:tc>
        <w:tc>
          <w:tcPr>
            <w:tcW w:w="0" w:type="auto"/>
            <w:shd w:val="clear" w:color="auto" w:fill="auto"/>
            <w:noWrap/>
            <w:vAlign w:val="center"/>
          </w:tcPr>
          <w:p w14:paraId="4F1D9975" w14:textId="77777777" w:rsidR="00DB72C1" w:rsidRPr="007C30C1" w:rsidRDefault="00DB72C1" w:rsidP="00CA597B">
            <w:pPr>
              <w:widowControl w:val="0"/>
              <w:jc w:val="center"/>
              <w:rPr>
                <w:szCs w:val="24"/>
              </w:rPr>
            </w:pPr>
            <w:r w:rsidRPr="007C30C1">
              <w:rPr>
                <w:szCs w:val="24"/>
              </w:rPr>
              <w:t>425</w:t>
            </w:r>
          </w:p>
        </w:tc>
        <w:tc>
          <w:tcPr>
            <w:tcW w:w="0" w:type="auto"/>
            <w:shd w:val="clear" w:color="auto" w:fill="auto"/>
            <w:noWrap/>
            <w:vAlign w:val="center"/>
          </w:tcPr>
          <w:p w14:paraId="3D9500DC" w14:textId="77777777" w:rsidR="00DB72C1" w:rsidRPr="007C30C1" w:rsidRDefault="00DB72C1" w:rsidP="00CA597B">
            <w:pPr>
              <w:widowControl w:val="0"/>
              <w:jc w:val="center"/>
              <w:rPr>
                <w:szCs w:val="24"/>
              </w:rPr>
            </w:pPr>
            <w:r w:rsidRPr="007C30C1">
              <w:rPr>
                <w:szCs w:val="24"/>
              </w:rPr>
              <w:t>484643,6</w:t>
            </w:r>
          </w:p>
        </w:tc>
        <w:tc>
          <w:tcPr>
            <w:tcW w:w="0" w:type="auto"/>
            <w:shd w:val="clear" w:color="auto" w:fill="auto"/>
            <w:noWrap/>
            <w:vAlign w:val="center"/>
          </w:tcPr>
          <w:p w14:paraId="184ECC38" w14:textId="77777777" w:rsidR="00DB72C1" w:rsidRPr="007C30C1" w:rsidRDefault="00DB72C1" w:rsidP="00CA597B">
            <w:pPr>
              <w:widowControl w:val="0"/>
              <w:jc w:val="center"/>
              <w:rPr>
                <w:szCs w:val="24"/>
              </w:rPr>
            </w:pPr>
            <w:r w:rsidRPr="007C30C1">
              <w:rPr>
                <w:szCs w:val="24"/>
              </w:rPr>
              <w:t>4177178</w:t>
            </w:r>
          </w:p>
        </w:tc>
      </w:tr>
      <w:tr w:rsidR="00DB72C1" w:rsidRPr="007C30C1" w14:paraId="604648BA" w14:textId="77777777" w:rsidTr="00CA597B">
        <w:trPr>
          <w:trHeight w:val="300"/>
          <w:jc w:val="center"/>
        </w:trPr>
        <w:tc>
          <w:tcPr>
            <w:tcW w:w="0" w:type="auto"/>
            <w:vMerge/>
            <w:vAlign w:val="center"/>
          </w:tcPr>
          <w:p w14:paraId="0BB69A13" w14:textId="77777777" w:rsidR="00DB72C1" w:rsidRPr="007C30C1" w:rsidRDefault="00DB72C1" w:rsidP="00CA597B">
            <w:pPr>
              <w:jc w:val="center"/>
              <w:rPr>
                <w:szCs w:val="24"/>
              </w:rPr>
            </w:pPr>
          </w:p>
        </w:tc>
        <w:tc>
          <w:tcPr>
            <w:tcW w:w="0" w:type="auto"/>
            <w:shd w:val="clear" w:color="auto" w:fill="auto"/>
            <w:noWrap/>
            <w:vAlign w:val="center"/>
          </w:tcPr>
          <w:p w14:paraId="77417D67" w14:textId="77777777" w:rsidR="00DB72C1" w:rsidRPr="007C30C1" w:rsidRDefault="00DB72C1" w:rsidP="00CA597B">
            <w:pPr>
              <w:widowControl w:val="0"/>
              <w:jc w:val="center"/>
              <w:rPr>
                <w:szCs w:val="24"/>
              </w:rPr>
            </w:pPr>
            <w:r w:rsidRPr="007C30C1">
              <w:rPr>
                <w:szCs w:val="24"/>
              </w:rPr>
              <w:t>426</w:t>
            </w:r>
          </w:p>
        </w:tc>
        <w:tc>
          <w:tcPr>
            <w:tcW w:w="0" w:type="auto"/>
            <w:shd w:val="clear" w:color="auto" w:fill="auto"/>
            <w:noWrap/>
            <w:vAlign w:val="center"/>
          </w:tcPr>
          <w:p w14:paraId="2674C298" w14:textId="77777777" w:rsidR="00DB72C1" w:rsidRPr="007C30C1" w:rsidRDefault="00DB72C1" w:rsidP="00CA597B">
            <w:pPr>
              <w:widowControl w:val="0"/>
              <w:jc w:val="center"/>
              <w:rPr>
                <w:szCs w:val="24"/>
              </w:rPr>
            </w:pPr>
            <w:r w:rsidRPr="007C30C1">
              <w:rPr>
                <w:szCs w:val="24"/>
              </w:rPr>
              <w:t>484648,8</w:t>
            </w:r>
          </w:p>
        </w:tc>
        <w:tc>
          <w:tcPr>
            <w:tcW w:w="0" w:type="auto"/>
            <w:shd w:val="clear" w:color="auto" w:fill="auto"/>
            <w:noWrap/>
            <w:vAlign w:val="center"/>
          </w:tcPr>
          <w:p w14:paraId="685A0387" w14:textId="77777777" w:rsidR="00DB72C1" w:rsidRPr="007C30C1" w:rsidRDefault="00DB72C1" w:rsidP="00CA597B">
            <w:pPr>
              <w:widowControl w:val="0"/>
              <w:jc w:val="center"/>
              <w:rPr>
                <w:szCs w:val="24"/>
              </w:rPr>
            </w:pPr>
            <w:r w:rsidRPr="007C30C1">
              <w:rPr>
                <w:szCs w:val="24"/>
              </w:rPr>
              <w:t>4177178</w:t>
            </w:r>
          </w:p>
        </w:tc>
      </w:tr>
      <w:tr w:rsidR="00DB72C1" w:rsidRPr="007C30C1" w14:paraId="1DF32C37" w14:textId="77777777" w:rsidTr="00CA597B">
        <w:trPr>
          <w:trHeight w:val="300"/>
          <w:jc w:val="center"/>
        </w:trPr>
        <w:tc>
          <w:tcPr>
            <w:tcW w:w="0" w:type="auto"/>
            <w:vMerge/>
            <w:vAlign w:val="center"/>
          </w:tcPr>
          <w:p w14:paraId="0360FCFD" w14:textId="77777777" w:rsidR="00DB72C1" w:rsidRPr="007C30C1" w:rsidRDefault="00DB72C1" w:rsidP="00CA597B">
            <w:pPr>
              <w:jc w:val="center"/>
              <w:rPr>
                <w:szCs w:val="24"/>
              </w:rPr>
            </w:pPr>
          </w:p>
        </w:tc>
        <w:tc>
          <w:tcPr>
            <w:tcW w:w="0" w:type="auto"/>
            <w:shd w:val="clear" w:color="auto" w:fill="auto"/>
            <w:noWrap/>
            <w:vAlign w:val="center"/>
          </w:tcPr>
          <w:p w14:paraId="3AD61B3A" w14:textId="77777777" w:rsidR="00DB72C1" w:rsidRPr="007C30C1" w:rsidRDefault="00DB72C1" w:rsidP="00CA597B">
            <w:pPr>
              <w:widowControl w:val="0"/>
              <w:jc w:val="center"/>
              <w:rPr>
                <w:szCs w:val="24"/>
              </w:rPr>
            </w:pPr>
            <w:r w:rsidRPr="007C30C1">
              <w:rPr>
                <w:szCs w:val="24"/>
              </w:rPr>
              <w:t>427</w:t>
            </w:r>
          </w:p>
        </w:tc>
        <w:tc>
          <w:tcPr>
            <w:tcW w:w="0" w:type="auto"/>
            <w:shd w:val="clear" w:color="auto" w:fill="auto"/>
            <w:noWrap/>
            <w:vAlign w:val="center"/>
          </w:tcPr>
          <w:p w14:paraId="42DF4514" w14:textId="77777777" w:rsidR="00DB72C1" w:rsidRPr="007C30C1" w:rsidRDefault="00DB72C1" w:rsidP="00CA597B">
            <w:pPr>
              <w:widowControl w:val="0"/>
              <w:jc w:val="center"/>
              <w:rPr>
                <w:szCs w:val="24"/>
              </w:rPr>
            </w:pPr>
            <w:r w:rsidRPr="007C30C1">
              <w:rPr>
                <w:szCs w:val="24"/>
              </w:rPr>
              <w:t>484654,8</w:t>
            </w:r>
          </w:p>
        </w:tc>
        <w:tc>
          <w:tcPr>
            <w:tcW w:w="0" w:type="auto"/>
            <w:shd w:val="clear" w:color="auto" w:fill="auto"/>
            <w:noWrap/>
            <w:vAlign w:val="center"/>
          </w:tcPr>
          <w:p w14:paraId="0A69F546" w14:textId="77777777" w:rsidR="00DB72C1" w:rsidRPr="007C30C1" w:rsidRDefault="00DB72C1" w:rsidP="00CA597B">
            <w:pPr>
              <w:widowControl w:val="0"/>
              <w:jc w:val="center"/>
              <w:rPr>
                <w:szCs w:val="24"/>
              </w:rPr>
            </w:pPr>
            <w:r w:rsidRPr="007C30C1">
              <w:rPr>
                <w:szCs w:val="24"/>
              </w:rPr>
              <w:t>4177092</w:t>
            </w:r>
          </w:p>
        </w:tc>
      </w:tr>
      <w:tr w:rsidR="00DB72C1" w:rsidRPr="007C30C1" w14:paraId="057BABFA" w14:textId="77777777" w:rsidTr="00CA597B">
        <w:trPr>
          <w:trHeight w:val="300"/>
          <w:jc w:val="center"/>
        </w:trPr>
        <w:tc>
          <w:tcPr>
            <w:tcW w:w="0" w:type="auto"/>
            <w:vMerge/>
            <w:vAlign w:val="center"/>
          </w:tcPr>
          <w:p w14:paraId="14F3ECC9" w14:textId="77777777" w:rsidR="00DB72C1" w:rsidRPr="007C30C1" w:rsidRDefault="00DB72C1" w:rsidP="00CA597B">
            <w:pPr>
              <w:jc w:val="center"/>
              <w:rPr>
                <w:szCs w:val="24"/>
              </w:rPr>
            </w:pPr>
          </w:p>
        </w:tc>
        <w:tc>
          <w:tcPr>
            <w:tcW w:w="0" w:type="auto"/>
            <w:shd w:val="clear" w:color="auto" w:fill="auto"/>
            <w:noWrap/>
            <w:vAlign w:val="center"/>
          </w:tcPr>
          <w:p w14:paraId="6CCF9456" w14:textId="77777777" w:rsidR="00DB72C1" w:rsidRPr="007C30C1" w:rsidRDefault="00DB72C1" w:rsidP="00CA597B">
            <w:pPr>
              <w:widowControl w:val="0"/>
              <w:jc w:val="center"/>
              <w:rPr>
                <w:szCs w:val="24"/>
              </w:rPr>
            </w:pPr>
            <w:r w:rsidRPr="007C30C1">
              <w:rPr>
                <w:szCs w:val="24"/>
              </w:rPr>
              <w:t>428</w:t>
            </w:r>
          </w:p>
        </w:tc>
        <w:tc>
          <w:tcPr>
            <w:tcW w:w="0" w:type="auto"/>
            <w:shd w:val="clear" w:color="auto" w:fill="auto"/>
            <w:noWrap/>
            <w:vAlign w:val="center"/>
          </w:tcPr>
          <w:p w14:paraId="727AA5B8" w14:textId="77777777" w:rsidR="00DB72C1" w:rsidRPr="007C30C1" w:rsidRDefault="00DB72C1" w:rsidP="00CA597B">
            <w:pPr>
              <w:widowControl w:val="0"/>
              <w:jc w:val="center"/>
              <w:rPr>
                <w:szCs w:val="24"/>
              </w:rPr>
            </w:pPr>
            <w:r w:rsidRPr="007C30C1">
              <w:rPr>
                <w:szCs w:val="24"/>
              </w:rPr>
              <w:t>484654,4</w:t>
            </w:r>
          </w:p>
        </w:tc>
        <w:tc>
          <w:tcPr>
            <w:tcW w:w="0" w:type="auto"/>
            <w:shd w:val="clear" w:color="auto" w:fill="auto"/>
            <w:noWrap/>
            <w:vAlign w:val="center"/>
          </w:tcPr>
          <w:p w14:paraId="6634750F" w14:textId="77777777" w:rsidR="00DB72C1" w:rsidRPr="007C30C1" w:rsidRDefault="00DB72C1" w:rsidP="00CA597B">
            <w:pPr>
              <w:widowControl w:val="0"/>
              <w:jc w:val="center"/>
              <w:rPr>
                <w:szCs w:val="24"/>
              </w:rPr>
            </w:pPr>
            <w:r w:rsidRPr="007C30C1">
              <w:rPr>
                <w:szCs w:val="24"/>
              </w:rPr>
              <w:t>4177092</w:t>
            </w:r>
          </w:p>
        </w:tc>
      </w:tr>
      <w:tr w:rsidR="00DB72C1" w:rsidRPr="007C30C1" w14:paraId="0AF03B54" w14:textId="77777777" w:rsidTr="00CA597B">
        <w:trPr>
          <w:trHeight w:val="300"/>
          <w:jc w:val="center"/>
        </w:trPr>
        <w:tc>
          <w:tcPr>
            <w:tcW w:w="0" w:type="auto"/>
            <w:vMerge/>
            <w:vAlign w:val="center"/>
          </w:tcPr>
          <w:p w14:paraId="74813C08" w14:textId="77777777" w:rsidR="00DB72C1" w:rsidRPr="007C30C1" w:rsidRDefault="00DB72C1" w:rsidP="00CA597B">
            <w:pPr>
              <w:jc w:val="center"/>
              <w:rPr>
                <w:szCs w:val="24"/>
              </w:rPr>
            </w:pPr>
          </w:p>
        </w:tc>
        <w:tc>
          <w:tcPr>
            <w:tcW w:w="0" w:type="auto"/>
            <w:shd w:val="clear" w:color="auto" w:fill="auto"/>
            <w:noWrap/>
            <w:vAlign w:val="center"/>
          </w:tcPr>
          <w:p w14:paraId="1CE8F12D" w14:textId="77777777" w:rsidR="00DB72C1" w:rsidRPr="007C30C1" w:rsidRDefault="00DB72C1" w:rsidP="00CA597B">
            <w:pPr>
              <w:widowControl w:val="0"/>
              <w:jc w:val="center"/>
              <w:rPr>
                <w:szCs w:val="24"/>
              </w:rPr>
            </w:pPr>
            <w:r w:rsidRPr="007C30C1">
              <w:rPr>
                <w:szCs w:val="24"/>
              </w:rPr>
              <w:t>429</w:t>
            </w:r>
          </w:p>
        </w:tc>
        <w:tc>
          <w:tcPr>
            <w:tcW w:w="0" w:type="auto"/>
            <w:shd w:val="clear" w:color="auto" w:fill="auto"/>
            <w:noWrap/>
            <w:vAlign w:val="center"/>
          </w:tcPr>
          <w:p w14:paraId="2F78FEF9" w14:textId="77777777" w:rsidR="00DB72C1" w:rsidRPr="007C30C1" w:rsidRDefault="00DB72C1" w:rsidP="00CA597B">
            <w:pPr>
              <w:widowControl w:val="0"/>
              <w:jc w:val="center"/>
              <w:rPr>
                <w:szCs w:val="24"/>
              </w:rPr>
            </w:pPr>
            <w:r w:rsidRPr="007C30C1">
              <w:rPr>
                <w:szCs w:val="24"/>
              </w:rPr>
              <w:t>484659,9</w:t>
            </w:r>
          </w:p>
        </w:tc>
        <w:tc>
          <w:tcPr>
            <w:tcW w:w="0" w:type="auto"/>
            <w:shd w:val="clear" w:color="auto" w:fill="auto"/>
            <w:noWrap/>
            <w:vAlign w:val="center"/>
          </w:tcPr>
          <w:p w14:paraId="4FDA7611" w14:textId="77777777" w:rsidR="00DB72C1" w:rsidRPr="007C30C1" w:rsidRDefault="00DB72C1" w:rsidP="00CA597B">
            <w:pPr>
              <w:widowControl w:val="0"/>
              <w:jc w:val="center"/>
              <w:rPr>
                <w:szCs w:val="24"/>
              </w:rPr>
            </w:pPr>
            <w:r w:rsidRPr="007C30C1">
              <w:rPr>
                <w:szCs w:val="24"/>
              </w:rPr>
              <w:t>4177083</w:t>
            </w:r>
          </w:p>
        </w:tc>
      </w:tr>
      <w:tr w:rsidR="00DB72C1" w:rsidRPr="007C30C1" w14:paraId="601F8B90" w14:textId="77777777" w:rsidTr="00CA597B">
        <w:trPr>
          <w:trHeight w:val="300"/>
          <w:jc w:val="center"/>
        </w:trPr>
        <w:tc>
          <w:tcPr>
            <w:tcW w:w="0" w:type="auto"/>
            <w:vMerge/>
            <w:vAlign w:val="center"/>
          </w:tcPr>
          <w:p w14:paraId="3D20AE21" w14:textId="77777777" w:rsidR="00DB72C1" w:rsidRPr="007C30C1" w:rsidRDefault="00DB72C1" w:rsidP="00CA597B">
            <w:pPr>
              <w:jc w:val="center"/>
              <w:rPr>
                <w:szCs w:val="24"/>
              </w:rPr>
            </w:pPr>
          </w:p>
        </w:tc>
        <w:tc>
          <w:tcPr>
            <w:tcW w:w="0" w:type="auto"/>
            <w:shd w:val="clear" w:color="auto" w:fill="auto"/>
            <w:noWrap/>
            <w:vAlign w:val="center"/>
          </w:tcPr>
          <w:p w14:paraId="29C4ECB3" w14:textId="77777777" w:rsidR="00DB72C1" w:rsidRPr="007C30C1" w:rsidRDefault="00DB72C1" w:rsidP="00CA597B">
            <w:pPr>
              <w:widowControl w:val="0"/>
              <w:jc w:val="center"/>
              <w:rPr>
                <w:szCs w:val="24"/>
              </w:rPr>
            </w:pPr>
            <w:r w:rsidRPr="007C30C1">
              <w:rPr>
                <w:szCs w:val="24"/>
              </w:rPr>
              <w:t>430</w:t>
            </w:r>
          </w:p>
        </w:tc>
        <w:tc>
          <w:tcPr>
            <w:tcW w:w="0" w:type="auto"/>
            <w:shd w:val="clear" w:color="auto" w:fill="auto"/>
            <w:noWrap/>
            <w:vAlign w:val="center"/>
          </w:tcPr>
          <w:p w14:paraId="02B95829" w14:textId="77777777" w:rsidR="00DB72C1" w:rsidRPr="007C30C1" w:rsidRDefault="00DB72C1" w:rsidP="00CA597B">
            <w:pPr>
              <w:widowControl w:val="0"/>
              <w:jc w:val="center"/>
              <w:rPr>
                <w:szCs w:val="24"/>
              </w:rPr>
            </w:pPr>
            <w:r w:rsidRPr="007C30C1">
              <w:rPr>
                <w:szCs w:val="24"/>
              </w:rPr>
              <w:t>484655,6</w:t>
            </w:r>
          </w:p>
        </w:tc>
        <w:tc>
          <w:tcPr>
            <w:tcW w:w="0" w:type="auto"/>
            <w:shd w:val="clear" w:color="auto" w:fill="auto"/>
            <w:noWrap/>
            <w:vAlign w:val="center"/>
          </w:tcPr>
          <w:p w14:paraId="1B77DB2A" w14:textId="77777777" w:rsidR="00DB72C1" w:rsidRPr="007C30C1" w:rsidRDefault="00DB72C1" w:rsidP="00CA597B">
            <w:pPr>
              <w:widowControl w:val="0"/>
              <w:jc w:val="center"/>
              <w:rPr>
                <w:szCs w:val="24"/>
              </w:rPr>
            </w:pPr>
            <w:r w:rsidRPr="007C30C1">
              <w:rPr>
                <w:szCs w:val="24"/>
              </w:rPr>
              <w:t>4177080</w:t>
            </w:r>
          </w:p>
        </w:tc>
      </w:tr>
      <w:tr w:rsidR="00DB72C1" w:rsidRPr="007C30C1" w14:paraId="57BCEE0C" w14:textId="77777777" w:rsidTr="00CA597B">
        <w:trPr>
          <w:trHeight w:val="300"/>
          <w:jc w:val="center"/>
        </w:trPr>
        <w:tc>
          <w:tcPr>
            <w:tcW w:w="0" w:type="auto"/>
            <w:vMerge/>
            <w:vAlign w:val="center"/>
          </w:tcPr>
          <w:p w14:paraId="3539F1B9" w14:textId="77777777" w:rsidR="00DB72C1" w:rsidRPr="007C30C1" w:rsidRDefault="00DB72C1" w:rsidP="00CA597B">
            <w:pPr>
              <w:jc w:val="center"/>
              <w:rPr>
                <w:szCs w:val="24"/>
              </w:rPr>
            </w:pPr>
          </w:p>
        </w:tc>
        <w:tc>
          <w:tcPr>
            <w:tcW w:w="0" w:type="auto"/>
            <w:shd w:val="clear" w:color="auto" w:fill="auto"/>
            <w:noWrap/>
            <w:vAlign w:val="center"/>
          </w:tcPr>
          <w:p w14:paraId="0AFB1AF4" w14:textId="77777777" w:rsidR="00DB72C1" w:rsidRPr="007C30C1" w:rsidRDefault="00DB72C1" w:rsidP="00CA597B">
            <w:pPr>
              <w:widowControl w:val="0"/>
              <w:jc w:val="center"/>
              <w:rPr>
                <w:szCs w:val="24"/>
              </w:rPr>
            </w:pPr>
            <w:r w:rsidRPr="007C30C1">
              <w:rPr>
                <w:szCs w:val="24"/>
              </w:rPr>
              <w:t>431</w:t>
            </w:r>
          </w:p>
        </w:tc>
        <w:tc>
          <w:tcPr>
            <w:tcW w:w="0" w:type="auto"/>
            <w:shd w:val="clear" w:color="auto" w:fill="auto"/>
            <w:noWrap/>
            <w:vAlign w:val="center"/>
          </w:tcPr>
          <w:p w14:paraId="5E45C6D3" w14:textId="77777777" w:rsidR="00DB72C1" w:rsidRPr="007C30C1" w:rsidRDefault="00DB72C1" w:rsidP="00CA597B">
            <w:pPr>
              <w:widowControl w:val="0"/>
              <w:jc w:val="center"/>
              <w:rPr>
                <w:szCs w:val="24"/>
              </w:rPr>
            </w:pPr>
            <w:r w:rsidRPr="007C30C1">
              <w:rPr>
                <w:szCs w:val="24"/>
              </w:rPr>
              <w:t>484657,9</w:t>
            </w:r>
          </w:p>
        </w:tc>
        <w:tc>
          <w:tcPr>
            <w:tcW w:w="0" w:type="auto"/>
            <w:shd w:val="clear" w:color="auto" w:fill="auto"/>
            <w:noWrap/>
            <w:vAlign w:val="center"/>
          </w:tcPr>
          <w:p w14:paraId="35E971BB" w14:textId="77777777" w:rsidR="00DB72C1" w:rsidRPr="007C30C1" w:rsidRDefault="00DB72C1" w:rsidP="00CA597B">
            <w:pPr>
              <w:widowControl w:val="0"/>
              <w:jc w:val="center"/>
              <w:rPr>
                <w:szCs w:val="24"/>
              </w:rPr>
            </w:pPr>
            <w:r w:rsidRPr="007C30C1">
              <w:rPr>
                <w:szCs w:val="24"/>
              </w:rPr>
              <w:t>4177048</w:t>
            </w:r>
          </w:p>
        </w:tc>
      </w:tr>
      <w:tr w:rsidR="00DB72C1" w:rsidRPr="007C30C1" w14:paraId="588301B8" w14:textId="77777777" w:rsidTr="00CA597B">
        <w:trPr>
          <w:trHeight w:val="300"/>
          <w:jc w:val="center"/>
        </w:trPr>
        <w:tc>
          <w:tcPr>
            <w:tcW w:w="0" w:type="auto"/>
            <w:vMerge/>
            <w:vAlign w:val="center"/>
          </w:tcPr>
          <w:p w14:paraId="06051768" w14:textId="77777777" w:rsidR="00DB72C1" w:rsidRPr="007C30C1" w:rsidRDefault="00DB72C1" w:rsidP="00CA597B">
            <w:pPr>
              <w:jc w:val="center"/>
              <w:rPr>
                <w:szCs w:val="24"/>
              </w:rPr>
            </w:pPr>
          </w:p>
        </w:tc>
        <w:tc>
          <w:tcPr>
            <w:tcW w:w="0" w:type="auto"/>
            <w:shd w:val="clear" w:color="auto" w:fill="auto"/>
            <w:noWrap/>
            <w:vAlign w:val="center"/>
          </w:tcPr>
          <w:p w14:paraId="0C5FAA7B" w14:textId="77777777" w:rsidR="00DB72C1" w:rsidRPr="007C30C1" w:rsidRDefault="00DB72C1" w:rsidP="00CA597B">
            <w:pPr>
              <w:widowControl w:val="0"/>
              <w:jc w:val="center"/>
              <w:rPr>
                <w:szCs w:val="24"/>
              </w:rPr>
            </w:pPr>
            <w:r w:rsidRPr="007C30C1">
              <w:rPr>
                <w:szCs w:val="24"/>
              </w:rPr>
              <w:t>432</w:t>
            </w:r>
          </w:p>
        </w:tc>
        <w:tc>
          <w:tcPr>
            <w:tcW w:w="0" w:type="auto"/>
            <w:shd w:val="clear" w:color="auto" w:fill="auto"/>
            <w:noWrap/>
            <w:vAlign w:val="center"/>
          </w:tcPr>
          <w:p w14:paraId="4D1BDEEA" w14:textId="77777777" w:rsidR="00DB72C1" w:rsidRPr="007C30C1" w:rsidRDefault="00DB72C1" w:rsidP="00CA597B">
            <w:pPr>
              <w:widowControl w:val="0"/>
              <w:jc w:val="center"/>
              <w:rPr>
                <w:szCs w:val="24"/>
              </w:rPr>
            </w:pPr>
            <w:r w:rsidRPr="007C30C1">
              <w:rPr>
                <w:szCs w:val="24"/>
              </w:rPr>
              <w:t>484737,7</w:t>
            </w:r>
          </w:p>
        </w:tc>
        <w:tc>
          <w:tcPr>
            <w:tcW w:w="0" w:type="auto"/>
            <w:shd w:val="clear" w:color="auto" w:fill="auto"/>
            <w:noWrap/>
            <w:vAlign w:val="center"/>
          </w:tcPr>
          <w:p w14:paraId="4143939F" w14:textId="77777777" w:rsidR="00DB72C1" w:rsidRPr="007C30C1" w:rsidRDefault="00DB72C1" w:rsidP="00CA597B">
            <w:pPr>
              <w:widowControl w:val="0"/>
              <w:jc w:val="center"/>
              <w:rPr>
                <w:szCs w:val="24"/>
              </w:rPr>
            </w:pPr>
            <w:r w:rsidRPr="007C30C1">
              <w:rPr>
                <w:szCs w:val="24"/>
              </w:rPr>
              <w:t>4177053</w:t>
            </w:r>
          </w:p>
        </w:tc>
      </w:tr>
      <w:tr w:rsidR="00DB72C1" w:rsidRPr="007C30C1" w14:paraId="67D9433A" w14:textId="77777777" w:rsidTr="00CA597B">
        <w:trPr>
          <w:trHeight w:val="300"/>
          <w:jc w:val="center"/>
        </w:trPr>
        <w:tc>
          <w:tcPr>
            <w:tcW w:w="0" w:type="auto"/>
            <w:vMerge/>
            <w:vAlign w:val="center"/>
          </w:tcPr>
          <w:p w14:paraId="34E5CA35" w14:textId="77777777" w:rsidR="00DB72C1" w:rsidRPr="007C30C1" w:rsidRDefault="00DB72C1" w:rsidP="00CA597B">
            <w:pPr>
              <w:jc w:val="center"/>
              <w:rPr>
                <w:szCs w:val="24"/>
              </w:rPr>
            </w:pPr>
          </w:p>
        </w:tc>
        <w:tc>
          <w:tcPr>
            <w:tcW w:w="0" w:type="auto"/>
            <w:shd w:val="clear" w:color="auto" w:fill="auto"/>
            <w:noWrap/>
            <w:vAlign w:val="center"/>
          </w:tcPr>
          <w:p w14:paraId="6E8B2F57" w14:textId="77777777" w:rsidR="00DB72C1" w:rsidRPr="007C30C1" w:rsidRDefault="00DB72C1" w:rsidP="00CA597B">
            <w:pPr>
              <w:widowControl w:val="0"/>
              <w:jc w:val="center"/>
              <w:rPr>
                <w:szCs w:val="24"/>
              </w:rPr>
            </w:pPr>
            <w:r w:rsidRPr="007C30C1">
              <w:rPr>
                <w:szCs w:val="24"/>
              </w:rPr>
              <w:t>433</w:t>
            </w:r>
          </w:p>
        </w:tc>
        <w:tc>
          <w:tcPr>
            <w:tcW w:w="0" w:type="auto"/>
            <w:shd w:val="clear" w:color="auto" w:fill="auto"/>
            <w:noWrap/>
            <w:vAlign w:val="center"/>
          </w:tcPr>
          <w:p w14:paraId="6CA3FF82" w14:textId="77777777" w:rsidR="00DB72C1" w:rsidRPr="007C30C1" w:rsidRDefault="00DB72C1" w:rsidP="00CA597B">
            <w:pPr>
              <w:widowControl w:val="0"/>
              <w:jc w:val="center"/>
              <w:rPr>
                <w:szCs w:val="24"/>
              </w:rPr>
            </w:pPr>
            <w:r w:rsidRPr="007C30C1">
              <w:rPr>
                <w:szCs w:val="24"/>
              </w:rPr>
              <w:t>484761,5</w:t>
            </w:r>
          </w:p>
        </w:tc>
        <w:tc>
          <w:tcPr>
            <w:tcW w:w="0" w:type="auto"/>
            <w:shd w:val="clear" w:color="auto" w:fill="auto"/>
            <w:noWrap/>
            <w:vAlign w:val="center"/>
          </w:tcPr>
          <w:p w14:paraId="6A8E156F" w14:textId="77777777" w:rsidR="00DB72C1" w:rsidRPr="007C30C1" w:rsidRDefault="00DB72C1" w:rsidP="00CA597B">
            <w:pPr>
              <w:widowControl w:val="0"/>
              <w:jc w:val="center"/>
              <w:rPr>
                <w:szCs w:val="24"/>
              </w:rPr>
            </w:pPr>
            <w:r w:rsidRPr="007C30C1">
              <w:rPr>
                <w:szCs w:val="24"/>
              </w:rPr>
              <w:t>4176696</w:t>
            </w:r>
          </w:p>
        </w:tc>
      </w:tr>
      <w:tr w:rsidR="00DB72C1" w:rsidRPr="007C30C1" w14:paraId="1A3F915D" w14:textId="77777777" w:rsidTr="00CA597B">
        <w:trPr>
          <w:trHeight w:val="300"/>
          <w:jc w:val="center"/>
        </w:trPr>
        <w:tc>
          <w:tcPr>
            <w:tcW w:w="0" w:type="auto"/>
            <w:vMerge/>
            <w:vAlign w:val="center"/>
          </w:tcPr>
          <w:p w14:paraId="14F4E43C" w14:textId="77777777" w:rsidR="00DB72C1" w:rsidRPr="007C30C1" w:rsidRDefault="00DB72C1" w:rsidP="00CA597B">
            <w:pPr>
              <w:jc w:val="center"/>
              <w:rPr>
                <w:szCs w:val="24"/>
              </w:rPr>
            </w:pPr>
          </w:p>
        </w:tc>
        <w:tc>
          <w:tcPr>
            <w:tcW w:w="0" w:type="auto"/>
            <w:shd w:val="clear" w:color="auto" w:fill="auto"/>
            <w:noWrap/>
            <w:vAlign w:val="center"/>
          </w:tcPr>
          <w:p w14:paraId="11E4954F" w14:textId="77777777" w:rsidR="00DB72C1" w:rsidRPr="007C30C1" w:rsidRDefault="00DB72C1" w:rsidP="00CA597B">
            <w:pPr>
              <w:widowControl w:val="0"/>
              <w:jc w:val="center"/>
              <w:rPr>
                <w:szCs w:val="24"/>
              </w:rPr>
            </w:pPr>
            <w:r w:rsidRPr="007C30C1">
              <w:rPr>
                <w:szCs w:val="24"/>
              </w:rPr>
              <w:t>434</w:t>
            </w:r>
          </w:p>
        </w:tc>
        <w:tc>
          <w:tcPr>
            <w:tcW w:w="0" w:type="auto"/>
            <w:shd w:val="clear" w:color="auto" w:fill="auto"/>
            <w:noWrap/>
            <w:vAlign w:val="center"/>
          </w:tcPr>
          <w:p w14:paraId="0940C46E" w14:textId="77777777" w:rsidR="00DB72C1" w:rsidRPr="007C30C1" w:rsidRDefault="00DB72C1" w:rsidP="00CA597B">
            <w:pPr>
              <w:widowControl w:val="0"/>
              <w:jc w:val="center"/>
              <w:rPr>
                <w:szCs w:val="24"/>
              </w:rPr>
            </w:pPr>
            <w:r w:rsidRPr="007C30C1">
              <w:rPr>
                <w:szCs w:val="24"/>
              </w:rPr>
              <w:t>484761,8</w:t>
            </w:r>
          </w:p>
        </w:tc>
        <w:tc>
          <w:tcPr>
            <w:tcW w:w="0" w:type="auto"/>
            <w:shd w:val="clear" w:color="auto" w:fill="auto"/>
            <w:noWrap/>
            <w:vAlign w:val="center"/>
          </w:tcPr>
          <w:p w14:paraId="14BC6371" w14:textId="77777777" w:rsidR="00DB72C1" w:rsidRPr="007C30C1" w:rsidRDefault="00DB72C1" w:rsidP="00CA597B">
            <w:pPr>
              <w:widowControl w:val="0"/>
              <w:jc w:val="center"/>
              <w:rPr>
                <w:szCs w:val="24"/>
              </w:rPr>
            </w:pPr>
            <w:r w:rsidRPr="007C30C1">
              <w:rPr>
                <w:szCs w:val="24"/>
              </w:rPr>
              <w:t>4176692</w:t>
            </w:r>
          </w:p>
        </w:tc>
      </w:tr>
      <w:tr w:rsidR="00DB72C1" w:rsidRPr="007C30C1" w14:paraId="2C33BE30" w14:textId="77777777" w:rsidTr="00CA597B">
        <w:trPr>
          <w:trHeight w:val="300"/>
          <w:jc w:val="center"/>
        </w:trPr>
        <w:tc>
          <w:tcPr>
            <w:tcW w:w="0" w:type="auto"/>
            <w:vMerge/>
            <w:vAlign w:val="center"/>
          </w:tcPr>
          <w:p w14:paraId="13B84FD0" w14:textId="77777777" w:rsidR="00DB72C1" w:rsidRPr="007C30C1" w:rsidRDefault="00DB72C1" w:rsidP="00CA597B">
            <w:pPr>
              <w:jc w:val="center"/>
              <w:rPr>
                <w:szCs w:val="24"/>
              </w:rPr>
            </w:pPr>
          </w:p>
        </w:tc>
        <w:tc>
          <w:tcPr>
            <w:tcW w:w="0" w:type="auto"/>
            <w:shd w:val="clear" w:color="auto" w:fill="auto"/>
            <w:noWrap/>
            <w:vAlign w:val="center"/>
          </w:tcPr>
          <w:p w14:paraId="20DAACCA" w14:textId="77777777" w:rsidR="00DB72C1" w:rsidRPr="007C30C1" w:rsidRDefault="00DB72C1" w:rsidP="00CA597B">
            <w:pPr>
              <w:widowControl w:val="0"/>
              <w:jc w:val="center"/>
              <w:rPr>
                <w:szCs w:val="24"/>
              </w:rPr>
            </w:pPr>
            <w:r w:rsidRPr="007C30C1">
              <w:rPr>
                <w:szCs w:val="24"/>
              </w:rPr>
              <w:t>435</w:t>
            </w:r>
          </w:p>
        </w:tc>
        <w:tc>
          <w:tcPr>
            <w:tcW w:w="0" w:type="auto"/>
            <w:shd w:val="clear" w:color="auto" w:fill="auto"/>
            <w:noWrap/>
            <w:vAlign w:val="center"/>
          </w:tcPr>
          <w:p w14:paraId="00238D24" w14:textId="77777777" w:rsidR="00DB72C1" w:rsidRPr="007C30C1" w:rsidRDefault="00DB72C1" w:rsidP="00CA597B">
            <w:pPr>
              <w:widowControl w:val="0"/>
              <w:jc w:val="center"/>
              <w:rPr>
                <w:szCs w:val="24"/>
              </w:rPr>
            </w:pPr>
            <w:r w:rsidRPr="007C30C1">
              <w:rPr>
                <w:szCs w:val="24"/>
              </w:rPr>
              <w:t>484764,9</w:t>
            </w:r>
          </w:p>
        </w:tc>
        <w:tc>
          <w:tcPr>
            <w:tcW w:w="0" w:type="auto"/>
            <w:shd w:val="clear" w:color="auto" w:fill="auto"/>
            <w:noWrap/>
            <w:vAlign w:val="center"/>
          </w:tcPr>
          <w:p w14:paraId="6EEA43B1" w14:textId="77777777" w:rsidR="00DB72C1" w:rsidRPr="007C30C1" w:rsidRDefault="00DB72C1" w:rsidP="00CA597B">
            <w:pPr>
              <w:widowControl w:val="0"/>
              <w:jc w:val="center"/>
              <w:rPr>
                <w:szCs w:val="24"/>
              </w:rPr>
            </w:pPr>
            <w:r w:rsidRPr="007C30C1">
              <w:rPr>
                <w:szCs w:val="24"/>
              </w:rPr>
              <w:t>4176653</w:t>
            </w:r>
          </w:p>
        </w:tc>
      </w:tr>
      <w:tr w:rsidR="00DB72C1" w:rsidRPr="007C30C1" w14:paraId="7701E0C0" w14:textId="77777777" w:rsidTr="00CA597B">
        <w:trPr>
          <w:trHeight w:val="300"/>
          <w:jc w:val="center"/>
        </w:trPr>
        <w:tc>
          <w:tcPr>
            <w:tcW w:w="0" w:type="auto"/>
            <w:vMerge/>
            <w:vAlign w:val="center"/>
          </w:tcPr>
          <w:p w14:paraId="5813F40E" w14:textId="77777777" w:rsidR="00DB72C1" w:rsidRPr="007C30C1" w:rsidRDefault="00DB72C1" w:rsidP="00CA597B">
            <w:pPr>
              <w:jc w:val="center"/>
              <w:rPr>
                <w:szCs w:val="24"/>
              </w:rPr>
            </w:pPr>
          </w:p>
        </w:tc>
        <w:tc>
          <w:tcPr>
            <w:tcW w:w="0" w:type="auto"/>
            <w:shd w:val="clear" w:color="auto" w:fill="auto"/>
            <w:noWrap/>
            <w:vAlign w:val="center"/>
          </w:tcPr>
          <w:p w14:paraId="108694E8" w14:textId="77777777" w:rsidR="00DB72C1" w:rsidRPr="007C30C1" w:rsidRDefault="00DB72C1" w:rsidP="00CA597B">
            <w:pPr>
              <w:widowControl w:val="0"/>
              <w:jc w:val="center"/>
              <w:rPr>
                <w:szCs w:val="24"/>
              </w:rPr>
            </w:pPr>
            <w:r w:rsidRPr="007C30C1">
              <w:rPr>
                <w:szCs w:val="24"/>
              </w:rPr>
              <w:t>436</w:t>
            </w:r>
          </w:p>
        </w:tc>
        <w:tc>
          <w:tcPr>
            <w:tcW w:w="0" w:type="auto"/>
            <w:shd w:val="clear" w:color="auto" w:fill="auto"/>
            <w:noWrap/>
            <w:vAlign w:val="center"/>
          </w:tcPr>
          <w:p w14:paraId="160B3744" w14:textId="77777777" w:rsidR="00DB72C1" w:rsidRPr="007C30C1" w:rsidRDefault="00DB72C1" w:rsidP="00CA597B">
            <w:pPr>
              <w:widowControl w:val="0"/>
              <w:jc w:val="center"/>
              <w:rPr>
                <w:szCs w:val="24"/>
              </w:rPr>
            </w:pPr>
            <w:r w:rsidRPr="007C30C1">
              <w:rPr>
                <w:szCs w:val="24"/>
              </w:rPr>
              <w:t>484765,4</w:t>
            </w:r>
          </w:p>
        </w:tc>
        <w:tc>
          <w:tcPr>
            <w:tcW w:w="0" w:type="auto"/>
            <w:shd w:val="clear" w:color="auto" w:fill="auto"/>
            <w:noWrap/>
            <w:vAlign w:val="center"/>
          </w:tcPr>
          <w:p w14:paraId="4753DAE8" w14:textId="77777777" w:rsidR="00DB72C1" w:rsidRPr="007C30C1" w:rsidRDefault="00DB72C1" w:rsidP="00CA597B">
            <w:pPr>
              <w:widowControl w:val="0"/>
              <w:jc w:val="center"/>
              <w:rPr>
                <w:szCs w:val="24"/>
              </w:rPr>
            </w:pPr>
            <w:r w:rsidRPr="007C30C1">
              <w:rPr>
                <w:szCs w:val="24"/>
              </w:rPr>
              <w:t>4176646</w:t>
            </w:r>
          </w:p>
        </w:tc>
      </w:tr>
      <w:tr w:rsidR="00DB72C1" w:rsidRPr="007C30C1" w14:paraId="7BA06B01" w14:textId="77777777" w:rsidTr="00CA597B">
        <w:trPr>
          <w:trHeight w:val="300"/>
          <w:jc w:val="center"/>
        </w:trPr>
        <w:tc>
          <w:tcPr>
            <w:tcW w:w="0" w:type="auto"/>
            <w:vMerge/>
            <w:vAlign w:val="center"/>
          </w:tcPr>
          <w:p w14:paraId="1E182A3A" w14:textId="77777777" w:rsidR="00DB72C1" w:rsidRPr="007C30C1" w:rsidRDefault="00DB72C1" w:rsidP="00CA597B">
            <w:pPr>
              <w:jc w:val="center"/>
              <w:rPr>
                <w:szCs w:val="24"/>
              </w:rPr>
            </w:pPr>
          </w:p>
        </w:tc>
        <w:tc>
          <w:tcPr>
            <w:tcW w:w="0" w:type="auto"/>
            <w:shd w:val="clear" w:color="auto" w:fill="auto"/>
            <w:noWrap/>
            <w:vAlign w:val="center"/>
          </w:tcPr>
          <w:p w14:paraId="2018ABF1" w14:textId="77777777" w:rsidR="00DB72C1" w:rsidRPr="007C30C1" w:rsidRDefault="00DB72C1" w:rsidP="00CA597B">
            <w:pPr>
              <w:widowControl w:val="0"/>
              <w:jc w:val="center"/>
              <w:rPr>
                <w:szCs w:val="24"/>
              </w:rPr>
            </w:pPr>
            <w:r w:rsidRPr="007C30C1">
              <w:rPr>
                <w:szCs w:val="24"/>
              </w:rPr>
              <w:t>437</w:t>
            </w:r>
          </w:p>
        </w:tc>
        <w:tc>
          <w:tcPr>
            <w:tcW w:w="0" w:type="auto"/>
            <w:shd w:val="clear" w:color="auto" w:fill="auto"/>
            <w:noWrap/>
            <w:vAlign w:val="center"/>
          </w:tcPr>
          <w:p w14:paraId="6D891138" w14:textId="77777777" w:rsidR="00DB72C1" w:rsidRPr="007C30C1" w:rsidRDefault="00DB72C1" w:rsidP="00CA597B">
            <w:pPr>
              <w:widowControl w:val="0"/>
              <w:jc w:val="center"/>
              <w:rPr>
                <w:szCs w:val="24"/>
              </w:rPr>
            </w:pPr>
            <w:r w:rsidRPr="007C30C1">
              <w:rPr>
                <w:szCs w:val="24"/>
              </w:rPr>
              <w:t>484774,1</w:t>
            </w:r>
          </w:p>
        </w:tc>
        <w:tc>
          <w:tcPr>
            <w:tcW w:w="0" w:type="auto"/>
            <w:shd w:val="clear" w:color="auto" w:fill="auto"/>
            <w:noWrap/>
            <w:vAlign w:val="center"/>
          </w:tcPr>
          <w:p w14:paraId="3E6674ED" w14:textId="77777777" w:rsidR="00DB72C1" w:rsidRPr="007C30C1" w:rsidRDefault="00DB72C1" w:rsidP="00CA597B">
            <w:pPr>
              <w:widowControl w:val="0"/>
              <w:jc w:val="center"/>
              <w:rPr>
                <w:szCs w:val="24"/>
              </w:rPr>
            </w:pPr>
            <w:r w:rsidRPr="007C30C1">
              <w:rPr>
                <w:szCs w:val="24"/>
              </w:rPr>
              <w:t>4176518</w:t>
            </w:r>
          </w:p>
        </w:tc>
      </w:tr>
      <w:tr w:rsidR="00DB72C1" w:rsidRPr="007C30C1" w14:paraId="674486D2" w14:textId="77777777" w:rsidTr="00CA597B">
        <w:trPr>
          <w:trHeight w:val="300"/>
          <w:jc w:val="center"/>
        </w:trPr>
        <w:tc>
          <w:tcPr>
            <w:tcW w:w="0" w:type="auto"/>
            <w:vMerge/>
            <w:vAlign w:val="center"/>
          </w:tcPr>
          <w:p w14:paraId="54360D6F" w14:textId="77777777" w:rsidR="00DB72C1" w:rsidRPr="007C30C1" w:rsidRDefault="00DB72C1" w:rsidP="00CA597B">
            <w:pPr>
              <w:jc w:val="center"/>
              <w:rPr>
                <w:szCs w:val="24"/>
              </w:rPr>
            </w:pPr>
          </w:p>
        </w:tc>
        <w:tc>
          <w:tcPr>
            <w:tcW w:w="0" w:type="auto"/>
            <w:shd w:val="clear" w:color="auto" w:fill="auto"/>
            <w:noWrap/>
            <w:vAlign w:val="center"/>
          </w:tcPr>
          <w:p w14:paraId="38AE2FC5" w14:textId="77777777" w:rsidR="00DB72C1" w:rsidRPr="007C30C1" w:rsidRDefault="00DB72C1" w:rsidP="00CA597B">
            <w:pPr>
              <w:widowControl w:val="0"/>
              <w:jc w:val="center"/>
              <w:rPr>
                <w:szCs w:val="24"/>
              </w:rPr>
            </w:pPr>
            <w:r w:rsidRPr="007C30C1">
              <w:rPr>
                <w:szCs w:val="24"/>
              </w:rPr>
              <w:t>438</w:t>
            </w:r>
          </w:p>
        </w:tc>
        <w:tc>
          <w:tcPr>
            <w:tcW w:w="0" w:type="auto"/>
            <w:shd w:val="clear" w:color="auto" w:fill="auto"/>
            <w:noWrap/>
            <w:vAlign w:val="center"/>
          </w:tcPr>
          <w:p w14:paraId="0D6B673F" w14:textId="77777777" w:rsidR="00DB72C1" w:rsidRPr="007C30C1" w:rsidRDefault="00DB72C1" w:rsidP="00CA597B">
            <w:pPr>
              <w:widowControl w:val="0"/>
              <w:jc w:val="center"/>
              <w:rPr>
                <w:szCs w:val="24"/>
              </w:rPr>
            </w:pPr>
            <w:r w:rsidRPr="007C30C1">
              <w:rPr>
                <w:szCs w:val="24"/>
              </w:rPr>
              <w:t>484797,3</w:t>
            </w:r>
          </w:p>
        </w:tc>
        <w:tc>
          <w:tcPr>
            <w:tcW w:w="0" w:type="auto"/>
            <w:shd w:val="clear" w:color="auto" w:fill="auto"/>
            <w:noWrap/>
            <w:vAlign w:val="center"/>
          </w:tcPr>
          <w:p w14:paraId="6C6484B8" w14:textId="77777777" w:rsidR="00DB72C1" w:rsidRPr="007C30C1" w:rsidRDefault="00DB72C1" w:rsidP="00CA597B">
            <w:pPr>
              <w:widowControl w:val="0"/>
              <w:jc w:val="center"/>
              <w:rPr>
                <w:szCs w:val="24"/>
              </w:rPr>
            </w:pPr>
            <w:r w:rsidRPr="007C30C1">
              <w:rPr>
                <w:szCs w:val="24"/>
              </w:rPr>
              <w:t>4176181</w:t>
            </w:r>
          </w:p>
        </w:tc>
      </w:tr>
      <w:tr w:rsidR="00DB72C1" w:rsidRPr="007C30C1" w14:paraId="47EF0265" w14:textId="77777777" w:rsidTr="00CA597B">
        <w:trPr>
          <w:trHeight w:val="300"/>
          <w:jc w:val="center"/>
        </w:trPr>
        <w:tc>
          <w:tcPr>
            <w:tcW w:w="0" w:type="auto"/>
            <w:vMerge/>
            <w:vAlign w:val="center"/>
          </w:tcPr>
          <w:p w14:paraId="4AF5096B" w14:textId="77777777" w:rsidR="00DB72C1" w:rsidRPr="007C30C1" w:rsidRDefault="00DB72C1" w:rsidP="00CA597B">
            <w:pPr>
              <w:jc w:val="center"/>
              <w:rPr>
                <w:szCs w:val="24"/>
              </w:rPr>
            </w:pPr>
          </w:p>
        </w:tc>
        <w:tc>
          <w:tcPr>
            <w:tcW w:w="0" w:type="auto"/>
            <w:shd w:val="clear" w:color="auto" w:fill="auto"/>
            <w:noWrap/>
            <w:vAlign w:val="center"/>
          </w:tcPr>
          <w:p w14:paraId="357733A0" w14:textId="77777777" w:rsidR="00DB72C1" w:rsidRPr="007C30C1" w:rsidRDefault="00DB72C1" w:rsidP="00CA597B">
            <w:pPr>
              <w:widowControl w:val="0"/>
              <w:jc w:val="center"/>
              <w:rPr>
                <w:szCs w:val="24"/>
              </w:rPr>
            </w:pPr>
            <w:r w:rsidRPr="007C30C1">
              <w:rPr>
                <w:szCs w:val="24"/>
              </w:rPr>
              <w:t>439</w:t>
            </w:r>
          </w:p>
        </w:tc>
        <w:tc>
          <w:tcPr>
            <w:tcW w:w="0" w:type="auto"/>
            <w:shd w:val="clear" w:color="auto" w:fill="auto"/>
            <w:noWrap/>
            <w:vAlign w:val="center"/>
          </w:tcPr>
          <w:p w14:paraId="39044E3A" w14:textId="77777777" w:rsidR="00DB72C1" w:rsidRPr="007C30C1" w:rsidRDefault="00DB72C1" w:rsidP="00CA597B">
            <w:pPr>
              <w:widowControl w:val="0"/>
              <w:jc w:val="center"/>
              <w:rPr>
                <w:szCs w:val="24"/>
              </w:rPr>
            </w:pPr>
            <w:r w:rsidRPr="007C30C1">
              <w:rPr>
                <w:szCs w:val="24"/>
              </w:rPr>
              <w:t>484717,5</w:t>
            </w:r>
          </w:p>
        </w:tc>
        <w:tc>
          <w:tcPr>
            <w:tcW w:w="0" w:type="auto"/>
            <w:shd w:val="clear" w:color="auto" w:fill="auto"/>
            <w:noWrap/>
            <w:vAlign w:val="center"/>
          </w:tcPr>
          <w:p w14:paraId="7539DD63" w14:textId="77777777" w:rsidR="00DB72C1" w:rsidRPr="007C30C1" w:rsidRDefault="00DB72C1" w:rsidP="00CA597B">
            <w:pPr>
              <w:widowControl w:val="0"/>
              <w:jc w:val="center"/>
              <w:rPr>
                <w:szCs w:val="24"/>
              </w:rPr>
            </w:pPr>
            <w:r w:rsidRPr="007C30C1">
              <w:rPr>
                <w:szCs w:val="24"/>
              </w:rPr>
              <w:t>4176176</w:t>
            </w:r>
          </w:p>
        </w:tc>
      </w:tr>
      <w:tr w:rsidR="00DB72C1" w:rsidRPr="007C30C1" w14:paraId="1815DF1D" w14:textId="77777777" w:rsidTr="00CA597B">
        <w:trPr>
          <w:trHeight w:val="300"/>
          <w:jc w:val="center"/>
        </w:trPr>
        <w:tc>
          <w:tcPr>
            <w:tcW w:w="0" w:type="auto"/>
            <w:vMerge/>
            <w:vAlign w:val="center"/>
          </w:tcPr>
          <w:p w14:paraId="373BB808" w14:textId="77777777" w:rsidR="00DB72C1" w:rsidRPr="007C30C1" w:rsidRDefault="00DB72C1" w:rsidP="00CA597B">
            <w:pPr>
              <w:jc w:val="center"/>
              <w:rPr>
                <w:szCs w:val="24"/>
              </w:rPr>
            </w:pPr>
          </w:p>
        </w:tc>
        <w:tc>
          <w:tcPr>
            <w:tcW w:w="0" w:type="auto"/>
            <w:shd w:val="clear" w:color="auto" w:fill="auto"/>
            <w:noWrap/>
            <w:vAlign w:val="center"/>
          </w:tcPr>
          <w:p w14:paraId="090FCE7F" w14:textId="77777777" w:rsidR="00DB72C1" w:rsidRPr="007C30C1" w:rsidRDefault="00DB72C1" w:rsidP="00CA597B">
            <w:pPr>
              <w:widowControl w:val="0"/>
              <w:jc w:val="center"/>
              <w:rPr>
                <w:szCs w:val="24"/>
              </w:rPr>
            </w:pPr>
            <w:r w:rsidRPr="007C30C1">
              <w:rPr>
                <w:szCs w:val="24"/>
              </w:rPr>
              <w:t>440</w:t>
            </w:r>
          </w:p>
        </w:tc>
        <w:tc>
          <w:tcPr>
            <w:tcW w:w="0" w:type="auto"/>
            <w:shd w:val="clear" w:color="auto" w:fill="auto"/>
            <w:noWrap/>
            <w:vAlign w:val="center"/>
          </w:tcPr>
          <w:p w14:paraId="3E718B78" w14:textId="77777777" w:rsidR="00DB72C1" w:rsidRPr="007C30C1" w:rsidRDefault="00DB72C1" w:rsidP="00CA597B">
            <w:pPr>
              <w:widowControl w:val="0"/>
              <w:jc w:val="center"/>
              <w:rPr>
                <w:szCs w:val="24"/>
              </w:rPr>
            </w:pPr>
            <w:r w:rsidRPr="007C30C1">
              <w:rPr>
                <w:szCs w:val="24"/>
              </w:rPr>
              <w:t>484770,5</w:t>
            </w:r>
          </w:p>
        </w:tc>
        <w:tc>
          <w:tcPr>
            <w:tcW w:w="0" w:type="auto"/>
            <w:shd w:val="clear" w:color="auto" w:fill="auto"/>
            <w:noWrap/>
            <w:vAlign w:val="center"/>
          </w:tcPr>
          <w:p w14:paraId="25005050" w14:textId="77777777" w:rsidR="00DB72C1" w:rsidRPr="007C30C1" w:rsidRDefault="00DB72C1" w:rsidP="00CA597B">
            <w:pPr>
              <w:widowControl w:val="0"/>
              <w:jc w:val="center"/>
              <w:rPr>
                <w:szCs w:val="24"/>
              </w:rPr>
            </w:pPr>
            <w:r w:rsidRPr="007C30C1">
              <w:rPr>
                <w:szCs w:val="24"/>
              </w:rPr>
              <w:t>4175393</w:t>
            </w:r>
          </w:p>
        </w:tc>
      </w:tr>
      <w:tr w:rsidR="00DB72C1" w:rsidRPr="007C30C1" w14:paraId="6DAB2E96" w14:textId="77777777" w:rsidTr="00CA597B">
        <w:trPr>
          <w:trHeight w:val="300"/>
          <w:jc w:val="center"/>
        </w:trPr>
        <w:tc>
          <w:tcPr>
            <w:tcW w:w="0" w:type="auto"/>
            <w:vMerge/>
            <w:vAlign w:val="center"/>
          </w:tcPr>
          <w:p w14:paraId="1A1D0B0B" w14:textId="77777777" w:rsidR="00DB72C1" w:rsidRPr="007C30C1" w:rsidRDefault="00DB72C1" w:rsidP="00CA597B">
            <w:pPr>
              <w:jc w:val="center"/>
              <w:rPr>
                <w:szCs w:val="24"/>
              </w:rPr>
            </w:pPr>
          </w:p>
        </w:tc>
        <w:tc>
          <w:tcPr>
            <w:tcW w:w="0" w:type="auto"/>
            <w:shd w:val="clear" w:color="auto" w:fill="auto"/>
            <w:noWrap/>
            <w:vAlign w:val="center"/>
          </w:tcPr>
          <w:p w14:paraId="673D5E9D" w14:textId="77777777" w:rsidR="00DB72C1" w:rsidRPr="007C30C1" w:rsidRDefault="00DB72C1" w:rsidP="00CA597B">
            <w:pPr>
              <w:widowControl w:val="0"/>
              <w:jc w:val="center"/>
              <w:rPr>
                <w:szCs w:val="24"/>
              </w:rPr>
            </w:pPr>
            <w:r w:rsidRPr="007C30C1">
              <w:rPr>
                <w:szCs w:val="24"/>
              </w:rPr>
              <w:t>441</w:t>
            </w:r>
          </w:p>
        </w:tc>
        <w:tc>
          <w:tcPr>
            <w:tcW w:w="0" w:type="auto"/>
            <w:shd w:val="clear" w:color="auto" w:fill="auto"/>
            <w:noWrap/>
            <w:vAlign w:val="center"/>
          </w:tcPr>
          <w:p w14:paraId="3863A106" w14:textId="77777777" w:rsidR="00DB72C1" w:rsidRPr="007C30C1" w:rsidRDefault="00DB72C1" w:rsidP="00CA597B">
            <w:pPr>
              <w:widowControl w:val="0"/>
              <w:jc w:val="center"/>
              <w:rPr>
                <w:szCs w:val="24"/>
              </w:rPr>
            </w:pPr>
            <w:r w:rsidRPr="007C30C1">
              <w:rPr>
                <w:szCs w:val="24"/>
              </w:rPr>
              <w:t>484796,7</w:t>
            </w:r>
          </w:p>
        </w:tc>
        <w:tc>
          <w:tcPr>
            <w:tcW w:w="0" w:type="auto"/>
            <w:shd w:val="clear" w:color="auto" w:fill="auto"/>
            <w:noWrap/>
            <w:vAlign w:val="center"/>
          </w:tcPr>
          <w:p w14:paraId="612543E9" w14:textId="77777777" w:rsidR="00DB72C1" w:rsidRPr="007C30C1" w:rsidRDefault="00DB72C1" w:rsidP="00CA597B">
            <w:pPr>
              <w:widowControl w:val="0"/>
              <w:jc w:val="center"/>
              <w:rPr>
                <w:szCs w:val="24"/>
              </w:rPr>
            </w:pPr>
            <w:r w:rsidRPr="007C30C1">
              <w:rPr>
                <w:szCs w:val="24"/>
              </w:rPr>
              <w:t>4175006</w:t>
            </w:r>
          </w:p>
        </w:tc>
      </w:tr>
      <w:tr w:rsidR="00DB72C1" w:rsidRPr="007C30C1" w14:paraId="58646C25" w14:textId="77777777" w:rsidTr="00CA597B">
        <w:trPr>
          <w:trHeight w:val="300"/>
          <w:jc w:val="center"/>
        </w:trPr>
        <w:tc>
          <w:tcPr>
            <w:tcW w:w="0" w:type="auto"/>
            <w:vMerge/>
            <w:vAlign w:val="center"/>
          </w:tcPr>
          <w:p w14:paraId="5B2734BD" w14:textId="77777777" w:rsidR="00DB72C1" w:rsidRPr="007C30C1" w:rsidRDefault="00DB72C1" w:rsidP="00CA597B">
            <w:pPr>
              <w:jc w:val="center"/>
              <w:rPr>
                <w:szCs w:val="24"/>
              </w:rPr>
            </w:pPr>
          </w:p>
        </w:tc>
        <w:tc>
          <w:tcPr>
            <w:tcW w:w="0" w:type="auto"/>
            <w:shd w:val="clear" w:color="auto" w:fill="auto"/>
            <w:noWrap/>
            <w:vAlign w:val="center"/>
          </w:tcPr>
          <w:p w14:paraId="0A1F276E" w14:textId="77777777" w:rsidR="00DB72C1" w:rsidRPr="007C30C1" w:rsidRDefault="00DB72C1" w:rsidP="00CA597B">
            <w:pPr>
              <w:widowControl w:val="0"/>
              <w:jc w:val="center"/>
              <w:rPr>
                <w:szCs w:val="24"/>
              </w:rPr>
            </w:pPr>
            <w:r w:rsidRPr="007C30C1">
              <w:rPr>
                <w:szCs w:val="24"/>
              </w:rPr>
              <w:t>442</w:t>
            </w:r>
          </w:p>
        </w:tc>
        <w:tc>
          <w:tcPr>
            <w:tcW w:w="0" w:type="auto"/>
            <w:shd w:val="clear" w:color="auto" w:fill="auto"/>
            <w:noWrap/>
            <w:vAlign w:val="center"/>
          </w:tcPr>
          <w:p w14:paraId="68386899" w14:textId="77777777" w:rsidR="00DB72C1" w:rsidRPr="007C30C1" w:rsidRDefault="00DB72C1" w:rsidP="00CA597B">
            <w:pPr>
              <w:widowControl w:val="0"/>
              <w:jc w:val="center"/>
              <w:rPr>
                <w:szCs w:val="24"/>
              </w:rPr>
            </w:pPr>
            <w:r w:rsidRPr="007C30C1">
              <w:rPr>
                <w:szCs w:val="24"/>
              </w:rPr>
              <w:t>484879,2</w:t>
            </w:r>
          </w:p>
        </w:tc>
        <w:tc>
          <w:tcPr>
            <w:tcW w:w="0" w:type="auto"/>
            <w:shd w:val="clear" w:color="auto" w:fill="auto"/>
            <w:noWrap/>
            <w:vAlign w:val="center"/>
          </w:tcPr>
          <w:p w14:paraId="571193EA" w14:textId="77777777" w:rsidR="00DB72C1" w:rsidRPr="007C30C1" w:rsidRDefault="00DB72C1" w:rsidP="00CA597B">
            <w:pPr>
              <w:widowControl w:val="0"/>
              <w:jc w:val="center"/>
              <w:rPr>
                <w:szCs w:val="24"/>
              </w:rPr>
            </w:pPr>
            <w:r w:rsidRPr="007C30C1">
              <w:rPr>
                <w:szCs w:val="24"/>
              </w:rPr>
              <w:t>4174997</w:t>
            </w:r>
          </w:p>
        </w:tc>
      </w:tr>
      <w:tr w:rsidR="00DB72C1" w:rsidRPr="007C30C1" w14:paraId="5D0AD30F" w14:textId="77777777" w:rsidTr="00CA597B">
        <w:trPr>
          <w:trHeight w:val="300"/>
          <w:jc w:val="center"/>
        </w:trPr>
        <w:tc>
          <w:tcPr>
            <w:tcW w:w="0" w:type="auto"/>
            <w:vMerge/>
            <w:vAlign w:val="center"/>
          </w:tcPr>
          <w:p w14:paraId="1F95B61D" w14:textId="77777777" w:rsidR="00DB72C1" w:rsidRPr="007C30C1" w:rsidRDefault="00DB72C1" w:rsidP="00CA597B">
            <w:pPr>
              <w:jc w:val="center"/>
              <w:rPr>
                <w:szCs w:val="24"/>
              </w:rPr>
            </w:pPr>
          </w:p>
        </w:tc>
        <w:tc>
          <w:tcPr>
            <w:tcW w:w="0" w:type="auto"/>
            <w:shd w:val="clear" w:color="auto" w:fill="auto"/>
            <w:noWrap/>
            <w:vAlign w:val="center"/>
          </w:tcPr>
          <w:p w14:paraId="4D7834E0" w14:textId="77777777" w:rsidR="00DB72C1" w:rsidRPr="007C30C1" w:rsidRDefault="00DB72C1" w:rsidP="00CA597B">
            <w:pPr>
              <w:widowControl w:val="0"/>
              <w:jc w:val="center"/>
              <w:rPr>
                <w:szCs w:val="24"/>
              </w:rPr>
            </w:pPr>
            <w:r w:rsidRPr="007C30C1">
              <w:rPr>
                <w:szCs w:val="24"/>
              </w:rPr>
              <w:t>443</w:t>
            </w:r>
          </w:p>
        </w:tc>
        <w:tc>
          <w:tcPr>
            <w:tcW w:w="0" w:type="auto"/>
            <w:shd w:val="clear" w:color="auto" w:fill="auto"/>
            <w:noWrap/>
            <w:vAlign w:val="center"/>
          </w:tcPr>
          <w:p w14:paraId="17915403" w14:textId="77777777" w:rsidR="00DB72C1" w:rsidRPr="007C30C1" w:rsidRDefault="00DB72C1" w:rsidP="00CA597B">
            <w:pPr>
              <w:widowControl w:val="0"/>
              <w:jc w:val="center"/>
              <w:rPr>
                <w:szCs w:val="24"/>
              </w:rPr>
            </w:pPr>
            <w:r w:rsidRPr="007C30C1">
              <w:rPr>
                <w:szCs w:val="24"/>
              </w:rPr>
              <w:t>485066,4</w:t>
            </w:r>
          </w:p>
        </w:tc>
        <w:tc>
          <w:tcPr>
            <w:tcW w:w="0" w:type="auto"/>
            <w:shd w:val="clear" w:color="auto" w:fill="auto"/>
            <w:noWrap/>
            <w:vAlign w:val="center"/>
          </w:tcPr>
          <w:p w14:paraId="3D50BA60" w14:textId="77777777" w:rsidR="00DB72C1" w:rsidRPr="007C30C1" w:rsidRDefault="00DB72C1" w:rsidP="00CA597B">
            <w:pPr>
              <w:widowControl w:val="0"/>
              <w:jc w:val="center"/>
              <w:rPr>
                <w:szCs w:val="24"/>
              </w:rPr>
            </w:pPr>
            <w:r w:rsidRPr="007C30C1">
              <w:rPr>
                <w:szCs w:val="24"/>
              </w:rPr>
              <w:t>4174975</w:t>
            </w:r>
          </w:p>
        </w:tc>
      </w:tr>
    </w:tbl>
    <w:p w14:paraId="789838F3" w14:textId="77777777" w:rsidR="00AF7D41" w:rsidRDefault="00AF7D41" w:rsidP="00DB72C1">
      <w:pPr>
        <w:rPr>
          <w:color w:val="FF0000"/>
        </w:rPr>
        <w:sectPr w:rsidR="00AF7D41" w:rsidSect="007C30C1">
          <w:type w:val="continuous"/>
          <w:pgSz w:w="11906" w:h="16838" w:code="9"/>
          <w:pgMar w:top="1134" w:right="567" w:bottom="1134" w:left="1418" w:header="397" w:footer="0" w:gutter="0"/>
          <w:cols w:num="2" w:space="720"/>
          <w:docGrid w:linePitch="326"/>
        </w:sectPr>
      </w:pPr>
    </w:p>
    <w:p w14:paraId="65C5FE3F" w14:textId="77777777" w:rsidR="007C30C1" w:rsidRDefault="007C30C1" w:rsidP="00DB72C1">
      <w:pPr>
        <w:jc w:val="center"/>
        <w:rPr>
          <w:b/>
          <w:sz w:val="28"/>
          <w:szCs w:val="28"/>
        </w:rPr>
      </w:pPr>
      <w:bookmarkStart w:id="6" w:name="_Toc445826801"/>
      <w:bookmarkEnd w:id="5"/>
    </w:p>
    <w:p w14:paraId="276AF338" w14:textId="005F5ED7" w:rsidR="00DB72C1" w:rsidRPr="004E144F" w:rsidRDefault="00DB72C1" w:rsidP="00DB72C1">
      <w:pPr>
        <w:jc w:val="center"/>
        <w:rPr>
          <w:b/>
          <w:sz w:val="28"/>
          <w:szCs w:val="28"/>
        </w:rPr>
      </w:pPr>
      <w:r w:rsidRPr="004E144F">
        <w:rPr>
          <w:b/>
          <w:sz w:val="28"/>
          <w:szCs w:val="28"/>
        </w:rPr>
        <w:lastRenderedPageBreak/>
        <w:t xml:space="preserve">5. Характеристики </w:t>
      </w:r>
      <w:bookmarkEnd w:id="6"/>
      <w:r w:rsidRPr="004E144F">
        <w:rPr>
          <w:b/>
          <w:sz w:val="28"/>
          <w:szCs w:val="28"/>
        </w:rPr>
        <w:t>объектов транспортной инфраструктуры</w:t>
      </w:r>
    </w:p>
    <w:p w14:paraId="4D0168F0" w14:textId="77777777" w:rsidR="00DB72C1" w:rsidRPr="00493F64" w:rsidRDefault="00DB72C1" w:rsidP="00493F64">
      <w:pPr>
        <w:ind w:firstLine="709"/>
        <w:jc w:val="both"/>
        <w:rPr>
          <w:sz w:val="28"/>
          <w:szCs w:val="28"/>
        </w:rPr>
      </w:pPr>
      <w:bookmarkStart w:id="7" w:name="_Toc443631077"/>
    </w:p>
    <w:p w14:paraId="4A239581" w14:textId="61F152AA" w:rsidR="00DB72C1" w:rsidRPr="00493F64" w:rsidRDefault="00DB72C1" w:rsidP="00493F64">
      <w:pPr>
        <w:ind w:firstLine="709"/>
        <w:jc w:val="both"/>
        <w:rPr>
          <w:i/>
          <w:sz w:val="28"/>
          <w:szCs w:val="28"/>
        </w:rPr>
      </w:pPr>
      <w:r w:rsidRPr="00493F64">
        <w:rPr>
          <w:i/>
          <w:sz w:val="28"/>
          <w:szCs w:val="28"/>
        </w:rPr>
        <w:t>Железнодорожный транспорт</w:t>
      </w:r>
    </w:p>
    <w:p w14:paraId="522B594B" w14:textId="77777777" w:rsidR="00DB72C1" w:rsidRPr="004E144F" w:rsidRDefault="00DB72C1" w:rsidP="00493F64">
      <w:pPr>
        <w:ind w:firstLine="709"/>
        <w:jc w:val="both"/>
        <w:rPr>
          <w:sz w:val="28"/>
          <w:szCs w:val="28"/>
        </w:rPr>
      </w:pPr>
      <w:r w:rsidRPr="004E144F">
        <w:rPr>
          <w:sz w:val="28"/>
          <w:szCs w:val="28"/>
        </w:rPr>
        <w:t xml:space="preserve">Железнодорожная сеть состоит из трёх </w:t>
      </w:r>
      <w:proofErr w:type="spellStart"/>
      <w:proofErr w:type="gramStart"/>
      <w:r w:rsidRPr="004E144F">
        <w:rPr>
          <w:sz w:val="28"/>
          <w:szCs w:val="28"/>
        </w:rPr>
        <w:t>приёмо</w:t>
      </w:r>
      <w:proofErr w:type="spellEnd"/>
      <w:r w:rsidRPr="004E144F">
        <w:rPr>
          <w:sz w:val="28"/>
          <w:szCs w:val="28"/>
        </w:rPr>
        <w:t>-отправочных</w:t>
      </w:r>
      <w:proofErr w:type="gramEnd"/>
      <w:r w:rsidRPr="004E144F">
        <w:rPr>
          <w:sz w:val="28"/>
          <w:szCs w:val="28"/>
        </w:rPr>
        <w:t xml:space="preserve"> путей на станции «Чик», подъездных путей к проектируемой сортировочной станции территории ПЛП и к промышленным площадкам резидентов.</w:t>
      </w:r>
    </w:p>
    <w:p w14:paraId="640D6D82" w14:textId="77777777" w:rsidR="00DB72C1" w:rsidRPr="004E144F" w:rsidRDefault="00DB72C1" w:rsidP="00493F64">
      <w:pPr>
        <w:ind w:firstLine="709"/>
        <w:jc w:val="both"/>
        <w:rPr>
          <w:sz w:val="28"/>
          <w:szCs w:val="28"/>
        </w:rPr>
      </w:pPr>
      <w:r w:rsidRPr="004E144F">
        <w:rPr>
          <w:sz w:val="28"/>
          <w:szCs w:val="28"/>
        </w:rPr>
        <w:t>Проектом предусмотрено обеспечение подъездными железнодорожными путями планировочных кварталов площадки «А».</w:t>
      </w:r>
    </w:p>
    <w:p w14:paraId="722EF734" w14:textId="5F5195B7" w:rsidR="00DB72C1" w:rsidRPr="004E144F" w:rsidRDefault="00DB72C1" w:rsidP="00493F64">
      <w:pPr>
        <w:ind w:firstLine="709"/>
        <w:jc w:val="both"/>
        <w:rPr>
          <w:sz w:val="28"/>
          <w:szCs w:val="28"/>
        </w:rPr>
      </w:pPr>
      <w:r w:rsidRPr="004E144F">
        <w:rPr>
          <w:sz w:val="28"/>
          <w:szCs w:val="28"/>
        </w:rPr>
        <w:t>Обеспечение железнодорожным транспортом площадки «А» будет осуществлено после реконструкции участка автомобильной дороги федерального значения Р-254 «Иртыш» со строительством путепровода над планируемой железнодорожной веткой. Конструкция путепровода позволит пропустить под автомобильной дорогой федерального значения Р-254 «Иртыш» дорожную сеть ПЛП и двухпутную железную дорогу. На первую очередь предусмотрено строительство одного пути.</w:t>
      </w:r>
    </w:p>
    <w:p w14:paraId="0ECE8413" w14:textId="77777777" w:rsidR="00DB72C1" w:rsidRPr="004E144F" w:rsidRDefault="00DB72C1" w:rsidP="00493F64">
      <w:pPr>
        <w:ind w:firstLine="709"/>
        <w:jc w:val="both"/>
        <w:rPr>
          <w:sz w:val="28"/>
          <w:szCs w:val="28"/>
        </w:rPr>
      </w:pPr>
      <w:r w:rsidRPr="004E144F">
        <w:rPr>
          <w:sz w:val="28"/>
          <w:szCs w:val="28"/>
        </w:rPr>
        <w:t>Радиусы кривых в плане приняты от минимального 180 м до 300</w:t>
      </w:r>
      <w:r w:rsidRPr="00493F64">
        <w:rPr>
          <w:sz w:val="28"/>
          <w:szCs w:val="28"/>
        </w:rPr>
        <w:t> </w:t>
      </w:r>
      <w:r w:rsidRPr="004E144F">
        <w:rPr>
          <w:sz w:val="28"/>
          <w:szCs w:val="28"/>
        </w:rPr>
        <w:t>м.</w:t>
      </w:r>
    </w:p>
    <w:p w14:paraId="23AD7BE2" w14:textId="77777777" w:rsidR="00DB72C1" w:rsidRPr="004E144F" w:rsidRDefault="00DB72C1" w:rsidP="00493F64">
      <w:pPr>
        <w:ind w:firstLine="709"/>
        <w:jc w:val="both"/>
        <w:rPr>
          <w:sz w:val="28"/>
          <w:szCs w:val="28"/>
        </w:rPr>
      </w:pPr>
      <w:r w:rsidRPr="004E144F">
        <w:rPr>
          <w:sz w:val="28"/>
          <w:szCs w:val="28"/>
        </w:rPr>
        <w:t>Железнодорожные пути предусматриваются на расстоянии 10-15 м от красной линии.</w:t>
      </w:r>
    </w:p>
    <w:p w14:paraId="517662AB" w14:textId="77777777" w:rsidR="00DB72C1" w:rsidRPr="00493F64" w:rsidRDefault="00DB72C1" w:rsidP="00493F64">
      <w:pPr>
        <w:ind w:firstLine="709"/>
        <w:jc w:val="both"/>
        <w:rPr>
          <w:i/>
          <w:sz w:val="28"/>
          <w:szCs w:val="28"/>
        </w:rPr>
      </w:pPr>
      <w:r w:rsidRPr="00493F64">
        <w:rPr>
          <w:i/>
          <w:sz w:val="28"/>
          <w:szCs w:val="28"/>
        </w:rPr>
        <w:t>Дорожная сеть</w:t>
      </w:r>
    </w:p>
    <w:p w14:paraId="45B42498" w14:textId="77777777" w:rsidR="00DB72C1" w:rsidRPr="00493F64" w:rsidRDefault="00DB72C1" w:rsidP="00493F64">
      <w:pPr>
        <w:ind w:firstLine="709"/>
        <w:jc w:val="both"/>
        <w:rPr>
          <w:sz w:val="28"/>
          <w:szCs w:val="28"/>
        </w:rPr>
      </w:pPr>
      <w:r w:rsidRPr="00493F64">
        <w:rPr>
          <w:sz w:val="28"/>
          <w:szCs w:val="28"/>
        </w:rPr>
        <w:t xml:space="preserve">Принципиальная схема дорожной сети предусмотрена в соответствии с генеральным планом территории ПЛП, предоставленным Заказчиком. </w:t>
      </w:r>
    </w:p>
    <w:p w14:paraId="2AECB955" w14:textId="77777777" w:rsidR="00DB72C1" w:rsidRPr="00493F64" w:rsidRDefault="00DB72C1" w:rsidP="00493F64">
      <w:pPr>
        <w:ind w:firstLine="709"/>
        <w:jc w:val="both"/>
        <w:rPr>
          <w:sz w:val="28"/>
          <w:szCs w:val="28"/>
        </w:rPr>
      </w:pPr>
      <w:r w:rsidRPr="00493F64">
        <w:rPr>
          <w:sz w:val="28"/>
          <w:szCs w:val="28"/>
        </w:rPr>
        <w:t xml:space="preserve">Основным вопросом в </w:t>
      </w:r>
      <w:proofErr w:type="gramStart"/>
      <w:r w:rsidRPr="00493F64">
        <w:rPr>
          <w:sz w:val="28"/>
          <w:szCs w:val="28"/>
        </w:rPr>
        <w:t>развитии</w:t>
      </w:r>
      <w:proofErr w:type="gramEnd"/>
      <w:r w:rsidRPr="00493F64">
        <w:rPr>
          <w:sz w:val="28"/>
          <w:szCs w:val="28"/>
        </w:rPr>
        <w:t xml:space="preserve"> дорожной сети, является вопрос о сопряжении дорожной сети территории ПЛП и автомобильной дороги федерального значения Р-254 «Иртыш». Проектом планировки территории предложено организовать полосу движения, устраиваемую для обеспечения разгона (полоса разгона) или торможения (полоса торможения) транспортных сре</w:t>
      </w:r>
      <w:proofErr w:type="gramStart"/>
      <w:r w:rsidRPr="00493F64">
        <w:rPr>
          <w:sz w:val="28"/>
          <w:szCs w:val="28"/>
        </w:rPr>
        <w:t>дств пр</w:t>
      </w:r>
      <w:proofErr w:type="gramEnd"/>
      <w:r w:rsidRPr="00493F64">
        <w:rPr>
          <w:sz w:val="28"/>
          <w:szCs w:val="28"/>
        </w:rPr>
        <w:t xml:space="preserve">и въезде на территорию ПЛП или выезде в транспортный поток автомобильной дороги федерального значения Р-254 «Иртыш». Данные мероприятия должны быть согласованы с Федеральным казенным учреждением «Федеральное управление автомобильных дорог «Сибирь» Федерального дорожного агентства». </w:t>
      </w:r>
    </w:p>
    <w:p w14:paraId="568EAAC0" w14:textId="77777777" w:rsidR="00DB72C1" w:rsidRPr="00493F64" w:rsidRDefault="00DB72C1" w:rsidP="00493F64">
      <w:pPr>
        <w:ind w:firstLine="709"/>
        <w:jc w:val="both"/>
        <w:rPr>
          <w:sz w:val="28"/>
          <w:szCs w:val="28"/>
        </w:rPr>
      </w:pPr>
      <w:r w:rsidRPr="00493F64">
        <w:rPr>
          <w:sz w:val="28"/>
          <w:szCs w:val="28"/>
        </w:rPr>
        <w:t xml:space="preserve">Радиусы поворота дорог в </w:t>
      </w:r>
      <w:proofErr w:type="gramStart"/>
      <w:r w:rsidRPr="00493F64">
        <w:rPr>
          <w:sz w:val="28"/>
          <w:szCs w:val="28"/>
        </w:rPr>
        <w:t>плане</w:t>
      </w:r>
      <w:proofErr w:type="gramEnd"/>
      <w:r w:rsidRPr="00493F64">
        <w:rPr>
          <w:sz w:val="28"/>
          <w:szCs w:val="28"/>
        </w:rPr>
        <w:t xml:space="preserve"> приняты не менее 30 м, с уширением проездной части. Основные дороги промышленной зоны предусмотрены 2-х полосные с шириной по полосам 3,75-4,5 м. </w:t>
      </w:r>
    </w:p>
    <w:p w14:paraId="3A395C6B" w14:textId="77777777" w:rsidR="00DB72C1" w:rsidRPr="00493F64" w:rsidRDefault="00DB72C1" w:rsidP="00493F64">
      <w:pPr>
        <w:ind w:firstLine="709"/>
        <w:jc w:val="both"/>
        <w:rPr>
          <w:sz w:val="28"/>
          <w:szCs w:val="28"/>
        </w:rPr>
      </w:pPr>
      <w:r w:rsidRPr="00493F64">
        <w:rPr>
          <w:sz w:val="28"/>
          <w:szCs w:val="28"/>
        </w:rPr>
        <w:t>На перекрёстках радиусы приняты на площадке «А» - 35 м, на площадке «Б» - от 30 м, радиусы поворота на дублирующих объездных дорогах не менее 60 м.</w:t>
      </w:r>
    </w:p>
    <w:p w14:paraId="459B5873" w14:textId="77777777" w:rsidR="00DB72C1" w:rsidRDefault="00DB72C1" w:rsidP="00493F64">
      <w:pPr>
        <w:ind w:firstLine="709"/>
        <w:jc w:val="both"/>
        <w:rPr>
          <w:sz w:val="28"/>
          <w:szCs w:val="28"/>
        </w:rPr>
      </w:pPr>
      <w:r w:rsidRPr="004E144F">
        <w:rPr>
          <w:sz w:val="28"/>
          <w:szCs w:val="28"/>
        </w:rPr>
        <w:t xml:space="preserve">Положение установленных проектом красных линий определяется шириной проезжей части дорожной сети, шириной коридоров </w:t>
      </w:r>
      <w:proofErr w:type="gramStart"/>
      <w:r w:rsidRPr="004E144F">
        <w:rPr>
          <w:sz w:val="28"/>
          <w:szCs w:val="28"/>
        </w:rPr>
        <w:t>инженерно-технический</w:t>
      </w:r>
      <w:proofErr w:type="gramEnd"/>
      <w:r w:rsidRPr="004E144F">
        <w:rPr>
          <w:sz w:val="28"/>
          <w:szCs w:val="28"/>
        </w:rPr>
        <w:t xml:space="preserve"> коммуникаций, тротуаров, полос озеленения.</w:t>
      </w:r>
    </w:p>
    <w:p w14:paraId="739D1CF9" w14:textId="77777777" w:rsidR="00DB72C1" w:rsidRPr="004E144F" w:rsidRDefault="00DB72C1" w:rsidP="00493F64">
      <w:pPr>
        <w:ind w:firstLine="709"/>
        <w:jc w:val="both"/>
        <w:rPr>
          <w:sz w:val="28"/>
          <w:szCs w:val="28"/>
        </w:rPr>
      </w:pPr>
      <w:r>
        <w:rPr>
          <w:sz w:val="28"/>
          <w:szCs w:val="28"/>
        </w:rPr>
        <w:t xml:space="preserve">Протяженность улично-дорожной сети ПЛП составляет </w:t>
      </w:r>
      <w:r w:rsidRPr="00493F64">
        <w:rPr>
          <w:sz w:val="28"/>
          <w:szCs w:val="28"/>
        </w:rPr>
        <w:t>34,0 км</w:t>
      </w:r>
      <w:r>
        <w:rPr>
          <w:sz w:val="28"/>
          <w:szCs w:val="28"/>
        </w:rPr>
        <w:t>.</w:t>
      </w:r>
    </w:p>
    <w:p w14:paraId="6D6D7D8E" w14:textId="77777777" w:rsidR="00DB72C1" w:rsidRPr="004E144F" w:rsidRDefault="00DB72C1" w:rsidP="00493F64">
      <w:pPr>
        <w:ind w:firstLine="709"/>
        <w:jc w:val="both"/>
        <w:rPr>
          <w:sz w:val="28"/>
          <w:szCs w:val="28"/>
        </w:rPr>
      </w:pPr>
      <w:r w:rsidRPr="004E144F">
        <w:rPr>
          <w:sz w:val="28"/>
          <w:szCs w:val="28"/>
        </w:rPr>
        <w:t>Маршрут наземного общественного пассажирского транспорта – автобуса, будет проходить транзитной линией с обозначенными местами остановочных пунктов общественного пассажирского транспорта.</w:t>
      </w:r>
    </w:p>
    <w:p w14:paraId="1C76AF98" w14:textId="60D1B0F1" w:rsidR="00DB72C1" w:rsidRPr="004E144F" w:rsidRDefault="00DB72C1" w:rsidP="00493F64">
      <w:pPr>
        <w:ind w:firstLine="709"/>
        <w:jc w:val="both"/>
        <w:rPr>
          <w:sz w:val="28"/>
          <w:szCs w:val="28"/>
        </w:rPr>
      </w:pPr>
      <w:r w:rsidRPr="004E144F">
        <w:rPr>
          <w:sz w:val="28"/>
          <w:szCs w:val="28"/>
        </w:rPr>
        <w:lastRenderedPageBreak/>
        <w:t xml:space="preserve">Протяженность линий общественного пассажирского транспорта в </w:t>
      </w:r>
      <w:proofErr w:type="gramStart"/>
      <w:r w:rsidRPr="004E144F">
        <w:rPr>
          <w:sz w:val="28"/>
          <w:szCs w:val="28"/>
        </w:rPr>
        <w:t>границах</w:t>
      </w:r>
      <w:proofErr w:type="gramEnd"/>
      <w:r w:rsidRPr="004E144F">
        <w:rPr>
          <w:sz w:val="28"/>
          <w:szCs w:val="28"/>
        </w:rPr>
        <w:t xml:space="preserve"> проектирования – составит 3,02 км.</w:t>
      </w:r>
    </w:p>
    <w:p w14:paraId="103B0934" w14:textId="77777777" w:rsidR="00DB72C1" w:rsidRPr="004D0D9E" w:rsidRDefault="00DB72C1" w:rsidP="00DB72C1">
      <w:pPr>
        <w:ind w:firstLine="709"/>
        <w:jc w:val="both"/>
        <w:rPr>
          <w:sz w:val="28"/>
          <w:szCs w:val="28"/>
        </w:rPr>
      </w:pPr>
    </w:p>
    <w:p w14:paraId="43DCBF18" w14:textId="77777777" w:rsidR="00DB72C1" w:rsidRPr="00493F64" w:rsidRDefault="00DB72C1" w:rsidP="00CF07CE">
      <w:pPr>
        <w:jc w:val="center"/>
        <w:rPr>
          <w:b/>
          <w:sz w:val="28"/>
          <w:szCs w:val="28"/>
        </w:rPr>
      </w:pPr>
      <w:r w:rsidRPr="00493F64">
        <w:rPr>
          <w:b/>
          <w:sz w:val="28"/>
          <w:szCs w:val="28"/>
        </w:rPr>
        <w:t>6. </w:t>
      </w:r>
      <w:bookmarkEnd w:id="7"/>
      <w:r w:rsidRPr="00493F64">
        <w:rPr>
          <w:b/>
          <w:sz w:val="28"/>
          <w:szCs w:val="28"/>
        </w:rPr>
        <w:t>Характеристики объектов коммунальной инфраструктуры</w:t>
      </w:r>
    </w:p>
    <w:p w14:paraId="069BE632" w14:textId="77777777" w:rsidR="00DB72C1" w:rsidRPr="00493F64" w:rsidRDefault="00DB72C1" w:rsidP="00493F64">
      <w:pPr>
        <w:ind w:firstLine="709"/>
        <w:jc w:val="both"/>
        <w:rPr>
          <w:sz w:val="28"/>
          <w:szCs w:val="28"/>
        </w:rPr>
      </w:pPr>
    </w:p>
    <w:p w14:paraId="25DAC3EA" w14:textId="77777777" w:rsidR="00DB72C1" w:rsidRPr="004E144F" w:rsidRDefault="00DB72C1" w:rsidP="00493F64">
      <w:pPr>
        <w:ind w:firstLine="709"/>
        <w:jc w:val="both"/>
        <w:rPr>
          <w:sz w:val="28"/>
          <w:szCs w:val="28"/>
        </w:rPr>
      </w:pPr>
      <w:r w:rsidRPr="004E144F">
        <w:rPr>
          <w:sz w:val="28"/>
          <w:szCs w:val="28"/>
        </w:rPr>
        <w:t>Водоснабжение объектов ПЛП предусматривается от подземных источников путем устройства скважин, резервуаров запаса воды и станций обезжелезивания на площадках крупных резидентов или скважин на группу меньших по площади резидентов.</w:t>
      </w:r>
    </w:p>
    <w:p w14:paraId="549AA0E1" w14:textId="77777777" w:rsidR="00DB72C1" w:rsidRPr="004E144F" w:rsidRDefault="00DB72C1" w:rsidP="00493F64">
      <w:pPr>
        <w:ind w:firstLine="709"/>
        <w:jc w:val="both"/>
        <w:rPr>
          <w:sz w:val="28"/>
          <w:szCs w:val="28"/>
        </w:rPr>
      </w:pPr>
      <w:r w:rsidRPr="004E144F">
        <w:rPr>
          <w:sz w:val="28"/>
          <w:szCs w:val="28"/>
        </w:rPr>
        <w:t>Согласно проведенным геологическим исследованиям на всей территории площадки ПЛП на минимальной глубине залегания расположена водоносная линза, позволяющая небольшими средствами обеспечить площадки собственными скважинами.</w:t>
      </w:r>
    </w:p>
    <w:p w14:paraId="4B1AAC68" w14:textId="77777777" w:rsidR="00DB72C1" w:rsidRPr="004E144F" w:rsidRDefault="00DB72C1" w:rsidP="00493F64">
      <w:pPr>
        <w:ind w:firstLine="709"/>
        <w:jc w:val="both"/>
        <w:rPr>
          <w:sz w:val="28"/>
          <w:szCs w:val="28"/>
        </w:rPr>
      </w:pPr>
      <w:r w:rsidRPr="004E144F">
        <w:rPr>
          <w:sz w:val="28"/>
          <w:szCs w:val="28"/>
        </w:rPr>
        <w:t>При проектировании водоснабжения необходимо рассматривать целесообразность кооперирования систем водоснабжения объектов независимо от их ведомственной принадлежности. При этом проекты водоснабжения объектов необходимо разрабатывать одновременно с проектами канализации и обязательным анализом баланса водопотребления и отведения сточных вод.</w:t>
      </w:r>
    </w:p>
    <w:p w14:paraId="5954F55C" w14:textId="77777777" w:rsidR="00DB72C1" w:rsidRPr="004E144F" w:rsidRDefault="00DB72C1" w:rsidP="00493F64">
      <w:pPr>
        <w:ind w:firstLine="709"/>
        <w:jc w:val="both"/>
        <w:rPr>
          <w:sz w:val="28"/>
          <w:szCs w:val="28"/>
        </w:rPr>
      </w:pPr>
      <w:r w:rsidRPr="004E144F">
        <w:rPr>
          <w:sz w:val="28"/>
          <w:szCs w:val="28"/>
        </w:rPr>
        <w:t>Необходимо предусмотреть зоны охраны источников водоснабжения, водопроводных сооружений и водоводов.</w:t>
      </w:r>
    </w:p>
    <w:p w14:paraId="2B55B39F" w14:textId="77777777" w:rsidR="00DB72C1" w:rsidRDefault="00DB72C1" w:rsidP="00493F64">
      <w:pPr>
        <w:ind w:firstLine="709"/>
        <w:jc w:val="both"/>
        <w:rPr>
          <w:sz w:val="28"/>
          <w:szCs w:val="28"/>
        </w:rPr>
      </w:pPr>
      <w:r w:rsidRPr="004E144F">
        <w:rPr>
          <w:sz w:val="28"/>
          <w:szCs w:val="28"/>
        </w:rPr>
        <w:t>Качество воды, подаваемой на производственные нужды, должно соответствовать технологическим требованиям с учётом его влияния на выпускаемую продукцию и обеспечения санитарно-гигиенических условий для обслуживающего персонала.</w:t>
      </w:r>
    </w:p>
    <w:p w14:paraId="11D8B581" w14:textId="77777777" w:rsidR="00DB72C1" w:rsidRPr="004E144F" w:rsidRDefault="00DB72C1" w:rsidP="00493F64">
      <w:pPr>
        <w:ind w:firstLine="709"/>
        <w:jc w:val="both"/>
        <w:rPr>
          <w:sz w:val="28"/>
          <w:szCs w:val="28"/>
        </w:rPr>
      </w:pPr>
      <w:r w:rsidRPr="004E144F">
        <w:rPr>
          <w:sz w:val="28"/>
          <w:szCs w:val="28"/>
        </w:rPr>
        <w:t>Также должен быть предусмотрен противопожарный водопровод.</w:t>
      </w:r>
    </w:p>
    <w:p w14:paraId="41B7C811" w14:textId="77777777" w:rsidR="00DB72C1" w:rsidRPr="00CC2769" w:rsidRDefault="00DB72C1" w:rsidP="00DB72C1">
      <w:pPr>
        <w:ind w:firstLine="709"/>
        <w:jc w:val="both"/>
        <w:rPr>
          <w:i/>
          <w:sz w:val="28"/>
          <w:szCs w:val="28"/>
        </w:rPr>
      </w:pPr>
      <w:r w:rsidRPr="00CC2769">
        <w:rPr>
          <w:i/>
          <w:sz w:val="28"/>
          <w:szCs w:val="28"/>
        </w:rPr>
        <w:t>Водоотведение</w:t>
      </w:r>
    </w:p>
    <w:p w14:paraId="4283027A" w14:textId="0854D9A5" w:rsidR="00DB72C1" w:rsidRPr="004E144F" w:rsidRDefault="00DB72C1" w:rsidP="00493F64">
      <w:pPr>
        <w:ind w:firstLine="709"/>
        <w:jc w:val="both"/>
        <w:rPr>
          <w:sz w:val="28"/>
          <w:szCs w:val="28"/>
        </w:rPr>
      </w:pPr>
      <w:r w:rsidRPr="004E144F">
        <w:rPr>
          <w:sz w:val="28"/>
          <w:szCs w:val="28"/>
        </w:rPr>
        <w:t>Основным решением по водоотведению территории ПЛП является строительство централизованной системы хозяйственно – бытовой канализационной сети, с дальнейшим отведением стоков в существующий канализационный напорный коллектор, затем на канализационные очистные сооружения ПЛП (далее КОС), через промежуточные канализационные насосные станции.</w:t>
      </w:r>
    </w:p>
    <w:p w14:paraId="3702D50B" w14:textId="77777777" w:rsidR="00DB72C1" w:rsidRPr="004E144F" w:rsidRDefault="00DB72C1" w:rsidP="00493F64">
      <w:pPr>
        <w:ind w:firstLine="709"/>
        <w:jc w:val="both"/>
        <w:rPr>
          <w:sz w:val="28"/>
          <w:szCs w:val="28"/>
        </w:rPr>
      </w:pPr>
      <w:r w:rsidRPr="004E144F">
        <w:rPr>
          <w:sz w:val="28"/>
          <w:szCs w:val="28"/>
        </w:rPr>
        <w:t xml:space="preserve">Стоки подаются на очистные сооружения ПЛП и далее, после полной очистки, </w:t>
      </w:r>
      <w:proofErr w:type="gramStart"/>
      <w:r w:rsidRPr="004E144F">
        <w:rPr>
          <w:sz w:val="28"/>
          <w:szCs w:val="28"/>
        </w:rPr>
        <w:t>перекачиваются и сбрасываются</w:t>
      </w:r>
      <w:proofErr w:type="gramEnd"/>
      <w:r w:rsidRPr="004E144F">
        <w:rPr>
          <w:sz w:val="28"/>
          <w:szCs w:val="28"/>
        </w:rPr>
        <w:t xml:space="preserve"> в р. Чик. Производительность очистных сооружений 3500 куб. м.</w:t>
      </w:r>
    </w:p>
    <w:p w14:paraId="02B3CEDB" w14:textId="77777777" w:rsidR="00DB72C1" w:rsidRPr="004E144F" w:rsidRDefault="00DB72C1" w:rsidP="00493F64">
      <w:pPr>
        <w:ind w:firstLine="709"/>
        <w:jc w:val="both"/>
        <w:rPr>
          <w:sz w:val="28"/>
          <w:szCs w:val="28"/>
        </w:rPr>
      </w:pPr>
      <w:r w:rsidRPr="004E144F">
        <w:rPr>
          <w:sz w:val="28"/>
          <w:szCs w:val="28"/>
        </w:rPr>
        <w:t>Прокладка хозяйственно-бытовой канализации самотечной и напорной предусмотрена на расстоянии 18 м от оси дорог.</w:t>
      </w:r>
    </w:p>
    <w:p w14:paraId="47136274" w14:textId="77777777" w:rsidR="00DB72C1" w:rsidRPr="004E144F" w:rsidRDefault="00DB72C1" w:rsidP="00493F64">
      <w:pPr>
        <w:ind w:firstLine="709"/>
        <w:jc w:val="both"/>
        <w:rPr>
          <w:sz w:val="28"/>
          <w:szCs w:val="28"/>
        </w:rPr>
      </w:pPr>
      <w:r w:rsidRPr="004E144F">
        <w:rPr>
          <w:sz w:val="28"/>
          <w:szCs w:val="28"/>
        </w:rPr>
        <w:t>Ливневая канализация и хозяйственно-бытовая разнесена по разные стороны от осей дорог с обеспечением отступа 18 м.</w:t>
      </w:r>
    </w:p>
    <w:p w14:paraId="4DB4CD24" w14:textId="77777777" w:rsidR="00DB72C1" w:rsidRPr="004E144F" w:rsidRDefault="00DB72C1" w:rsidP="00493F64">
      <w:pPr>
        <w:ind w:firstLine="709"/>
        <w:jc w:val="both"/>
        <w:rPr>
          <w:sz w:val="28"/>
          <w:szCs w:val="28"/>
        </w:rPr>
      </w:pPr>
      <w:r w:rsidRPr="004E144F">
        <w:rPr>
          <w:sz w:val="28"/>
          <w:szCs w:val="28"/>
        </w:rPr>
        <w:t xml:space="preserve">Прокладка проектируемых магистральных канализационных сетей предусматривается в инженерных технических </w:t>
      </w:r>
      <w:proofErr w:type="gramStart"/>
      <w:r w:rsidRPr="004E144F">
        <w:rPr>
          <w:sz w:val="28"/>
          <w:szCs w:val="28"/>
        </w:rPr>
        <w:t>коридорах</w:t>
      </w:r>
      <w:proofErr w:type="gramEnd"/>
      <w:r w:rsidRPr="004E144F">
        <w:rPr>
          <w:sz w:val="28"/>
          <w:szCs w:val="28"/>
        </w:rPr>
        <w:t xml:space="preserve">, не включаемых в границы застройки. </w:t>
      </w:r>
    </w:p>
    <w:p w14:paraId="2C2EB61F" w14:textId="77777777" w:rsidR="00DB72C1" w:rsidRPr="004E144F" w:rsidRDefault="00DB72C1" w:rsidP="00493F64">
      <w:pPr>
        <w:ind w:firstLine="709"/>
        <w:jc w:val="both"/>
        <w:rPr>
          <w:sz w:val="28"/>
          <w:szCs w:val="28"/>
        </w:rPr>
      </w:pPr>
      <w:r w:rsidRPr="004E144F">
        <w:rPr>
          <w:sz w:val="28"/>
          <w:szCs w:val="28"/>
        </w:rPr>
        <w:t>На территории ПЛП предусмотрены площадки для размещения КНС:</w:t>
      </w:r>
    </w:p>
    <w:p w14:paraId="170D8726" w14:textId="77777777" w:rsidR="00DB72C1" w:rsidRPr="004E144F" w:rsidRDefault="00DB72C1" w:rsidP="00493F64">
      <w:pPr>
        <w:ind w:firstLine="709"/>
        <w:jc w:val="both"/>
        <w:rPr>
          <w:sz w:val="28"/>
          <w:szCs w:val="28"/>
        </w:rPr>
      </w:pPr>
      <w:r w:rsidRPr="004E144F">
        <w:rPr>
          <w:sz w:val="28"/>
          <w:szCs w:val="28"/>
        </w:rPr>
        <w:t>-квартал Б-7-КНС1-1 шт.;</w:t>
      </w:r>
    </w:p>
    <w:p w14:paraId="7D068602" w14:textId="77777777" w:rsidR="00DB72C1" w:rsidRPr="004E144F" w:rsidRDefault="00DB72C1" w:rsidP="00493F64">
      <w:pPr>
        <w:ind w:firstLine="709"/>
        <w:jc w:val="both"/>
        <w:rPr>
          <w:sz w:val="28"/>
          <w:szCs w:val="28"/>
        </w:rPr>
      </w:pPr>
      <w:r w:rsidRPr="004E144F">
        <w:rPr>
          <w:sz w:val="28"/>
          <w:szCs w:val="28"/>
        </w:rPr>
        <w:t>-квартал Б-9-КНС7÷8-2-1 шт.;</w:t>
      </w:r>
    </w:p>
    <w:p w14:paraId="7E4FE652" w14:textId="77777777" w:rsidR="00DB72C1" w:rsidRPr="004E144F" w:rsidRDefault="00DB72C1" w:rsidP="00493F64">
      <w:pPr>
        <w:ind w:firstLine="709"/>
        <w:jc w:val="both"/>
        <w:rPr>
          <w:sz w:val="28"/>
          <w:szCs w:val="28"/>
        </w:rPr>
      </w:pPr>
      <w:r w:rsidRPr="004E144F">
        <w:rPr>
          <w:sz w:val="28"/>
          <w:szCs w:val="28"/>
        </w:rPr>
        <w:lastRenderedPageBreak/>
        <w:t>-квартал Б-10-КНС-9-1 шт.;</w:t>
      </w:r>
    </w:p>
    <w:p w14:paraId="5A43D1B2" w14:textId="77777777" w:rsidR="00DB72C1" w:rsidRPr="00493F64" w:rsidRDefault="00DB72C1" w:rsidP="00DB72C1">
      <w:pPr>
        <w:ind w:firstLine="709"/>
        <w:jc w:val="both"/>
        <w:rPr>
          <w:sz w:val="28"/>
          <w:szCs w:val="28"/>
        </w:rPr>
      </w:pPr>
      <w:bookmarkStart w:id="8" w:name="_Hlk134706574"/>
      <w:r w:rsidRPr="00493F64">
        <w:rPr>
          <w:sz w:val="28"/>
          <w:szCs w:val="28"/>
        </w:rPr>
        <w:t>-квартал А-1-КНС-2 шт.;</w:t>
      </w:r>
    </w:p>
    <w:p w14:paraId="76D087E1" w14:textId="77777777" w:rsidR="00DB72C1" w:rsidRPr="00493F64" w:rsidRDefault="00DB72C1" w:rsidP="00DB72C1">
      <w:pPr>
        <w:ind w:firstLine="709"/>
        <w:jc w:val="both"/>
        <w:rPr>
          <w:sz w:val="28"/>
          <w:szCs w:val="28"/>
        </w:rPr>
      </w:pPr>
      <w:r w:rsidRPr="00493F64">
        <w:rPr>
          <w:sz w:val="28"/>
          <w:szCs w:val="28"/>
        </w:rPr>
        <w:t xml:space="preserve">-квартал А-5-КНС-1 </w:t>
      </w:r>
      <w:proofErr w:type="spellStart"/>
      <w:proofErr w:type="gramStart"/>
      <w:r w:rsidRPr="00493F64">
        <w:rPr>
          <w:sz w:val="28"/>
          <w:szCs w:val="28"/>
        </w:rPr>
        <w:t>шт</w:t>
      </w:r>
      <w:proofErr w:type="spellEnd"/>
      <w:proofErr w:type="gramEnd"/>
      <w:r w:rsidRPr="00493F64">
        <w:rPr>
          <w:sz w:val="28"/>
          <w:szCs w:val="28"/>
        </w:rPr>
        <w:t>;</w:t>
      </w:r>
    </w:p>
    <w:p w14:paraId="38F9CA5C" w14:textId="77777777" w:rsidR="00DB72C1" w:rsidRPr="008D4C2F" w:rsidRDefault="00DB72C1" w:rsidP="00DB72C1">
      <w:pPr>
        <w:ind w:firstLine="709"/>
        <w:jc w:val="both"/>
        <w:rPr>
          <w:sz w:val="28"/>
          <w:szCs w:val="28"/>
        </w:rPr>
      </w:pPr>
      <w:r w:rsidRPr="00493F64">
        <w:rPr>
          <w:sz w:val="28"/>
          <w:szCs w:val="28"/>
        </w:rPr>
        <w:t xml:space="preserve">-квартал А-8-КНС-1 </w:t>
      </w:r>
      <w:proofErr w:type="spellStart"/>
      <w:proofErr w:type="gramStart"/>
      <w:r w:rsidRPr="00493F64">
        <w:rPr>
          <w:sz w:val="28"/>
          <w:szCs w:val="28"/>
        </w:rPr>
        <w:t>шт</w:t>
      </w:r>
      <w:proofErr w:type="spellEnd"/>
      <w:proofErr w:type="gramEnd"/>
      <w:r w:rsidRPr="00493F64">
        <w:rPr>
          <w:sz w:val="28"/>
          <w:szCs w:val="28"/>
        </w:rPr>
        <w:t>;</w:t>
      </w:r>
    </w:p>
    <w:bookmarkEnd w:id="8"/>
    <w:p w14:paraId="61D4FC91" w14:textId="77777777" w:rsidR="00DB72C1" w:rsidRPr="004E144F" w:rsidRDefault="00DB72C1" w:rsidP="00493F64">
      <w:pPr>
        <w:ind w:firstLine="709"/>
        <w:jc w:val="both"/>
        <w:rPr>
          <w:sz w:val="28"/>
          <w:szCs w:val="28"/>
        </w:rPr>
      </w:pPr>
      <w:r w:rsidRPr="004E144F">
        <w:rPr>
          <w:sz w:val="28"/>
          <w:szCs w:val="28"/>
        </w:rPr>
        <w:t>КНС№7, КНС№8, КНС№9, КГН-7, КГН-8, КГП-9, КНС размещены на территориях общего пользования.</w:t>
      </w:r>
    </w:p>
    <w:p w14:paraId="42EA3C03" w14:textId="77777777" w:rsidR="00DB72C1" w:rsidRPr="00493F64" w:rsidRDefault="00DB72C1" w:rsidP="00DB72C1">
      <w:pPr>
        <w:ind w:firstLine="709"/>
        <w:jc w:val="both"/>
        <w:rPr>
          <w:i/>
          <w:sz w:val="28"/>
          <w:szCs w:val="28"/>
        </w:rPr>
      </w:pPr>
      <w:r w:rsidRPr="00493F64">
        <w:rPr>
          <w:i/>
          <w:sz w:val="28"/>
          <w:szCs w:val="28"/>
        </w:rPr>
        <w:t>Теплоснабжение</w:t>
      </w:r>
    </w:p>
    <w:p w14:paraId="2F0D2A2A" w14:textId="77777777" w:rsidR="00DB72C1" w:rsidRPr="004E144F" w:rsidRDefault="00DB72C1" w:rsidP="00493F64">
      <w:pPr>
        <w:ind w:firstLine="709"/>
        <w:jc w:val="both"/>
        <w:rPr>
          <w:sz w:val="28"/>
          <w:szCs w:val="28"/>
        </w:rPr>
      </w:pPr>
      <w:r w:rsidRPr="004E144F">
        <w:rPr>
          <w:sz w:val="28"/>
          <w:szCs w:val="28"/>
        </w:rPr>
        <w:t xml:space="preserve">Теплоснабжение площадок предусматривается от газовой котельной. </w:t>
      </w:r>
    </w:p>
    <w:p w14:paraId="27175664" w14:textId="77777777" w:rsidR="00DB72C1" w:rsidRPr="004E144F" w:rsidRDefault="00DB72C1" w:rsidP="00493F64">
      <w:pPr>
        <w:ind w:firstLine="709"/>
        <w:jc w:val="both"/>
        <w:rPr>
          <w:sz w:val="28"/>
          <w:szCs w:val="28"/>
        </w:rPr>
      </w:pPr>
      <w:r w:rsidRPr="004E144F">
        <w:rPr>
          <w:sz w:val="28"/>
          <w:szCs w:val="28"/>
        </w:rPr>
        <w:t>В системах централизованного теплоснабжения для отопления, вентиляции и горячего водоснабжения производственных зданий в качестве теплоносителя принята вода.</w:t>
      </w:r>
    </w:p>
    <w:p w14:paraId="4559F898" w14:textId="77777777" w:rsidR="00DB72C1" w:rsidRPr="004E144F" w:rsidRDefault="00DB72C1" w:rsidP="00493F64">
      <w:pPr>
        <w:ind w:firstLine="709"/>
        <w:jc w:val="both"/>
        <w:rPr>
          <w:sz w:val="28"/>
          <w:szCs w:val="28"/>
        </w:rPr>
      </w:pPr>
      <w:r w:rsidRPr="004E144F">
        <w:rPr>
          <w:sz w:val="28"/>
          <w:szCs w:val="28"/>
        </w:rPr>
        <w:t xml:space="preserve">Прокладка тепловых сетей предусматривается подземная (в </w:t>
      </w:r>
      <w:proofErr w:type="gramStart"/>
      <w:r w:rsidRPr="004E144F">
        <w:rPr>
          <w:sz w:val="28"/>
          <w:szCs w:val="28"/>
        </w:rPr>
        <w:t>каналах</w:t>
      </w:r>
      <w:proofErr w:type="gramEnd"/>
      <w:r w:rsidRPr="004E144F">
        <w:rPr>
          <w:sz w:val="28"/>
          <w:szCs w:val="28"/>
        </w:rPr>
        <w:t>). Прокладка трубопроводов тепловых и газовых предусматривается по разные стороны от оси автодорог с обеспечением отступа 13 м.</w:t>
      </w:r>
    </w:p>
    <w:p w14:paraId="27A2B6E3" w14:textId="77777777" w:rsidR="00DB72C1" w:rsidRPr="00493F64" w:rsidRDefault="00DB72C1" w:rsidP="00DB72C1">
      <w:pPr>
        <w:ind w:firstLine="709"/>
        <w:jc w:val="both"/>
        <w:rPr>
          <w:i/>
          <w:sz w:val="28"/>
          <w:szCs w:val="28"/>
        </w:rPr>
      </w:pPr>
      <w:r w:rsidRPr="00493F64">
        <w:rPr>
          <w:i/>
          <w:sz w:val="28"/>
          <w:szCs w:val="28"/>
        </w:rPr>
        <w:t>Газоснабжение</w:t>
      </w:r>
    </w:p>
    <w:p w14:paraId="284EE9E0" w14:textId="77777777" w:rsidR="00DB72C1" w:rsidRPr="004E144F" w:rsidRDefault="00DB72C1" w:rsidP="00493F64">
      <w:pPr>
        <w:ind w:firstLine="709"/>
        <w:jc w:val="both"/>
        <w:rPr>
          <w:sz w:val="28"/>
          <w:szCs w:val="28"/>
        </w:rPr>
      </w:pPr>
      <w:r w:rsidRPr="004E144F">
        <w:rPr>
          <w:sz w:val="28"/>
          <w:szCs w:val="28"/>
        </w:rPr>
        <w:t xml:space="preserve">Проектным решением предусматривается централизованное газоснабжение от двух независимых газораспределительных станций (далее </w:t>
      </w:r>
      <w:proofErr w:type="gramStart"/>
      <w:r w:rsidRPr="004E144F">
        <w:rPr>
          <w:sz w:val="28"/>
          <w:szCs w:val="28"/>
        </w:rPr>
        <w:t>-Г</w:t>
      </w:r>
      <w:proofErr w:type="gramEnd"/>
      <w:r w:rsidRPr="004E144F">
        <w:rPr>
          <w:sz w:val="28"/>
          <w:szCs w:val="28"/>
        </w:rPr>
        <w:t>РС):</w:t>
      </w:r>
    </w:p>
    <w:p w14:paraId="766EEDD2" w14:textId="77777777" w:rsidR="00DB72C1" w:rsidRPr="004E144F" w:rsidRDefault="00DB72C1" w:rsidP="00493F64">
      <w:pPr>
        <w:ind w:firstLine="709"/>
        <w:jc w:val="both"/>
        <w:rPr>
          <w:sz w:val="28"/>
          <w:szCs w:val="28"/>
        </w:rPr>
      </w:pPr>
      <w:r w:rsidRPr="004E144F">
        <w:rPr>
          <w:sz w:val="28"/>
          <w:szCs w:val="28"/>
        </w:rPr>
        <w:t>ГРС «Чик» разводящей сетью ко всем резидентам;</w:t>
      </w:r>
    </w:p>
    <w:p w14:paraId="18A67B04" w14:textId="77777777" w:rsidR="00DB72C1" w:rsidRPr="004E144F" w:rsidRDefault="00DB72C1" w:rsidP="00493F64">
      <w:pPr>
        <w:ind w:firstLine="709"/>
        <w:jc w:val="both"/>
        <w:rPr>
          <w:sz w:val="28"/>
          <w:szCs w:val="28"/>
        </w:rPr>
      </w:pPr>
      <w:r w:rsidRPr="004E144F">
        <w:rPr>
          <w:sz w:val="28"/>
          <w:szCs w:val="28"/>
        </w:rPr>
        <w:t xml:space="preserve">ГРС-9 с. Толмачёво, «Газопровод высокого давления </w:t>
      </w:r>
      <w:r w:rsidRPr="00493F64">
        <w:rPr>
          <w:sz w:val="28"/>
          <w:szCs w:val="28"/>
        </w:rPr>
        <w:t>II</w:t>
      </w:r>
      <w:r w:rsidRPr="004E144F">
        <w:rPr>
          <w:sz w:val="28"/>
          <w:szCs w:val="28"/>
        </w:rPr>
        <w:t xml:space="preserve"> категории 0,6 МПа от ООО «</w:t>
      </w:r>
      <w:proofErr w:type="spellStart"/>
      <w:r w:rsidRPr="004E144F">
        <w:rPr>
          <w:sz w:val="28"/>
          <w:szCs w:val="28"/>
        </w:rPr>
        <w:t>Логопарк</w:t>
      </w:r>
      <w:proofErr w:type="spellEnd"/>
      <w:r w:rsidRPr="004E144F">
        <w:rPr>
          <w:sz w:val="28"/>
          <w:szCs w:val="28"/>
        </w:rPr>
        <w:t xml:space="preserve"> - Толмачёво».</w:t>
      </w:r>
    </w:p>
    <w:p w14:paraId="45CA0751" w14:textId="4D7EDB8E" w:rsidR="00DB72C1" w:rsidRPr="004E144F" w:rsidRDefault="00DB72C1" w:rsidP="00493F64">
      <w:pPr>
        <w:ind w:firstLine="709"/>
        <w:jc w:val="both"/>
        <w:rPr>
          <w:sz w:val="28"/>
          <w:szCs w:val="28"/>
        </w:rPr>
      </w:pPr>
      <w:r w:rsidRPr="004E144F">
        <w:rPr>
          <w:sz w:val="28"/>
          <w:szCs w:val="28"/>
        </w:rPr>
        <w:t xml:space="preserve">Газ будет использоваться для отопления и </w:t>
      </w:r>
      <w:proofErr w:type="spellStart"/>
      <w:r w:rsidRPr="004E144F">
        <w:rPr>
          <w:sz w:val="28"/>
          <w:szCs w:val="28"/>
        </w:rPr>
        <w:t>электрогенерации</w:t>
      </w:r>
      <w:proofErr w:type="spellEnd"/>
      <w:r w:rsidRPr="004E144F">
        <w:rPr>
          <w:sz w:val="28"/>
          <w:szCs w:val="28"/>
        </w:rPr>
        <w:t>. На территории планируется строительство газовой котельной (мощностью 16 МВт).</w:t>
      </w:r>
    </w:p>
    <w:p w14:paraId="72879779" w14:textId="77777777" w:rsidR="00DB72C1" w:rsidRPr="004E144F" w:rsidRDefault="00DB72C1" w:rsidP="00493F64">
      <w:pPr>
        <w:ind w:firstLine="709"/>
        <w:jc w:val="both"/>
        <w:rPr>
          <w:sz w:val="28"/>
          <w:szCs w:val="28"/>
        </w:rPr>
      </w:pPr>
      <w:r w:rsidRPr="004E144F">
        <w:rPr>
          <w:sz w:val="28"/>
          <w:szCs w:val="28"/>
        </w:rPr>
        <w:t xml:space="preserve">Подача газа предусмотрена ко всем потребителям. </w:t>
      </w:r>
    </w:p>
    <w:p w14:paraId="56CAF01F" w14:textId="77777777" w:rsidR="00DB72C1" w:rsidRPr="004E144F" w:rsidRDefault="00DB72C1" w:rsidP="00493F64">
      <w:pPr>
        <w:ind w:firstLine="709"/>
        <w:jc w:val="both"/>
        <w:rPr>
          <w:sz w:val="28"/>
          <w:szCs w:val="28"/>
        </w:rPr>
      </w:pPr>
      <w:r w:rsidRPr="004E144F">
        <w:rPr>
          <w:sz w:val="28"/>
          <w:szCs w:val="28"/>
        </w:rPr>
        <w:t>Сети газопровода расположены с обеспечением отступа от оси автодорог 13 м.</w:t>
      </w:r>
    </w:p>
    <w:p w14:paraId="426AB625" w14:textId="77777777" w:rsidR="00DB72C1" w:rsidRPr="004E144F" w:rsidRDefault="00DB72C1" w:rsidP="00493F64">
      <w:pPr>
        <w:ind w:firstLine="709"/>
        <w:jc w:val="both"/>
        <w:rPr>
          <w:sz w:val="28"/>
          <w:szCs w:val="28"/>
        </w:rPr>
      </w:pPr>
      <w:r w:rsidRPr="004E144F">
        <w:rPr>
          <w:sz w:val="28"/>
          <w:szCs w:val="28"/>
        </w:rPr>
        <w:t xml:space="preserve">По территории промышленных предприятий прокладку наружных газопроводов следует осуществлять в </w:t>
      </w:r>
      <w:proofErr w:type="gramStart"/>
      <w:r w:rsidRPr="004E144F">
        <w:rPr>
          <w:sz w:val="28"/>
          <w:szCs w:val="28"/>
        </w:rPr>
        <w:t>соответствии</w:t>
      </w:r>
      <w:proofErr w:type="gramEnd"/>
      <w:r w:rsidRPr="004E144F">
        <w:rPr>
          <w:sz w:val="28"/>
          <w:szCs w:val="28"/>
        </w:rPr>
        <w:t xml:space="preserve"> с требованиями СП 18.13330.2011 «Свод правил. Генеральные планы промышленных предприятий».</w:t>
      </w:r>
    </w:p>
    <w:p w14:paraId="12DA7DF7" w14:textId="77777777" w:rsidR="00DB72C1" w:rsidRPr="00493F64" w:rsidRDefault="00DB72C1" w:rsidP="00DB72C1">
      <w:pPr>
        <w:ind w:firstLine="709"/>
        <w:jc w:val="both"/>
        <w:rPr>
          <w:i/>
          <w:sz w:val="28"/>
          <w:szCs w:val="28"/>
        </w:rPr>
      </w:pPr>
      <w:r w:rsidRPr="00493F64">
        <w:rPr>
          <w:i/>
          <w:sz w:val="28"/>
          <w:szCs w:val="28"/>
        </w:rPr>
        <w:t>Электроснабжение</w:t>
      </w:r>
    </w:p>
    <w:p w14:paraId="631F1C02" w14:textId="77777777" w:rsidR="00DB72C1" w:rsidRPr="004E144F" w:rsidRDefault="00DB72C1" w:rsidP="00493F64">
      <w:pPr>
        <w:ind w:firstLine="709"/>
        <w:jc w:val="both"/>
        <w:rPr>
          <w:sz w:val="28"/>
          <w:szCs w:val="28"/>
        </w:rPr>
      </w:pPr>
      <w:proofErr w:type="gramStart"/>
      <w:r w:rsidRPr="004E144F">
        <w:rPr>
          <w:sz w:val="28"/>
          <w:szCs w:val="28"/>
        </w:rPr>
        <w:t xml:space="preserve">Электроснабжение в границах проекта представляет собой самостоятельную систему, запитанную от существующей электрической подстанции (далее – ПС) ПС «Сокол» (кабельной линией 20 </w:t>
      </w:r>
      <w:proofErr w:type="spellStart"/>
      <w:r w:rsidRPr="004E144F">
        <w:rPr>
          <w:sz w:val="28"/>
          <w:szCs w:val="28"/>
        </w:rPr>
        <w:t>кВ</w:t>
      </w:r>
      <w:proofErr w:type="spellEnd"/>
      <w:r w:rsidRPr="004E144F">
        <w:rPr>
          <w:sz w:val="28"/>
          <w:szCs w:val="28"/>
        </w:rPr>
        <w:t xml:space="preserve">) и от ПС «Строительная» (воздушной линией 20 </w:t>
      </w:r>
      <w:proofErr w:type="spellStart"/>
      <w:r w:rsidRPr="004E144F">
        <w:rPr>
          <w:sz w:val="28"/>
          <w:szCs w:val="28"/>
        </w:rPr>
        <w:t>кВ</w:t>
      </w:r>
      <w:proofErr w:type="spellEnd"/>
      <w:r w:rsidRPr="004E144F">
        <w:rPr>
          <w:sz w:val="28"/>
          <w:szCs w:val="28"/>
        </w:rPr>
        <w:t>), которые в свою очередь получают питание от ПС «</w:t>
      </w:r>
      <w:proofErr w:type="spellStart"/>
      <w:r w:rsidRPr="004E144F">
        <w:rPr>
          <w:sz w:val="28"/>
          <w:szCs w:val="28"/>
        </w:rPr>
        <w:t>Прокудская</w:t>
      </w:r>
      <w:proofErr w:type="spellEnd"/>
      <w:r w:rsidRPr="004E144F">
        <w:rPr>
          <w:sz w:val="28"/>
          <w:szCs w:val="28"/>
        </w:rPr>
        <w:t>»; перспективной ПС «</w:t>
      </w:r>
      <w:proofErr w:type="spellStart"/>
      <w:r w:rsidRPr="004E144F">
        <w:rPr>
          <w:sz w:val="28"/>
          <w:szCs w:val="28"/>
        </w:rPr>
        <w:t>Логопарк</w:t>
      </w:r>
      <w:proofErr w:type="spellEnd"/>
      <w:r w:rsidRPr="004E144F">
        <w:rPr>
          <w:sz w:val="28"/>
          <w:szCs w:val="28"/>
        </w:rPr>
        <w:t xml:space="preserve">» (220/20 </w:t>
      </w:r>
      <w:proofErr w:type="spellStart"/>
      <w:r w:rsidRPr="004E144F">
        <w:rPr>
          <w:sz w:val="28"/>
          <w:szCs w:val="28"/>
        </w:rPr>
        <w:t>кВ</w:t>
      </w:r>
      <w:proofErr w:type="spellEnd"/>
      <w:r w:rsidRPr="004E144F">
        <w:rPr>
          <w:sz w:val="28"/>
          <w:szCs w:val="28"/>
        </w:rPr>
        <w:t>).</w:t>
      </w:r>
      <w:proofErr w:type="gramEnd"/>
    </w:p>
    <w:p w14:paraId="3B826A2B" w14:textId="77777777" w:rsidR="00DB72C1" w:rsidRPr="004E144F" w:rsidRDefault="00DB72C1" w:rsidP="00493F64">
      <w:pPr>
        <w:ind w:firstLine="709"/>
        <w:jc w:val="both"/>
        <w:rPr>
          <w:sz w:val="28"/>
          <w:szCs w:val="28"/>
        </w:rPr>
      </w:pPr>
      <w:r w:rsidRPr="004E144F">
        <w:rPr>
          <w:sz w:val="28"/>
          <w:szCs w:val="28"/>
        </w:rPr>
        <w:t xml:space="preserve">Питание потребителей предлагается осуществлять через распределительные пункты по двум раздельно работающим кабельным линиям. Кабельные линии выполнить силовыми кабелями марок ААБ, АСБ, </w:t>
      </w:r>
      <w:proofErr w:type="gramStart"/>
      <w:r w:rsidRPr="004E144F">
        <w:rPr>
          <w:sz w:val="28"/>
          <w:szCs w:val="28"/>
        </w:rPr>
        <w:t>СБ</w:t>
      </w:r>
      <w:proofErr w:type="gramEnd"/>
      <w:r w:rsidRPr="004E144F">
        <w:rPr>
          <w:sz w:val="28"/>
          <w:szCs w:val="28"/>
        </w:rPr>
        <w:t xml:space="preserve"> разных сечений, а питающие кабельные линии, проложенные в последнее время - кабелями с изоляцией из сшитого полиэтилена сечением до 500 </w:t>
      </w:r>
      <w:proofErr w:type="spellStart"/>
      <w:r w:rsidRPr="004E144F">
        <w:rPr>
          <w:sz w:val="28"/>
          <w:szCs w:val="28"/>
        </w:rPr>
        <w:t>кв.мм</w:t>
      </w:r>
      <w:proofErr w:type="spellEnd"/>
      <w:r w:rsidRPr="004E144F">
        <w:rPr>
          <w:sz w:val="28"/>
          <w:szCs w:val="28"/>
        </w:rPr>
        <w:t xml:space="preserve">. </w:t>
      </w:r>
    </w:p>
    <w:p w14:paraId="152FCD9D" w14:textId="77777777" w:rsidR="00DB72C1" w:rsidRPr="004E144F" w:rsidRDefault="00DB72C1" w:rsidP="00493F64">
      <w:pPr>
        <w:ind w:firstLine="709"/>
        <w:jc w:val="both"/>
        <w:rPr>
          <w:sz w:val="28"/>
          <w:szCs w:val="28"/>
        </w:rPr>
      </w:pPr>
      <w:r w:rsidRPr="004E144F">
        <w:rPr>
          <w:sz w:val="28"/>
          <w:szCs w:val="28"/>
        </w:rPr>
        <w:t>Питание распределительных пунктов (далее – РП) РП-4, РП-5, РП-6 предусмотрено от перспективной ПС «</w:t>
      </w:r>
      <w:proofErr w:type="spellStart"/>
      <w:r w:rsidRPr="004E144F">
        <w:rPr>
          <w:sz w:val="28"/>
          <w:szCs w:val="28"/>
        </w:rPr>
        <w:t>Логопарк</w:t>
      </w:r>
      <w:proofErr w:type="spellEnd"/>
      <w:r w:rsidRPr="004E144F">
        <w:rPr>
          <w:sz w:val="28"/>
          <w:szCs w:val="28"/>
        </w:rPr>
        <w:t>» мощностью 2х63 МВА с прокладкой кабельной линии 20кВ в основном коридоре до РП-5.</w:t>
      </w:r>
    </w:p>
    <w:p w14:paraId="65EFB947" w14:textId="77777777" w:rsidR="00DB72C1" w:rsidRPr="004E144F" w:rsidRDefault="00DB72C1" w:rsidP="00493F64">
      <w:pPr>
        <w:ind w:firstLine="709"/>
        <w:jc w:val="both"/>
        <w:rPr>
          <w:sz w:val="28"/>
          <w:szCs w:val="28"/>
        </w:rPr>
      </w:pPr>
      <w:r w:rsidRPr="004E144F">
        <w:rPr>
          <w:sz w:val="28"/>
          <w:szCs w:val="28"/>
        </w:rPr>
        <w:t xml:space="preserve">Размещение РП предусмотрено в следующих </w:t>
      </w:r>
      <w:proofErr w:type="gramStart"/>
      <w:r w:rsidRPr="004E144F">
        <w:rPr>
          <w:sz w:val="28"/>
          <w:szCs w:val="28"/>
        </w:rPr>
        <w:t>кварталах</w:t>
      </w:r>
      <w:proofErr w:type="gramEnd"/>
      <w:r w:rsidRPr="004E144F">
        <w:rPr>
          <w:sz w:val="28"/>
          <w:szCs w:val="28"/>
        </w:rPr>
        <w:t>:</w:t>
      </w:r>
    </w:p>
    <w:p w14:paraId="38A3D04E" w14:textId="77777777" w:rsidR="00DB72C1" w:rsidRPr="004E144F" w:rsidRDefault="00DB72C1" w:rsidP="00493F64">
      <w:pPr>
        <w:ind w:firstLine="709"/>
        <w:jc w:val="both"/>
        <w:rPr>
          <w:sz w:val="28"/>
          <w:szCs w:val="28"/>
        </w:rPr>
      </w:pPr>
      <w:r w:rsidRPr="004E144F">
        <w:rPr>
          <w:sz w:val="28"/>
          <w:szCs w:val="28"/>
        </w:rPr>
        <w:t>-квартал Б-4-РП-1-1 шт.;</w:t>
      </w:r>
    </w:p>
    <w:p w14:paraId="7F7B0F4F" w14:textId="77777777" w:rsidR="00DB72C1" w:rsidRPr="004E144F" w:rsidRDefault="00DB72C1" w:rsidP="00493F64">
      <w:pPr>
        <w:ind w:firstLine="709"/>
        <w:jc w:val="both"/>
        <w:rPr>
          <w:sz w:val="28"/>
          <w:szCs w:val="28"/>
        </w:rPr>
      </w:pPr>
      <w:r w:rsidRPr="004E144F">
        <w:rPr>
          <w:sz w:val="28"/>
          <w:szCs w:val="28"/>
        </w:rPr>
        <w:t>-квартал Б-10-РП-3-1 шт.;</w:t>
      </w:r>
    </w:p>
    <w:p w14:paraId="2F0734C6" w14:textId="77777777" w:rsidR="00DB72C1" w:rsidRPr="00493F64" w:rsidRDefault="00DB72C1" w:rsidP="00DB72C1">
      <w:pPr>
        <w:ind w:firstLine="709"/>
        <w:jc w:val="both"/>
        <w:rPr>
          <w:sz w:val="28"/>
          <w:szCs w:val="28"/>
        </w:rPr>
      </w:pPr>
      <w:bookmarkStart w:id="9" w:name="_Hlk134706595"/>
      <w:r w:rsidRPr="00493F64">
        <w:rPr>
          <w:sz w:val="28"/>
          <w:szCs w:val="28"/>
        </w:rPr>
        <w:lastRenderedPageBreak/>
        <w:t>-квартал А-5-РП-2, 1 шт.;</w:t>
      </w:r>
    </w:p>
    <w:p w14:paraId="42805923" w14:textId="77777777" w:rsidR="00DB72C1" w:rsidRPr="008D4C2F" w:rsidRDefault="00DB72C1" w:rsidP="00DB72C1">
      <w:pPr>
        <w:ind w:firstLine="709"/>
        <w:jc w:val="both"/>
        <w:rPr>
          <w:sz w:val="28"/>
          <w:szCs w:val="28"/>
        </w:rPr>
      </w:pPr>
      <w:r w:rsidRPr="00493F64">
        <w:rPr>
          <w:sz w:val="28"/>
          <w:szCs w:val="28"/>
        </w:rPr>
        <w:t>-квартал А-8-РП-4, 1 шт.;</w:t>
      </w:r>
    </w:p>
    <w:bookmarkEnd w:id="9"/>
    <w:p w14:paraId="50E858F3" w14:textId="77777777" w:rsidR="00DB72C1" w:rsidRPr="004E144F" w:rsidRDefault="00DB72C1" w:rsidP="00493F64">
      <w:pPr>
        <w:ind w:firstLine="709"/>
        <w:jc w:val="both"/>
        <w:rPr>
          <w:sz w:val="28"/>
          <w:szCs w:val="28"/>
        </w:rPr>
      </w:pPr>
      <w:r w:rsidRPr="004E144F">
        <w:rPr>
          <w:sz w:val="28"/>
          <w:szCs w:val="28"/>
        </w:rPr>
        <w:t>-квартал Б-9-РП-1 шт.;</w:t>
      </w:r>
    </w:p>
    <w:p w14:paraId="7CA935D2" w14:textId="77777777" w:rsidR="00DB72C1" w:rsidRPr="004E144F" w:rsidRDefault="00DB72C1" w:rsidP="00493F64">
      <w:pPr>
        <w:ind w:firstLine="709"/>
        <w:jc w:val="both"/>
        <w:rPr>
          <w:sz w:val="28"/>
          <w:szCs w:val="28"/>
        </w:rPr>
      </w:pPr>
      <w:r w:rsidRPr="004E144F">
        <w:rPr>
          <w:sz w:val="28"/>
          <w:szCs w:val="28"/>
        </w:rPr>
        <w:t>-квартал Б-10-РП-1 шт.;</w:t>
      </w:r>
    </w:p>
    <w:p w14:paraId="0282A770" w14:textId="77777777" w:rsidR="00DB72C1" w:rsidRPr="004E144F" w:rsidRDefault="00DB72C1" w:rsidP="00493F64">
      <w:pPr>
        <w:ind w:firstLine="709"/>
        <w:jc w:val="both"/>
        <w:rPr>
          <w:sz w:val="28"/>
          <w:szCs w:val="28"/>
        </w:rPr>
      </w:pPr>
      <w:r w:rsidRPr="004E144F">
        <w:rPr>
          <w:sz w:val="28"/>
          <w:szCs w:val="28"/>
        </w:rPr>
        <w:t>-квартал Б-10-РП-3518-1 шт.</w:t>
      </w:r>
    </w:p>
    <w:p w14:paraId="5C2846E5" w14:textId="77777777" w:rsidR="00DB72C1" w:rsidRPr="00493F64" w:rsidRDefault="00DB72C1" w:rsidP="00493F64">
      <w:pPr>
        <w:ind w:firstLine="709"/>
        <w:jc w:val="both"/>
        <w:rPr>
          <w:i/>
          <w:sz w:val="28"/>
          <w:szCs w:val="28"/>
        </w:rPr>
      </w:pPr>
      <w:bookmarkStart w:id="10" w:name="_Toc71015188"/>
      <w:r w:rsidRPr="00493F64">
        <w:rPr>
          <w:i/>
          <w:sz w:val="28"/>
          <w:szCs w:val="28"/>
        </w:rPr>
        <w:t>Связь</w:t>
      </w:r>
      <w:bookmarkEnd w:id="10"/>
    </w:p>
    <w:p w14:paraId="1034B4FB" w14:textId="77777777" w:rsidR="00DB72C1" w:rsidRPr="004E144F" w:rsidRDefault="00DB72C1" w:rsidP="00493F64">
      <w:pPr>
        <w:ind w:firstLine="709"/>
        <w:jc w:val="both"/>
        <w:rPr>
          <w:sz w:val="28"/>
          <w:szCs w:val="28"/>
        </w:rPr>
      </w:pPr>
      <w:r w:rsidRPr="004E144F">
        <w:rPr>
          <w:sz w:val="28"/>
          <w:szCs w:val="28"/>
        </w:rPr>
        <w:t>По проектируемой территории проходят линейные сооружения связи, вдоль существующих и проектируемых дорог.</w:t>
      </w:r>
    </w:p>
    <w:p w14:paraId="65ABE55F" w14:textId="77777777" w:rsidR="00DB72C1" w:rsidRPr="00493F64" w:rsidRDefault="00DB72C1" w:rsidP="00493F64">
      <w:pPr>
        <w:ind w:firstLine="709"/>
        <w:jc w:val="both"/>
        <w:rPr>
          <w:i/>
          <w:sz w:val="28"/>
          <w:szCs w:val="28"/>
        </w:rPr>
      </w:pPr>
      <w:bookmarkStart w:id="11" w:name="_Toc71015189"/>
      <w:r w:rsidRPr="00493F64">
        <w:rPr>
          <w:i/>
          <w:sz w:val="28"/>
          <w:szCs w:val="28"/>
        </w:rPr>
        <w:t>Ливневая сеть</w:t>
      </w:r>
      <w:bookmarkEnd w:id="11"/>
    </w:p>
    <w:p w14:paraId="0E8B5464" w14:textId="6B6BD84D" w:rsidR="00DB72C1" w:rsidRPr="00493F64" w:rsidRDefault="00DB72C1" w:rsidP="00493F64">
      <w:pPr>
        <w:ind w:firstLine="709"/>
        <w:jc w:val="both"/>
        <w:rPr>
          <w:sz w:val="28"/>
          <w:szCs w:val="28"/>
        </w:rPr>
      </w:pPr>
      <w:bookmarkStart w:id="12" w:name="_Toc71015190"/>
      <w:r w:rsidRPr="00493F64">
        <w:rPr>
          <w:sz w:val="28"/>
          <w:szCs w:val="28"/>
        </w:rPr>
        <w:t xml:space="preserve">Система водоотведения предусмотрена раздельная. </w:t>
      </w:r>
      <w:proofErr w:type="gramStart"/>
      <w:r w:rsidRPr="00493F64">
        <w:rPr>
          <w:sz w:val="28"/>
          <w:szCs w:val="28"/>
        </w:rPr>
        <w:t>Сеть ливневой канализации организована следующим образом: на территории резидентов ПЛП предусмотрена организация самостоятельной сети ливневой канализации с предварительной очисткой поверхностных стоков перед сбросом в общесплавную сеть ПЛП, далее дождевые стоки по самотечным коллекторам поступают в накопительные резервуары, а затем через насосные станции по напорному колле</w:t>
      </w:r>
      <w:r w:rsidR="00CF07CE">
        <w:rPr>
          <w:sz w:val="28"/>
          <w:szCs w:val="28"/>
        </w:rPr>
        <w:t>ктору до места сброса в р. Чик.</w:t>
      </w:r>
      <w:proofErr w:type="gramEnd"/>
    </w:p>
    <w:p w14:paraId="123142DE" w14:textId="77777777" w:rsidR="00DB72C1" w:rsidRPr="004E144F" w:rsidRDefault="00DB72C1" w:rsidP="00493F64">
      <w:pPr>
        <w:ind w:firstLine="709"/>
        <w:jc w:val="both"/>
        <w:rPr>
          <w:sz w:val="28"/>
          <w:szCs w:val="28"/>
        </w:rPr>
      </w:pPr>
      <w:r w:rsidRPr="004E144F">
        <w:rPr>
          <w:sz w:val="28"/>
          <w:szCs w:val="28"/>
        </w:rPr>
        <w:t>На территории ПЛП предусмотрены площадки для размещения насосных станций ливневой канализации (далее - Л.КНС) и резервуаров:</w:t>
      </w:r>
    </w:p>
    <w:p w14:paraId="06DEFD84" w14:textId="77777777" w:rsidR="00DB72C1" w:rsidRPr="004E144F" w:rsidRDefault="00DB72C1" w:rsidP="00493F64">
      <w:pPr>
        <w:ind w:firstLine="709"/>
        <w:jc w:val="both"/>
        <w:rPr>
          <w:sz w:val="28"/>
          <w:szCs w:val="28"/>
        </w:rPr>
      </w:pPr>
      <w:r w:rsidRPr="004E144F">
        <w:rPr>
          <w:sz w:val="28"/>
          <w:szCs w:val="28"/>
        </w:rPr>
        <w:t>-квартал Б-4-Л. КНС1-1 шт.;</w:t>
      </w:r>
    </w:p>
    <w:p w14:paraId="33B073A4" w14:textId="77777777" w:rsidR="00DB72C1" w:rsidRPr="004E144F" w:rsidRDefault="00DB72C1" w:rsidP="00493F64">
      <w:pPr>
        <w:ind w:firstLine="709"/>
        <w:jc w:val="both"/>
        <w:rPr>
          <w:sz w:val="28"/>
          <w:szCs w:val="28"/>
        </w:rPr>
      </w:pPr>
      <w:r w:rsidRPr="004E144F">
        <w:rPr>
          <w:sz w:val="28"/>
          <w:szCs w:val="28"/>
        </w:rPr>
        <w:t>-квартал Б-5-Л. КНС2-1 шт.;</w:t>
      </w:r>
    </w:p>
    <w:p w14:paraId="13512762" w14:textId="77777777" w:rsidR="00DB72C1" w:rsidRPr="004E144F" w:rsidRDefault="00DB72C1" w:rsidP="00493F64">
      <w:pPr>
        <w:ind w:firstLine="709"/>
        <w:jc w:val="both"/>
        <w:rPr>
          <w:sz w:val="28"/>
          <w:szCs w:val="28"/>
        </w:rPr>
      </w:pPr>
      <w:r w:rsidRPr="004E144F">
        <w:rPr>
          <w:sz w:val="28"/>
          <w:szCs w:val="28"/>
        </w:rPr>
        <w:t>-квартал Б-10-Л. КНС3-1 шт.;</w:t>
      </w:r>
    </w:p>
    <w:p w14:paraId="2B60950C" w14:textId="77777777" w:rsidR="00DB72C1" w:rsidRPr="004E144F" w:rsidRDefault="00DB72C1" w:rsidP="00493F64">
      <w:pPr>
        <w:ind w:firstLine="709"/>
        <w:jc w:val="both"/>
        <w:rPr>
          <w:sz w:val="28"/>
          <w:szCs w:val="28"/>
        </w:rPr>
      </w:pPr>
      <w:r w:rsidRPr="004E144F">
        <w:rPr>
          <w:sz w:val="28"/>
          <w:szCs w:val="28"/>
        </w:rPr>
        <w:t>-квартал Б-11-Л. КНС4-1 шт.;</w:t>
      </w:r>
    </w:p>
    <w:p w14:paraId="3342BAE9" w14:textId="77777777" w:rsidR="00DB72C1" w:rsidRPr="008D4C2F" w:rsidRDefault="00DB72C1" w:rsidP="00DB72C1">
      <w:pPr>
        <w:ind w:firstLine="709"/>
        <w:jc w:val="both"/>
        <w:rPr>
          <w:sz w:val="28"/>
          <w:szCs w:val="28"/>
        </w:rPr>
      </w:pPr>
      <w:bookmarkStart w:id="13" w:name="_Hlk134706626"/>
      <w:r w:rsidRPr="00493F64">
        <w:rPr>
          <w:sz w:val="28"/>
          <w:szCs w:val="28"/>
        </w:rPr>
        <w:t>-квартал А-11-Л. КНС-1 шт.;</w:t>
      </w:r>
    </w:p>
    <w:p w14:paraId="22095669" w14:textId="77777777" w:rsidR="00DB72C1" w:rsidRPr="008D4C2F" w:rsidRDefault="00DB72C1" w:rsidP="00DB72C1">
      <w:pPr>
        <w:ind w:firstLine="709"/>
        <w:jc w:val="both"/>
        <w:rPr>
          <w:sz w:val="28"/>
          <w:szCs w:val="28"/>
        </w:rPr>
      </w:pPr>
      <w:r w:rsidRPr="008D4C2F">
        <w:rPr>
          <w:sz w:val="28"/>
          <w:szCs w:val="28"/>
        </w:rPr>
        <w:t>-квартал Б-12-Л. КНС</w:t>
      </w:r>
      <w:proofErr w:type="gramStart"/>
      <w:r w:rsidRPr="008D4C2F">
        <w:rPr>
          <w:sz w:val="28"/>
          <w:szCs w:val="28"/>
        </w:rPr>
        <w:t>1</w:t>
      </w:r>
      <w:proofErr w:type="gramEnd"/>
      <w:r w:rsidRPr="008D4C2F">
        <w:rPr>
          <w:sz w:val="28"/>
          <w:szCs w:val="28"/>
        </w:rPr>
        <w:t>÷2-2 шт.;</w:t>
      </w:r>
    </w:p>
    <w:p w14:paraId="5B44C4D9" w14:textId="77777777" w:rsidR="00DB72C1" w:rsidRPr="008D4C2F" w:rsidRDefault="00DB72C1" w:rsidP="00DB72C1">
      <w:pPr>
        <w:ind w:firstLine="709"/>
        <w:jc w:val="both"/>
        <w:rPr>
          <w:sz w:val="28"/>
          <w:szCs w:val="28"/>
        </w:rPr>
      </w:pPr>
      <w:r w:rsidRPr="00493F64">
        <w:rPr>
          <w:sz w:val="28"/>
          <w:szCs w:val="28"/>
        </w:rPr>
        <w:t>-резервуар-накопитель квартал-А-5;</w:t>
      </w:r>
    </w:p>
    <w:p w14:paraId="78409657" w14:textId="77777777" w:rsidR="00DB72C1" w:rsidRPr="008D4C2F" w:rsidRDefault="00DB72C1" w:rsidP="00DB72C1">
      <w:pPr>
        <w:ind w:firstLine="709"/>
        <w:jc w:val="both"/>
        <w:rPr>
          <w:sz w:val="28"/>
          <w:szCs w:val="28"/>
        </w:rPr>
      </w:pPr>
      <w:r w:rsidRPr="00493F64">
        <w:rPr>
          <w:sz w:val="28"/>
          <w:szCs w:val="28"/>
        </w:rPr>
        <w:t>-резервуар-накопитель квартал-А-8;</w:t>
      </w:r>
    </w:p>
    <w:p w14:paraId="60D47BD1" w14:textId="77777777" w:rsidR="00DB72C1" w:rsidRPr="008D4C2F" w:rsidRDefault="00DB72C1" w:rsidP="00DB72C1">
      <w:pPr>
        <w:ind w:firstLine="709"/>
        <w:jc w:val="both"/>
        <w:rPr>
          <w:sz w:val="28"/>
          <w:szCs w:val="28"/>
        </w:rPr>
      </w:pPr>
      <w:r w:rsidRPr="00493F64">
        <w:rPr>
          <w:sz w:val="28"/>
          <w:szCs w:val="28"/>
        </w:rPr>
        <w:t>-резервуар-накопитель V=7106 куб.м</w:t>
      </w:r>
      <w:proofErr w:type="gramStart"/>
      <w:r w:rsidRPr="00493F64">
        <w:rPr>
          <w:sz w:val="28"/>
          <w:szCs w:val="28"/>
        </w:rPr>
        <w:t>.-</w:t>
      </w:r>
      <w:proofErr w:type="gramEnd"/>
      <w:r w:rsidRPr="00493F64">
        <w:rPr>
          <w:sz w:val="28"/>
          <w:szCs w:val="28"/>
        </w:rPr>
        <w:t>квартал-А-7;</w:t>
      </w:r>
    </w:p>
    <w:bookmarkEnd w:id="13"/>
    <w:p w14:paraId="529EF6A3" w14:textId="77777777" w:rsidR="00DB72C1" w:rsidRPr="004E144F" w:rsidRDefault="00DB72C1" w:rsidP="00493F64">
      <w:pPr>
        <w:ind w:firstLine="709"/>
        <w:jc w:val="both"/>
        <w:rPr>
          <w:sz w:val="28"/>
          <w:szCs w:val="28"/>
        </w:rPr>
      </w:pPr>
      <w:r w:rsidRPr="004E144F">
        <w:rPr>
          <w:sz w:val="28"/>
          <w:szCs w:val="28"/>
        </w:rPr>
        <w:t xml:space="preserve">-резервуар-накопитель </w:t>
      </w:r>
      <w:r w:rsidRPr="00493F64">
        <w:rPr>
          <w:sz w:val="28"/>
          <w:szCs w:val="28"/>
        </w:rPr>
        <w:t>V</w:t>
      </w:r>
      <w:r w:rsidRPr="004E144F">
        <w:rPr>
          <w:sz w:val="28"/>
          <w:szCs w:val="28"/>
        </w:rPr>
        <w:t>=5000 куб.м</w:t>
      </w:r>
      <w:proofErr w:type="gramStart"/>
      <w:r w:rsidRPr="004E144F">
        <w:rPr>
          <w:sz w:val="28"/>
          <w:szCs w:val="28"/>
        </w:rPr>
        <w:t>.-</w:t>
      </w:r>
      <w:proofErr w:type="gramEnd"/>
      <w:r w:rsidRPr="004E144F">
        <w:rPr>
          <w:sz w:val="28"/>
          <w:szCs w:val="28"/>
        </w:rPr>
        <w:t>квартал-Б-04;</w:t>
      </w:r>
    </w:p>
    <w:p w14:paraId="3768B2C4" w14:textId="77777777" w:rsidR="00DB72C1" w:rsidRPr="004E144F" w:rsidRDefault="00DB72C1" w:rsidP="00493F64">
      <w:pPr>
        <w:ind w:firstLine="709"/>
        <w:jc w:val="both"/>
        <w:rPr>
          <w:sz w:val="28"/>
          <w:szCs w:val="28"/>
        </w:rPr>
      </w:pPr>
      <w:r w:rsidRPr="004E144F">
        <w:rPr>
          <w:sz w:val="28"/>
          <w:szCs w:val="28"/>
        </w:rPr>
        <w:t xml:space="preserve">-резервуар-накопитель </w:t>
      </w:r>
      <w:r w:rsidRPr="00493F64">
        <w:rPr>
          <w:sz w:val="28"/>
          <w:szCs w:val="28"/>
        </w:rPr>
        <w:t>V</w:t>
      </w:r>
      <w:r w:rsidRPr="004E144F">
        <w:rPr>
          <w:sz w:val="28"/>
          <w:szCs w:val="28"/>
        </w:rPr>
        <w:t>=8000 куб.м</w:t>
      </w:r>
      <w:proofErr w:type="gramStart"/>
      <w:r w:rsidRPr="004E144F">
        <w:rPr>
          <w:sz w:val="28"/>
          <w:szCs w:val="28"/>
        </w:rPr>
        <w:t>.-</w:t>
      </w:r>
      <w:proofErr w:type="gramEnd"/>
      <w:r w:rsidRPr="004E144F">
        <w:rPr>
          <w:sz w:val="28"/>
          <w:szCs w:val="28"/>
        </w:rPr>
        <w:t>квартал-Б-05;</w:t>
      </w:r>
    </w:p>
    <w:p w14:paraId="469EE417" w14:textId="77777777" w:rsidR="00DB72C1" w:rsidRPr="004E144F" w:rsidRDefault="00DB72C1" w:rsidP="00493F64">
      <w:pPr>
        <w:ind w:firstLine="709"/>
        <w:jc w:val="both"/>
        <w:rPr>
          <w:sz w:val="28"/>
          <w:szCs w:val="28"/>
        </w:rPr>
      </w:pPr>
      <w:r w:rsidRPr="004E144F">
        <w:rPr>
          <w:sz w:val="28"/>
          <w:szCs w:val="28"/>
        </w:rPr>
        <w:t xml:space="preserve">-резервуар-накопитель </w:t>
      </w:r>
      <w:r w:rsidRPr="00493F64">
        <w:rPr>
          <w:sz w:val="28"/>
          <w:szCs w:val="28"/>
        </w:rPr>
        <w:t>V</w:t>
      </w:r>
      <w:r w:rsidRPr="004E144F">
        <w:rPr>
          <w:sz w:val="28"/>
          <w:szCs w:val="28"/>
        </w:rPr>
        <w:t>=2300 куб.м</w:t>
      </w:r>
      <w:proofErr w:type="gramStart"/>
      <w:r w:rsidRPr="004E144F">
        <w:rPr>
          <w:sz w:val="28"/>
          <w:szCs w:val="28"/>
        </w:rPr>
        <w:t>.-</w:t>
      </w:r>
      <w:proofErr w:type="gramEnd"/>
      <w:r w:rsidRPr="004E144F">
        <w:rPr>
          <w:sz w:val="28"/>
          <w:szCs w:val="28"/>
        </w:rPr>
        <w:t>квартал-Б-10;</w:t>
      </w:r>
    </w:p>
    <w:p w14:paraId="58A12CDB" w14:textId="77777777" w:rsidR="00DB72C1" w:rsidRDefault="00DB72C1" w:rsidP="00493F64">
      <w:pPr>
        <w:ind w:firstLine="709"/>
        <w:jc w:val="both"/>
        <w:rPr>
          <w:sz w:val="28"/>
          <w:szCs w:val="28"/>
        </w:rPr>
      </w:pPr>
      <w:r w:rsidRPr="004E144F">
        <w:rPr>
          <w:sz w:val="28"/>
          <w:szCs w:val="28"/>
        </w:rPr>
        <w:t xml:space="preserve">-резервуар-накопитель </w:t>
      </w:r>
      <w:r w:rsidRPr="00493F64">
        <w:rPr>
          <w:sz w:val="28"/>
          <w:szCs w:val="28"/>
        </w:rPr>
        <w:t>V</w:t>
      </w:r>
      <w:r w:rsidRPr="004E144F">
        <w:rPr>
          <w:sz w:val="28"/>
          <w:szCs w:val="28"/>
        </w:rPr>
        <w:t>=7000 куб.м</w:t>
      </w:r>
      <w:proofErr w:type="gramStart"/>
      <w:r w:rsidRPr="004E144F">
        <w:rPr>
          <w:sz w:val="28"/>
          <w:szCs w:val="28"/>
        </w:rPr>
        <w:t>.-</w:t>
      </w:r>
      <w:proofErr w:type="gramEnd"/>
      <w:r w:rsidRPr="004E144F">
        <w:rPr>
          <w:sz w:val="28"/>
          <w:szCs w:val="28"/>
        </w:rPr>
        <w:t>квартал-Б-11;</w:t>
      </w:r>
    </w:p>
    <w:p w14:paraId="3A42B9FB" w14:textId="77777777" w:rsidR="00DB72C1" w:rsidRPr="004E144F" w:rsidRDefault="00DB72C1" w:rsidP="00493F64">
      <w:pPr>
        <w:ind w:firstLine="709"/>
        <w:jc w:val="both"/>
        <w:rPr>
          <w:sz w:val="28"/>
          <w:szCs w:val="28"/>
        </w:rPr>
      </w:pPr>
      <w:r w:rsidRPr="004E144F">
        <w:rPr>
          <w:sz w:val="28"/>
          <w:szCs w:val="28"/>
        </w:rPr>
        <w:t>-резервуар-</w:t>
      </w:r>
      <w:proofErr w:type="spellStart"/>
      <w:r w:rsidRPr="004E144F">
        <w:rPr>
          <w:sz w:val="28"/>
          <w:szCs w:val="28"/>
        </w:rPr>
        <w:t>усреднитель</w:t>
      </w:r>
      <w:proofErr w:type="spellEnd"/>
      <w:r w:rsidRPr="004E144F">
        <w:rPr>
          <w:sz w:val="28"/>
          <w:szCs w:val="28"/>
        </w:rPr>
        <w:t xml:space="preserve"> </w:t>
      </w:r>
      <w:r w:rsidRPr="00493F64">
        <w:rPr>
          <w:sz w:val="28"/>
          <w:szCs w:val="28"/>
        </w:rPr>
        <w:t>V</w:t>
      </w:r>
      <w:r w:rsidRPr="004E144F">
        <w:rPr>
          <w:sz w:val="28"/>
          <w:szCs w:val="28"/>
        </w:rPr>
        <w:t xml:space="preserve">=5000 </w:t>
      </w:r>
      <w:proofErr w:type="spellStart"/>
      <w:r w:rsidRPr="004E144F">
        <w:rPr>
          <w:sz w:val="28"/>
          <w:szCs w:val="28"/>
        </w:rPr>
        <w:t>куб</w:t>
      </w:r>
      <w:proofErr w:type="gramStart"/>
      <w:r w:rsidRPr="004E144F">
        <w:rPr>
          <w:sz w:val="28"/>
          <w:szCs w:val="28"/>
        </w:rPr>
        <w:t>.м</w:t>
      </w:r>
      <w:proofErr w:type="spellEnd"/>
      <w:proofErr w:type="gramEnd"/>
      <w:r w:rsidRPr="004E144F">
        <w:rPr>
          <w:sz w:val="28"/>
          <w:szCs w:val="28"/>
        </w:rPr>
        <w:t xml:space="preserve"> квартал-Б-12;</w:t>
      </w:r>
    </w:p>
    <w:p w14:paraId="2CE5A5A8" w14:textId="77777777" w:rsidR="00DB72C1" w:rsidRPr="004E144F" w:rsidRDefault="00DB72C1" w:rsidP="00493F64">
      <w:pPr>
        <w:ind w:firstLine="709"/>
        <w:jc w:val="both"/>
        <w:rPr>
          <w:sz w:val="28"/>
          <w:szCs w:val="28"/>
        </w:rPr>
      </w:pPr>
      <w:r w:rsidRPr="004E144F">
        <w:rPr>
          <w:sz w:val="28"/>
          <w:szCs w:val="28"/>
        </w:rPr>
        <w:t>-резервуар-</w:t>
      </w:r>
      <w:proofErr w:type="spellStart"/>
      <w:r w:rsidRPr="004E144F">
        <w:rPr>
          <w:sz w:val="28"/>
          <w:szCs w:val="28"/>
        </w:rPr>
        <w:t>усреднитель</w:t>
      </w:r>
      <w:proofErr w:type="spellEnd"/>
      <w:r w:rsidRPr="004E144F">
        <w:rPr>
          <w:sz w:val="28"/>
          <w:szCs w:val="28"/>
        </w:rPr>
        <w:t xml:space="preserve"> </w:t>
      </w:r>
      <w:r w:rsidRPr="00493F64">
        <w:rPr>
          <w:sz w:val="28"/>
          <w:szCs w:val="28"/>
        </w:rPr>
        <w:t>V</w:t>
      </w:r>
      <w:r w:rsidRPr="004E144F">
        <w:rPr>
          <w:sz w:val="28"/>
          <w:szCs w:val="28"/>
        </w:rPr>
        <w:t xml:space="preserve">=6000 </w:t>
      </w:r>
      <w:proofErr w:type="spellStart"/>
      <w:r w:rsidRPr="004E144F">
        <w:rPr>
          <w:sz w:val="28"/>
          <w:szCs w:val="28"/>
        </w:rPr>
        <w:t>куб</w:t>
      </w:r>
      <w:proofErr w:type="gramStart"/>
      <w:r w:rsidRPr="004E144F">
        <w:rPr>
          <w:sz w:val="28"/>
          <w:szCs w:val="28"/>
        </w:rPr>
        <w:t>.м</w:t>
      </w:r>
      <w:proofErr w:type="spellEnd"/>
      <w:proofErr w:type="gramEnd"/>
      <w:r w:rsidRPr="004E144F">
        <w:rPr>
          <w:sz w:val="28"/>
          <w:szCs w:val="28"/>
        </w:rPr>
        <w:t xml:space="preserve"> квартал-Б-12;</w:t>
      </w:r>
    </w:p>
    <w:p w14:paraId="0110DED9" w14:textId="77777777" w:rsidR="00DB72C1" w:rsidRPr="00493F64" w:rsidRDefault="00DB72C1" w:rsidP="00493F64">
      <w:pPr>
        <w:ind w:firstLine="709"/>
        <w:jc w:val="both"/>
        <w:rPr>
          <w:sz w:val="28"/>
          <w:szCs w:val="28"/>
        </w:rPr>
      </w:pPr>
      <w:r w:rsidRPr="00493F64">
        <w:rPr>
          <w:sz w:val="28"/>
          <w:szCs w:val="28"/>
        </w:rPr>
        <w:t xml:space="preserve">Л.КНС-1÷4  с резервуарами накопителями </w:t>
      </w:r>
      <w:proofErr w:type="gramStart"/>
      <w:r w:rsidRPr="00493F64">
        <w:rPr>
          <w:sz w:val="28"/>
          <w:szCs w:val="28"/>
        </w:rPr>
        <w:t>построены</w:t>
      </w:r>
      <w:proofErr w:type="gramEnd"/>
      <w:r w:rsidRPr="00493F64">
        <w:rPr>
          <w:sz w:val="28"/>
          <w:szCs w:val="28"/>
        </w:rPr>
        <w:t>.</w:t>
      </w:r>
    </w:p>
    <w:p w14:paraId="7F41E2E0" w14:textId="77777777" w:rsidR="00DB72C1" w:rsidRPr="00493F64" w:rsidRDefault="00DB72C1" w:rsidP="00493F64">
      <w:pPr>
        <w:ind w:firstLine="709"/>
        <w:jc w:val="both"/>
        <w:rPr>
          <w:sz w:val="28"/>
          <w:szCs w:val="28"/>
        </w:rPr>
      </w:pPr>
    </w:p>
    <w:p w14:paraId="1DA9A67C" w14:textId="77777777" w:rsidR="00DB72C1" w:rsidRPr="00CF07CE" w:rsidRDefault="00DB72C1" w:rsidP="00CF07CE">
      <w:pPr>
        <w:jc w:val="center"/>
        <w:rPr>
          <w:b/>
          <w:sz w:val="28"/>
          <w:szCs w:val="28"/>
        </w:rPr>
      </w:pPr>
      <w:r w:rsidRPr="00CF07CE">
        <w:rPr>
          <w:b/>
          <w:sz w:val="28"/>
          <w:szCs w:val="28"/>
        </w:rPr>
        <w:t>7. Основные показатели развития планируемой территории</w:t>
      </w:r>
      <w:bookmarkEnd w:id="12"/>
    </w:p>
    <w:p w14:paraId="1064B2D9" w14:textId="77777777" w:rsidR="00DB72C1" w:rsidRPr="00532E5C" w:rsidRDefault="00DB72C1" w:rsidP="00DB72C1">
      <w:pPr>
        <w:suppressAutoHyphens/>
        <w:jc w:val="right"/>
        <w:rPr>
          <w:sz w:val="28"/>
          <w:szCs w:val="28"/>
        </w:rPr>
      </w:pPr>
    </w:p>
    <w:p w14:paraId="022DF378" w14:textId="2A9FB7C4" w:rsidR="00DB72C1" w:rsidRDefault="00DB72C1" w:rsidP="00DB72C1">
      <w:pPr>
        <w:suppressAutoHyphens/>
        <w:jc w:val="right"/>
        <w:rPr>
          <w:sz w:val="28"/>
          <w:szCs w:val="28"/>
        </w:rPr>
      </w:pPr>
      <w:r w:rsidRPr="00532E5C">
        <w:rPr>
          <w:sz w:val="28"/>
          <w:szCs w:val="28"/>
        </w:rPr>
        <w:t xml:space="preserve">Таблица </w:t>
      </w:r>
      <w:r>
        <w:rPr>
          <w:sz w:val="28"/>
          <w:szCs w:val="28"/>
        </w:rPr>
        <w:t>№ </w:t>
      </w:r>
      <w:r w:rsidRPr="00532E5C">
        <w:rPr>
          <w:sz w:val="28"/>
          <w:szCs w:val="28"/>
        </w:rPr>
        <w:t>7-1</w:t>
      </w:r>
    </w:p>
    <w:p w14:paraId="4C599ADE" w14:textId="77777777" w:rsidR="00CF07CE" w:rsidRPr="00532E5C" w:rsidRDefault="00CF07CE" w:rsidP="00DB72C1">
      <w:pPr>
        <w:suppressAutoHyphens/>
        <w:jc w:val="right"/>
        <w:rPr>
          <w:sz w:val="28"/>
          <w:szCs w:val="28"/>
        </w:rPr>
      </w:pPr>
    </w:p>
    <w:p w14:paraId="37E204C2" w14:textId="77777777" w:rsidR="00DB72C1" w:rsidRPr="00532E5C" w:rsidRDefault="00DB72C1" w:rsidP="00DB72C1">
      <w:pPr>
        <w:suppressAutoHyphens/>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92"/>
        <w:gridCol w:w="4990"/>
        <w:gridCol w:w="1135"/>
        <w:gridCol w:w="1387"/>
        <w:gridCol w:w="1473"/>
      </w:tblGrid>
      <w:tr w:rsidR="00DB72C1" w:rsidRPr="00493F64" w14:paraId="24507F6E" w14:textId="77777777" w:rsidTr="00493F64">
        <w:trPr>
          <w:tblHeader/>
        </w:trPr>
        <w:tc>
          <w:tcPr>
            <w:tcW w:w="4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DD48DD" w14:textId="77777777" w:rsidR="00DB72C1" w:rsidRPr="00493F64" w:rsidRDefault="00DB72C1" w:rsidP="00493F64">
            <w:pPr>
              <w:suppressAutoHyphens/>
              <w:jc w:val="center"/>
              <w:rPr>
                <w:szCs w:val="24"/>
              </w:rPr>
            </w:pPr>
            <w:r w:rsidRPr="00493F64">
              <w:rPr>
                <w:szCs w:val="24"/>
              </w:rPr>
              <w:t xml:space="preserve">№ </w:t>
            </w:r>
            <w:proofErr w:type="gramStart"/>
            <w:r w:rsidRPr="00493F64">
              <w:rPr>
                <w:szCs w:val="24"/>
              </w:rPr>
              <w:t>п</w:t>
            </w:r>
            <w:proofErr w:type="gramEnd"/>
            <w:r w:rsidRPr="00493F64">
              <w:rPr>
                <w:szCs w:val="24"/>
              </w:rPr>
              <w:t>/п</w:t>
            </w:r>
          </w:p>
        </w:tc>
        <w:tc>
          <w:tcPr>
            <w:tcW w:w="25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413494" w14:textId="77777777" w:rsidR="00DB72C1" w:rsidRPr="00493F64" w:rsidRDefault="00DB72C1" w:rsidP="00493F64">
            <w:pPr>
              <w:suppressAutoHyphens/>
              <w:jc w:val="center"/>
              <w:rPr>
                <w:szCs w:val="24"/>
              </w:rPr>
            </w:pPr>
            <w:r w:rsidRPr="00493F64">
              <w:rPr>
                <w:szCs w:val="24"/>
              </w:rPr>
              <w:t>Наименование</w:t>
            </w:r>
          </w:p>
          <w:p w14:paraId="288AF9FE" w14:textId="77777777" w:rsidR="00DB72C1" w:rsidRPr="00493F64" w:rsidRDefault="00DB72C1" w:rsidP="00493F64">
            <w:pPr>
              <w:suppressAutoHyphens/>
              <w:jc w:val="center"/>
              <w:rPr>
                <w:szCs w:val="24"/>
              </w:rPr>
            </w:pPr>
            <w:r w:rsidRPr="00493F64">
              <w:rPr>
                <w:szCs w:val="24"/>
              </w:rPr>
              <w:t>показателя</w:t>
            </w:r>
          </w:p>
        </w:tc>
        <w:tc>
          <w:tcPr>
            <w:tcW w:w="5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A55226" w14:textId="77777777" w:rsidR="00DB72C1" w:rsidRPr="00493F64" w:rsidRDefault="00DB72C1" w:rsidP="00493F64">
            <w:pPr>
              <w:suppressAutoHyphens/>
              <w:jc w:val="center"/>
              <w:rPr>
                <w:szCs w:val="24"/>
              </w:rPr>
            </w:pPr>
            <w:r w:rsidRPr="00493F64">
              <w:rPr>
                <w:szCs w:val="24"/>
              </w:rPr>
              <w:t>Ед.</w:t>
            </w:r>
          </w:p>
          <w:p w14:paraId="3F4D6395" w14:textId="77777777" w:rsidR="00DB72C1" w:rsidRPr="00493F64" w:rsidRDefault="00DB72C1" w:rsidP="00493F64">
            <w:pPr>
              <w:suppressAutoHyphens/>
              <w:jc w:val="center"/>
              <w:rPr>
                <w:szCs w:val="24"/>
              </w:rPr>
            </w:pPr>
            <w:r w:rsidRPr="00493F64">
              <w:rPr>
                <w:szCs w:val="24"/>
              </w:rPr>
              <w:t>изм.</w:t>
            </w:r>
          </w:p>
        </w:tc>
        <w:tc>
          <w:tcPr>
            <w:tcW w:w="695" w:type="pct"/>
            <w:tcBorders>
              <w:top w:val="single" w:sz="4" w:space="0" w:color="auto"/>
              <w:left w:val="single" w:sz="4" w:space="0" w:color="auto"/>
              <w:bottom w:val="single" w:sz="4" w:space="0" w:color="auto"/>
              <w:right w:val="single" w:sz="4" w:space="0" w:color="auto"/>
            </w:tcBorders>
            <w:vAlign w:val="center"/>
          </w:tcPr>
          <w:p w14:paraId="16F214A3" w14:textId="77777777" w:rsidR="00DB72C1" w:rsidRPr="00493F64" w:rsidRDefault="00DB72C1" w:rsidP="00493F64">
            <w:pPr>
              <w:suppressAutoHyphens/>
              <w:jc w:val="center"/>
              <w:rPr>
                <w:szCs w:val="24"/>
              </w:rPr>
            </w:pPr>
            <w:r w:rsidRPr="00493F64">
              <w:rPr>
                <w:szCs w:val="24"/>
              </w:rPr>
              <w:t>2021 год</w:t>
            </w:r>
          </w:p>
        </w:tc>
        <w:tc>
          <w:tcPr>
            <w:tcW w:w="7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0E6BF5" w14:textId="77777777" w:rsidR="00DB72C1" w:rsidRPr="00493F64" w:rsidRDefault="00DB72C1" w:rsidP="00493F64">
            <w:pPr>
              <w:suppressAutoHyphens/>
              <w:jc w:val="center"/>
              <w:rPr>
                <w:szCs w:val="24"/>
              </w:rPr>
            </w:pPr>
            <w:r w:rsidRPr="00493F64">
              <w:rPr>
                <w:szCs w:val="24"/>
              </w:rPr>
              <w:t>2036 год</w:t>
            </w:r>
          </w:p>
        </w:tc>
      </w:tr>
      <w:tr w:rsidR="00DB72C1" w:rsidRPr="00493F64" w14:paraId="4EA19477" w14:textId="77777777" w:rsidTr="00493F64">
        <w:trPr>
          <w:tblHeader/>
        </w:trPr>
        <w:tc>
          <w:tcPr>
            <w:tcW w:w="4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35683E" w14:textId="77777777" w:rsidR="00DB72C1" w:rsidRPr="00493F64" w:rsidRDefault="00DB72C1" w:rsidP="00493F64">
            <w:pPr>
              <w:suppressAutoHyphens/>
              <w:jc w:val="center"/>
              <w:rPr>
                <w:szCs w:val="24"/>
              </w:rPr>
            </w:pPr>
            <w:r w:rsidRPr="00493F64">
              <w:rPr>
                <w:szCs w:val="24"/>
              </w:rPr>
              <w:t>1</w:t>
            </w:r>
          </w:p>
        </w:tc>
        <w:tc>
          <w:tcPr>
            <w:tcW w:w="25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EECDEB9" w14:textId="77777777" w:rsidR="00DB72C1" w:rsidRPr="00493F64" w:rsidRDefault="00DB72C1" w:rsidP="00493F64">
            <w:pPr>
              <w:suppressAutoHyphens/>
              <w:jc w:val="center"/>
              <w:rPr>
                <w:szCs w:val="24"/>
              </w:rPr>
            </w:pPr>
            <w:r w:rsidRPr="00493F64">
              <w:rPr>
                <w:szCs w:val="24"/>
              </w:rPr>
              <w:t>2</w:t>
            </w:r>
          </w:p>
        </w:tc>
        <w:tc>
          <w:tcPr>
            <w:tcW w:w="5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2954FE" w14:textId="77777777" w:rsidR="00DB72C1" w:rsidRPr="00493F64" w:rsidRDefault="00DB72C1" w:rsidP="00493F64">
            <w:pPr>
              <w:suppressAutoHyphens/>
              <w:jc w:val="center"/>
              <w:rPr>
                <w:szCs w:val="24"/>
              </w:rPr>
            </w:pPr>
            <w:r w:rsidRPr="00493F64">
              <w:rPr>
                <w:szCs w:val="24"/>
              </w:rPr>
              <w:t>3</w:t>
            </w:r>
          </w:p>
        </w:tc>
        <w:tc>
          <w:tcPr>
            <w:tcW w:w="695" w:type="pct"/>
            <w:tcBorders>
              <w:top w:val="single" w:sz="4" w:space="0" w:color="auto"/>
              <w:left w:val="single" w:sz="4" w:space="0" w:color="auto"/>
              <w:bottom w:val="single" w:sz="4" w:space="0" w:color="auto"/>
              <w:right w:val="single" w:sz="4" w:space="0" w:color="auto"/>
            </w:tcBorders>
            <w:vAlign w:val="center"/>
          </w:tcPr>
          <w:p w14:paraId="2CAE82CB" w14:textId="77777777" w:rsidR="00DB72C1" w:rsidRPr="00493F64" w:rsidRDefault="00DB72C1" w:rsidP="00493F64">
            <w:pPr>
              <w:suppressAutoHyphens/>
              <w:jc w:val="center"/>
              <w:rPr>
                <w:szCs w:val="24"/>
              </w:rPr>
            </w:pPr>
          </w:p>
        </w:tc>
        <w:tc>
          <w:tcPr>
            <w:tcW w:w="7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DC7C83" w14:textId="0BCF257F" w:rsidR="00DB72C1" w:rsidRPr="00493F64" w:rsidRDefault="00DB72C1" w:rsidP="00493F64">
            <w:pPr>
              <w:suppressAutoHyphens/>
              <w:jc w:val="center"/>
              <w:rPr>
                <w:szCs w:val="24"/>
              </w:rPr>
            </w:pPr>
            <w:r w:rsidRPr="00493F64">
              <w:rPr>
                <w:szCs w:val="24"/>
              </w:rPr>
              <w:t>4</w:t>
            </w:r>
          </w:p>
        </w:tc>
      </w:tr>
      <w:tr w:rsidR="00DB72C1" w:rsidRPr="00493F64" w14:paraId="16AB5408" w14:textId="77777777" w:rsidTr="00493F64">
        <w:tc>
          <w:tcPr>
            <w:tcW w:w="497" w:type="pct"/>
            <w:tcBorders>
              <w:top w:val="single" w:sz="4" w:space="0" w:color="auto"/>
              <w:left w:val="single" w:sz="4" w:space="0" w:color="auto"/>
              <w:right w:val="single" w:sz="4" w:space="0" w:color="auto"/>
            </w:tcBorders>
            <w:tcMar>
              <w:left w:w="28" w:type="dxa"/>
              <w:right w:w="28" w:type="dxa"/>
            </w:tcMar>
            <w:vAlign w:val="center"/>
          </w:tcPr>
          <w:p w14:paraId="27C98222" w14:textId="77777777" w:rsidR="00DB72C1" w:rsidRPr="00493F64" w:rsidRDefault="00DB72C1" w:rsidP="00493F64">
            <w:pPr>
              <w:suppressAutoHyphens/>
              <w:jc w:val="center"/>
              <w:rPr>
                <w:szCs w:val="24"/>
              </w:rPr>
            </w:pPr>
            <w:r w:rsidRPr="00493F64">
              <w:rPr>
                <w:szCs w:val="24"/>
              </w:rPr>
              <w:t>1</w:t>
            </w:r>
          </w:p>
        </w:tc>
        <w:tc>
          <w:tcPr>
            <w:tcW w:w="4503" w:type="pct"/>
            <w:gridSpan w:val="4"/>
            <w:tcBorders>
              <w:top w:val="single" w:sz="4" w:space="0" w:color="auto"/>
              <w:left w:val="single" w:sz="4" w:space="0" w:color="auto"/>
              <w:right w:val="single" w:sz="4" w:space="0" w:color="auto"/>
            </w:tcBorders>
            <w:vAlign w:val="center"/>
          </w:tcPr>
          <w:p w14:paraId="78921137" w14:textId="77777777" w:rsidR="00DB72C1" w:rsidRPr="00493F64" w:rsidRDefault="00DB72C1" w:rsidP="00493F64">
            <w:pPr>
              <w:suppressAutoHyphens/>
              <w:jc w:val="center"/>
              <w:rPr>
                <w:b/>
                <w:szCs w:val="24"/>
              </w:rPr>
            </w:pPr>
            <w:r w:rsidRPr="00493F64">
              <w:rPr>
                <w:b/>
                <w:szCs w:val="24"/>
              </w:rPr>
              <w:t>Территории</w:t>
            </w:r>
          </w:p>
        </w:tc>
      </w:tr>
      <w:tr w:rsidR="00DB72C1" w:rsidRPr="00493F64" w14:paraId="3C18AFD0" w14:textId="77777777" w:rsidTr="00493F64">
        <w:tc>
          <w:tcPr>
            <w:tcW w:w="497" w:type="pct"/>
            <w:tcBorders>
              <w:top w:val="single" w:sz="4" w:space="0" w:color="auto"/>
              <w:left w:val="single" w:sz="4" w:space="0" w:color="auto"/>
              <w:right w:val="single" w:sz="4" w:space="0" w:color="auto"/>
            </w:tcBorders>
            <w:tcMar>
              <w:left w:w="28" w:type="dxa"/>
              <w:right w:w="28" w:type="dxa"/>
            </w:tcMar>
            <w:vAlign w:val="center"/>
          </w:tcPr>
          <w:p w14:paraId="45C383DC" w14:textId="77777777" w:rsidR="00DB72C1" w:rsidRPr="00493F64" w:rsidRDefault="00DB72C1" w:rsidP="00493F64">
            <w:pPr>
              <w:suppressAutoHyphens/>
              <w:jc w:val="center"/>
              <w:rPr>
                <w:szCs w:val="24"/>
              </w:rPr>
            </w:pPr>
            <w:bookmarkStart w:id="14" w:name="_Hlk468038919"/>
            <w:r w:rsidRPr="00493F64">
              <w:rPr>
                <w:szCs w:val="24"/>
              </w:rPr>
              <w:t>1.1</w:t>
            </w:r>
          </w:p>
        </w:tc>
        <w:tc>
          <w:tcPr>
            <w:tcW w:w="25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A6574D" w14:textId="3C91559D" w:rsidR="00DB72C1" w:rsidRPr="00493F64" w:rsidRDefault="00DB72C1" w:rsidP="00493F64">
            <w:pPr>
              <w:suppressAutoHyphens/>
              <w:jc w:val="center"/>
              <w:rPr>
                <w:szCs w:val="24"/>
              </w:rPr>
            </w:pPr>
            <w:r w:rsidRPr="00493F64">
              <w:rPr>
                <w:szCs w:val="24"/>
              </w:rPr>
              <w:t>Площадь проектируемой территории (площадка «А» и «Б»), в том числе:</w:t>
            </w:r>
          </w:p>
        </w:tc>
        <w:tc>
          <w:tcPr>
            <w:tcW w:w="5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7010A6" w14:textId="77777777" w:rsidR="00DB72C1" w:rsidRPr="00493F64" w:rsidRDefault="00DB72C1" w:rsidP="00493F64">
            <w:pPr>
              <w:suppressAutoHyphens/>
              <w:jc w:val="center"/>
              <w:rPr>
                <w:szCs w:val="24"/>
              </w:rPr>
            </w:pPr>
            <w:r w:rsidRPr="00493F64">
              <w:rPr>
                <w:szCs w:val="24"/>
              </w:rPr>
              <w:t>га</w:t>
            </w:r>
          </w:p>
        </w:tc>
        <w:tc>
          <w:tcPr>
            <w:tcW w:w="695" w:type="pct"/>
            <w:tcBorders>
              <w:top w:val="single" w:sz="4" w:space="0" w:color="auto"/>
              <w:left w:val="single" w:sz="4" w:space="0" w:color="auto"/>
              <w:bottom w:val="single" w:sz="4" w:space="0" w:color="auto"/>
              <w:right w:val="single" w:sz="4" w:space="0" w:color="auto"/>
            </w:tcBorders>
            <w:vAlign w:val="center"/>
          </w:tcPr>
          <w:p w14:paraId="063B6489" w14:textId="77777777" w:rsidR="00DB72C1" w:rsidRPr="00493F64" w:rsidRDefault="00DB72C1" w:rsidP="00493F64">
            <w:pPr>
              <w:suppressAutoHyphens/>
              <w:jc w:val="center"/>
              <w:rPr>
                <w:szCs w:val="24"/>
              </w:rPr>
            </w:pPr>
            <w:r w:rsidRPr="00493F64">
              <w:rPr>
                <w:szCs w:val="24"/>
              </w:rPr>
              <w:t>988,03</w:t>
            </w:r>
          </w:p>
        </w:tc>
        <w:tc>
          <w:tcPr>
            <w:tcW w:w="7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8C8009" w14:textId="77777777" w:rsidR="00DB72C1" w:rsidRPr="00493F64" w:rsidRDefault="00DB72C1" w:rsidP="00493F64">
            <w:pPr>
              <w:suppressAutoHyphens/>
              <w:jc w:val="center"/>
              <w:rPr>
                <w:szCs w:val="24"/>
              </w:rPr>
            </w:pPr>
            <w:r w:rsidRPr="00493F64">
              <w:rPr>
                <w:szCs w:val="24"/>
              </w:rPr>
              <w:t>1202,7</w:t>
            </w:r>
          </w:p>
        </w:tc>
      </w:tr>
      <w:tr w:rsidR="00DB72C1" w:rsidRPr="00493F64" w14:paraId="51BE3F2F" w14:textId="77777777" w:rsidTr="00493F64">
        <w:trPr>
          <w:trHeight w:val="425"/>
        </w:trPr>
        <w:tc>
          <w:tcPr>
            <w:tcW w:w="497" w:type="pct"/>
            <w:tcBorders>
              <w:left w:val="single" w:sz="4" w:space="0" w:color="auto"/>
              <w:right w:val="single" w:sz="4" w:space="0" w:color="auto"/>
            </w:tcBorders>
            <w:tcMar>
              <w:left w:w="28" w:type="dxa"/>
              <w:right w:w="28" w:type="dxa"/>
            </w:tcMar>
            <w:vAlign w:val="center"/>
          </w:tcPr>
          <w:p w14:paraId="1A1D9089" w14:textId="77777777" w:rsidR="00DB72C1" w:rsidRPr="00493F64" w:rsidRDefault="00DB72C1" w:rsidP="00493F64">
            <w:pPr>
              <w:suppressAutoHyphens/>
              <w:jc w:val="center"/>
              <w:rPr>
                <w:szCs w:val="24"/>
              </w:rPr>
            </w:pPr>
            <w:r w:rsidRPr="00493F64">
              <w:rPr>
                <w:szCs w:val="24"/>
              </w:rPr>
              <w:lastRenderedPageBreak/>
              <w:t>1.1.1</w:t>
            </w:r>
          </w:p>
        </w:tc>
        <w:tc>
          <w:tcPr>
            <w:tcW w:w="2501" w:type="pct"/>
            <w:tcBorders>
              <w:top w:val="single" w:sz="4" w:space="0" w:color="auto"/>
              <w:left w:val="single" w:sz="4" w:space="0" w:color="auto"/>
              <w:right w:val="single" w:sz="4" w:space="0" w:color="auto"/>
            </w:tcBorders>
            <w:tcMar>
              <w:left w:w="28" w:type="dxa"/>
              <w:right w:w="28" w:type="dxa"/>
            </w:tcMar>
            <w:vAlign w:val="center"/>
          </w:tcPr>
          <w:p w14:paraId="7B3EA6AA" w14:textId="77777777" w:rsidR="00DB72C1" w:rsidRPr="00493F64" w:rsidRDefault="00DB72C1" w:rsidP="00493F64">
            <w:pPr>
              <w:suppressAutoHyphens/>
              <w:jc w:val="center"/>
              <w:rPr>
                <w:szCs w:val="24"/>
              </w:rPr>
            </w:pPr>
            <w:r w:rsidRPr="00493F64">
              <w:rPr>
                <w:szCs w:val="24"/>
              </w:rPr>
              <w:t>Зона объектов связи</w:t>
            </w:r>
          </w:p>
        </w:tc>
        <w:tc>
          <w:tcPr>
            <w:tcW w:w="569" w:type="pct"/>
            <w:tcBorders>
              <w:top w:val="single" w:sz="4" w:space="0" w:color="auto"/>
              <w:left w:val="single" w:sz="4" w:space="0" w:color="auto"/>
              <w:right w:val="single" w:sz="4" w:space="0" w:color="auto"/>
            </w:tcBorders>
            <w:tcMar>
              <w:left w:w="57" w:type="dxa"/>
              <w:right w:w="57" w:type="dxa"/>
            </w:tcMar>
            <w:vAlign w:val="center"/>
          </w:tcPr>
          <w:p w14:paraId="2D8CD23A" w14:textId="24DE2F50" w:rsidR="00DB72C1" w:rsidRPr="00493F64" w:rsidRDefault="00DB72C1" w:rsidP="00493F64">
            <w:pPr>
              <w:suppressAutoHyphens/>
              <w:jc w:val="center"/>
              <w:rPr>
                <w:szCs w:val="24"/>
              </w:rPr>
            </w:pPr>
            <w:r w:rsidRPr="00493F64">
              <w:rPr>
                <w:szCs w:val="24"/>
              </w:rPr>
              <w:t>га</w:t>
            </w:r>
          </w:p>
        </w:tc>
        <w:tc>
          <w:tcPr>
            <w:tcW w:w="695" w:type="pct"/>
            <w:tcBorders>
              <w:top w:val="single" w:sz="4" w:space="0" w:color="auto"/>
              <w:left w:val="single" w:sz="4" w:space="0" w:color="auto"/>
              <w:right w:val="single" w:sz="4" w:space="0" w:color="auto"/>
            </w:tcBorders>
            <w:vAlign w:val="center"/>
          </w:tcPr>
          <w:p w14:paraId="0E69C853" w14:textId="77777777" w:rsidR="00DB72C1" w:rsidRPr="00493F64" w:rsidRDefault="00DB72C1" w:rsidP="00493F64">
            <w:pPr>
              <w:suppressAutoHyphens/>
              <w:jc w:val="center"/>
              <w:rPr>
                <w:szCs w:val="24"/>
              </w:rPr>
            </w:pPr>
            <w:r w:rsidRPr="00493F64">
              <w:rPr>
                <w:szCs w:val="24"/>
              </w:rPr>
              <w:t>-</w:t>
            </w:r>
          </w:p>
        </w:tc>
        <w:tc>
          <w:tcPr>
            <w:tcW w:w="738" w:type="pct"/>
            <w:tcBorders>
              <w:top w:val="single" w:sz="4" w:space="0" w:color="auto"/>
              <w:left w:val="single" w:sz="4" w:space="0" w:color="auto"/>
              <w:right w:val="single" w:sz="4" w:space="0" w:color="auto"/>
            </w:tcBorders>
            <w:tcMar>
              <w:left w:w="28" w:type="dxa"/>
              <w:right w:w="28" w:type="dxa"/>
            </w:tcMar>
            <w:vAlign w:val="center"/>
          </w:tcPr>
          <w:p w14:paraId="0B36D60C" w14:textId="77777777" w:rsidR="00DB72C1" w:rsidRPr="00493F64" w:rsidRDefault="00DB72C1" w:rsidP="00493F64">
            <w:pPr>
              <w:suppressAutoHyphens/>
              <w:jc w:val="center"/>
              <w:rPr>
                <w:szCs w:val="24"/>
              </w:rPr>
            </w:pPr>
            <w:r w:rsidRPr="00493F64">
              <w:rPr>
                <w:szCs w:val="24"/>
              </w:rPr>
              <w:t>14,5</w:t>
            </w:r>
          </w:p>
        </w:tc>
      </w:tr>
      <w:tr w:rsidR="00DB72C1" w:rsidRPr="00493F64" w14:paraId="094874EE" w14:textId="77777777" w:rsidTr="00493F64">
        <w:tc>
          <w:tcPr>
            <w:tcW w:w="497" w:type="pct"/>
            <w:tcBorders>
              <w:left w:val="single" w:sz="4" w:space="0" w:color="auto"/>
              <w:right w:val="single" w:sz="4" w:space="0" w:color="auto"/>
            </w:tcBorders>
            <w:tcMar>
              <w:left w:w="28" w:type="dxa"/>
              <w:right w:w="28" w:type="dxa"/>
            </w:tcMar>
            <w:vAlign w:val="center"/>
          </w:tcPr>
          <w:p w14:paraId="0A8ACA17" w14:textId="77777777" w:rsidR="00DB72C1" w:rsidRPr="00493F64" w:rsidRDefault="00DB72C1" w:rsidP="00493F64">
            <w:pPr>
              <w:suppressAutoHyphens/>
              <w:jc w:val="center"/>
              <w:rPr>
                <w:szCs w:val="24"/>
              </w:rPr>
            </w:pPr>
            <w:bookmarkStart w:id="15" w:name="_Hlk468037207"/>
            <w:r w:rsidRPr="00493F64">
              <w:rPr>
                <w:szCs w:val="24"/>
              </w:rPr>
              <w:t>1.1.2</w:t>
            </w:r>
          </w:p>
        </w:tc>
        <w:tc>
          <w:tcPr>
            <w:tcW w:w="25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7789EF" w14:textId="77777777" w:rsidR="00DB72C1" w:rsidRPr="00493F64" w:rsidRDefault="00DB72C1" w:rsidP="00493F64">
            <w:pPr>
              <w:suppressAutoHyphens/>
              <w:jc w:val="center"/>
              <w:rPr>
                <w:szCs w:val="24"/>
              </w:rPr>
            </w:pPr>
            <w:r w:rsidRPr="00493F64">
              <w:rPr>
                <w:szCs w:val="24"/>
              </w:rPr>
              <w:t>Производственно-логистическая зона</w:t>
            </w:r>
          </w:p>
        </w:tc>
        <w:tc>
          <w:tcPr>
            <w:tcW w:w="5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F3446E" w14:textId="77777777" w:rsidR="00DB72C1" w:rsidRPr="00493F64" w:rsidRDefault="00DB72C1" w:rsidP="00493F64">
            <w:pPr>
              <w:suppressAutoHyphens/>
              <w:jc w:val="center"/>
              <w:rPr>
                <w:szCs w:val="24"/>
              </w:rPr>
            </w:pPr>
            <w:r w:rsidRPr="00493F64">
              <w:rPr>
                <w:szCs w:val="24"/>
              </w:rPr>
              <w:t>га</w:t>
            </w:r>
          </w:p>
        </w:tc>
        <w:tc>
          <w:tcPr>
            <w:tcW w:w="695" w:type="pct"/>
            <w:tcBorders>
              <w:top w:val="single" w:sz="4" w:space="0" w:color="auto"/>
              <w:left w:val="single" w:sz="4" w:space="0" w:color="auto"/>
              <w:bottom w:val="single" w:sz="4" w:space="0" w:color="auto"/>
              <w:right w:val="single" w:sz="4" w:space="0" w:color="auto"/>
            </w:tcBorders>
            <w:vAlign w:val="center"/>
          </w:tcPr>
          <w:p w14:paraId="1495090E" w14:textId="77777777" w:rsidR="00DB72C1" w:rsidRPr="00493F64" w:rsidRDefault="00DB72C1" w:rsidP="00493F64">
            <w:pPr>
              <w:suppressAutoHyphens/>
              <w:jc w:val="center"/>
              <w:rPr>
                <w:szCs w:val="24"/>
              </w:rPr>
            </w:pPr>
            <w:r w:rsidRPr="00493F64">
              <w:rPr>
                <w:szCs w:val="24"/>
              </w:rPr>
              <w:t>-</w:t>
            </w:r>
          </w:p>
        </w:tc>
        <w:tc>
          <w:tcPr>
            <w:tcW w:w="7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891070" w14:textId="77777777" w:rsidR="00DB72C1" w:rsidRPr="00493F64" w:rsidRDefault="00DB72C1" w:rsidP="00493F64">
            <w:pPr>
              <w:suppressAutoHyphens/>
              <w:jc w:val="center"/>
              <w:rPr>
                <w:szCs w:val="24"/>
              </w:rPr>
            </w:pPr>
            <w:r w:rsidRPr="00493F64">
              <w:rPr>
                <w:szCs w:val="24"/>
              </w:rPr>
              <w:t>904,3</w:t>
            </w:r>
          </w:p>
        </w:tc>
      </w:tr>
      <w:bookmarkEnd w:id="15"/>
      <w:tr w:rsidR="00DB72C1" w:rsidRPr="00493F64" w14:paraId="3CB498C3" w14:textId="77777777" w:rsidTr="00493F64">
        <w:tc>
          <w:tcPr>
            <w:tcW w:w="497" w:type="pct"/>
            <w:tcBorders>
              <w:left w:val="single" w:sz="4" w:space="0" w:color="auto"/>
              <w:right w:val="single" w:sz="4" w:space="0" w:color="auto"/>
            </w:tcBorders>
            <w:tcMar>
              <w:left w:w="28" w:type="dxa"/>
              <w:right w:w="28" w:type="dxa"/>
            </w:tcMar>
            <w:vAlign w:val="center"/>
          </w:tcPr>
          <w:p w14:paraId="3BBA7294" w14:textId="77777777" w:rsidR="00DB72C1" w:rsidRPr="00493F64" w:rsidRDefault="00DB72C1" w:rsidP="00493F64">
            <w:pPr>
              <w:suppressAutoHyphens/>
              <w:jc w:val="center"/>
              <w:rPr>
                <w:szCs w:val="24"/>
              </w:rPr>
            </w:pPr>
            <w:r w:rsidRPr="00493F64">
              <w:rPr>
                <w:szCs w:val="24"/>
              </w:rPr>
              <w:t>1.1.3</w:t>
            </w:r>
          </w:p>
        </w:tc>
        <w:tc>
          <w:tcPr>
            <w:tcW w:w="25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ACA605E" w14:textId="53C3886A" w:rsidR="00DB72C1" w:rsidRPr="00493F64" w:rsidRDefault="00DB72C1" w:rsidP="00493F64">
            <w:pPr>
              <w:suppressAutoHyphens/>
              <w:jc w:val="center"/>
              <w:rPr>
                <w:szCs w:val="24"/>
              </w:rPr>
            </w:pPr>
            <w:r w:rsidRPr="00493F64">
              <w:rPr>
                <w:szCs w:val="24"/>
              </w:rPr>
              <w:t xml:space="preserve">Зона объектов </w:t>
            </w:r>
            <w:proofErr w:type="gramStart"/>
            <w:r w:rsidRPr="00493F64">
              <w:rPr>
                <w:szCs w:val="24"/>
              </w:rPr>
              <w:t>инженерной</w:t>
            </w:r>
            <w:proofErr w:type="gramEnd"/>
          </w:p>
          <w:p w14:paraId="40DFF6BA" w14:textId="77777777" w:rsidR="00DB72C1" w:rsidRPr="00493F64" w:rsidRDefault="00DB72C1" w:rsidP="00493F64">
            <w:pPr>
              <w:suppressAutoHyphens/>
              <w:jc w:val="center"/>
              <w:rPr>
                <w:szCs w:val="24"/>
              </w:rPr>
            </w:pPr>
            <w:r w:rsidRPr="00493F64">
              <w:rPr>
                <w:szCs w:val="24"/>
              </w:rPr>
              <w:t>инфраструктуры</w:t>
            </w:r>
          </w:p>
        </w:tc>
        <w:tc>
          <w:tcPr>
            <w:tcW w:w="5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090BB8" w14:textId="77777777" w:rsidR="00DB72C1" w:rsidRPr="00493F64" w:rsidRDefault="00DB72C1" w:rsidP="00493F64">
            <w:pPr>
              <w:suppressAutoHyphens/>
              <w:jc w:val="center"/>
              <w:rPr>
                <w:szCs w:val="24"/>
              </w:rPr>
            </w:pPr>
            <w:r w:rsidRPr="00493F64">
              <w:rPr>
                <w:szCs w:val="24"/>
              </w:rPr>
              <w:t>га</w:t>
            </w:r>
          </w:p>
        </w:tc>
        <w:tc>
          <w:tcPr>
            <w:tcW w:w="695" w:type="pct"/>
            <w:tcBorders>
              <w:top w:val="single" w:sz="4" w:space="0" w:color="auto"/>
              <w:left w:val="single" w:sz="4" w:space="0" w:color="auto"/>
              <w:bottom w:val="single" w:sz="4" w:space="0" w:color="auto"/>
              <w:right w:val="single" w:sz="4" w:space="0" w:color="auto"/>
            </w:tcBorders>
            <w:vAlign w:val="center"/>
          </w:tcPr>
          <w:p w14:paraId="55137CFE" w14:textId="77777777" w:rsidR="00DB72C1" w:rsidRPr="00493F64" w:rsidRDefault="00DB72C1" w:rsidP="00493F64">
            <w:pPr>
              <w:suppressAutoHyphens/>
              <w:jc w:val="center"/>
              <w:rPr>
                <w:szCs w:val="24"/>
              </w:rPr>
            </w:pPr>
            <w:r w:rsidRPr="00493F64">
              <w:rPr>
                <w:szCs w:val="24"/>
              </w:rPr>
              <w:t>45,08</w:t>
            </w:r>
          </w:p>
        </w:tc>
        <w:tc>
          <w:tcPr>
            <w:tcW w:w="7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AEEC85" w14:textId="77777777" w:rsidR="00DB72C1" w:rsidRPr="00493F64" w:rsidRDefault="00DB72C1" w:rsidP="00493F64">
            <w:pPr>
              <w:suppressAutoHyphens/>
              <w:jc w:val="center"/>
              <w:rPr>
                <w:szCs w:val="24"/>
              </w:rPr>
            </w:pPr>
            <w:r w:rsidRPr="00493F64">
              <w:rPr>
                <w:szCs w:val="24"/>
              </w:rPr>
              <w:t>15,2</w:t>
            </w:r>
          </w:p>
        </w:tc>
      </w:tr>
      <w:tr w:rsidR="00DB72C1" w:rsidRPr="00493F64" w14:paraId="04E6DAA2" w14:textId="77777777" w:rsidTr="00493F64">
        <w:trPr>
          <w:cantSplit/>
        </w:trPr>
        <w:tc>
          <w:tcPr>
            <w:tcW w:w="497" w:type="pct"/>
            <w:tcBorders>
              <w:left w:val="single" w:sz="4" w:space="0" w:color="auto"/>
              <w:right w:val="single" w:sz="4" w:space="0" w:color="auto"/>
            </w:tcBorders>
            <w:tcMar>
              <w:left w:w="28" w:type="dxa"/>
              <w:right w:w="28" w:type="dxa"/>
            </w:tcMar>
            <w:vAlign w:val="center"/>
          </w:tcPr>
          <w:p w14:paraId="775540A3" w14:textId="77777777" w:rsidR="00DB72C1" w:rsidRPr="00493F64" w:rsidRDefault="00DB72C1" w:rsidP="00493F64">
            <w:pPr>
              <w:suppressAutoHyphens/>
              <w:jc w:val="center"/>
              <w:rPr>
                <w:szCs w:val="24"/>
              </w:rPr>
            </w:pPr>
            <w:r w:rsidRPr="00493F64">
              <w:rPr>
                <w:szCs w:val="24"/>
              </w:rPr>
              <w:t>1.1.4</w:t>
            </w:r>
          </w:p>
        </w:tc>
        <w:tc>
          <w:tcPr>
            <w:tcW w:w="25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9D9837" w14:textId="77777777" w:rsidR="00DB72C1" w:rsidRPr="00493F64" w:rsidRDefault="00DB72C1" w:rsidP="00493F64">
            <w:pPr>
              <w:suppressAutoHyphens/>
              <w:jc w:val="center"/>
              <w:rPr>
                <w:szCs w:val="24"/>
              </w:rPr>
            </w:pPr>
            <w:r w:rsidRPr="00493F64">
              <w:rPr>
                <w:szCs w:val="24"/>
              </w:rPr>
              <w:t>Зона транспортной инфраструктуры</w:t>
            </w:r>
          </w:p>
        </w:tc>
        <w:tc>
          <w:tcPr>
            <w:tcW w:w="5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E53824" w14:textId="77777777" w:rsidR="00DB72C1" w:rsidRPr="00493F64" w:rsidRDefault="00DB72C1" w:rsidP="00493F64">
            <w:pPr>
              <w:suppressAutoHyphens/>
              <w:jc w:val="center"/>
              <w:rPr>
                <w:szCs w:val="24"/>
              </w:rPr>
            </w:pPr>
            <w:r w:rsidRPr="00493F64">
              <w:rPr>
                <w:szCs w:val="24"/>
              </w:rPr>
              <w:t>га</w:t>
            </w:r>
          </w:p>
        </w:tc>
        <w:tc>
          <w:tcPr>
            <w:tcW w:w="695" w:type="pct"/>
            <w:tcBorders>
              <w:top w:val="single" w:sz="4" w:space="0" w:color="auto"/>
              <w:left w:val="single" w:sz="4" w:space="0" w:color="auto"/>
              <w:bottom w:val="single" w:sz="4" w:space="0" w:color="auto"/>
              <w:right w:val="single" w:sz="4" w:space="0" w:color="auto"/>
            </w:tcBorders>
            <w:vAlign w:val="center"/>
          </w:tcPr>
          <w:p w14:paraId="48A7A5D4" w14:textId="77777777" w:rsidR="00DB72C1" w:rsidRPr="00493F64" w:rsidRDefault="00DB72C1" w:rsidP="00493F64">
            <w:pPr>
              <w:suppressAutoHyphens/>
              <w:jc w:val="center"/>
              <w:rPr>
                <w:szCs w:val="24"/>
              </w:rPr>
            </w:pPr>
            <w:r w:rsidRPr="00493F64">
              <w:rPr>
                <w:szCs w:val="24"/>
              </w:rPr>
              <w:t>105,77</w:t>
            </w:r>
          </w:p>
        </w:tc>
        <w:tc>
          <w:tcPr>
            <w:tcW w:w="7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918D4E" w14:textId="77777777" w:rsidR="00DB72C1" w:rsidRPr="00493F64" w:rsidRDefault="00DB72C1" w:rsidP="00493F64">
            <w:pPr>
              <w:suppressAutoHyphens/>
              <w:jc w:val="center"/>
              <w:rPr>
                <w:szCs w:val="24"/>
              </w:rPr>
            </w:pPr>
            <w:r w:rsidRPr="00493F64">
              <w:rPr>
                <w:szCs w:val="24"/>
              </w:rPr>
              <w:t>239,7</w:t>
            </w:r>
          </w:p>
        </w:tc>
      </w:tr>
      <w:tr w:rsidR="00DB72C1" w:rsidRPr="00493F64" w14:paraId="08C3802F" w14:textId="77777777" w:rsidTr="00493F64">
        <w:trPr>
          <w:cantSplit/>
        </w:trPr>
        <w:tc>
          <w:tcPr>
            <w:tcW w:w="497" w:type="pct"/>
            <w:tcBorders>
              <w:left w:val="single" w:sz="4" w:space="0" w:color="auto"/>
              <w:right w:val="single" w:sz="4" w:space="0" w:color="auto"/>
            </w:tcBorders>
            <w:tcMar>
              <w:left w:w="28" w:type="dxa"/>
              <w:right w:w="28" w:type="dxa"/>
            </w:tcMar>
            <w:vAlign w:val="center"/>
          </w:tcPr>
          <w:p w14:paraId="275E1E8B" w14:textId="77777777" w:rsidR="00DB72C1" w:rsidRPr="00493F64" w:rsidRDefault="00DB72C1" w:rsidP="00493F64">
            <w:pPr>
              <w:suppressAutoHyphens/>
              <w:jc w:val="center"/>
              <w:rPr>
                <w:szCs w:val="24"/>
              </w:rPr>
            </w:pPr>
            <w:r w:rsidRPr="00493F64">
              <w:rPr>
                <w:szCs w:val="24"/>
              </w:rPr>
              <w:t>1.1.5</w:t>
            </w:r>
          </w:p>
        </w:tc>
        <w:tc>
          <w:tcPr>
            <w:tcW w:w="25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C67BFB" w14:textId="7AC9D00C" w:rsidR="00DB72C1" w:rsidRPr="00493F64" w:rsidRDefault="00DB72C1" w:rsidP="00493F64">
            <w:pPr>
              <w:suppressAutoHyphens/>
              <w:jc w:val="center"/>
              <w:rPr>
                <w:szCs w:val="24"/>
              </w:rPr>
            </w:pPr>
            <w:r w:rsidRPr="00493F64">
              <w:rPr>
                <w:szCs w:val="24"/>
              </w:rPr>
              <w:t xml:space="preserve">Зона </w:t>
            </w:r>
            <w:proofErr w:type="gramStart"/>
            <w:r w:rsidRPr="00493F64">
              <w:rPr>
                <w:szCs w:val="24"/>
              </w:rPr>
              <w:t>делового</w:t>
            </w:r>
            <w:proofErr w:type="gramEnd"/>
            <w:r w:rsidRPr="00493F64">
              <w:rPr>
                <w:szCs w:val="24"/>
              </w:rPr>
              <w:t>, общественного</w:t>
            </w:r>
          </w:p>
          <w:p w14:paraId="398F42F2" w14:textId="77777777" w:rsidR="00DB72C1" w:rsidRPr="00493F64" w:rsidRDefault="00DB72C1" w:rsidP="00493F64">
            <w:pPr>
              <w:suppressAutoHyphens/>
              <w:jc w:val="center"/>
              <w:rPr>
                <w:szCs w:val="24"/>
              </w:rPr>
            </w:pPr>
            <w:r w:rsidRPr="00493F64">
              <w:rPr>
                <w:szCs w:val="24"/>
              </w:rPr>
              <w:t>и коммерческого назначения</w:t>
            </w:r>
          </w:p>
        </w:tc>
        <w:tc>
          <w:tcPr>
            <w:tcW w:w="5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0813EE" w14:textId="77777777" w:rsidR="00DB72C1" w:rsidRPr="00493F64" w:rsidRDefault="00DB72C1" w:rsidP="00493F64">
            <w:pPr>
              <w:suppressAutoHyphens/>
              <w:jc w:val="center"/>
              <w:rPr>
                <w:szCs w:val="24"/>
              </w:rPr>
            </w:pPr>
            <w:r w:rsidRPr="00493F64">
              <w:rPr>
                <w:szCs w:val="24"/>
              </w:rPr>
              <w:t>га</w:t>
            </w:r>
          </w:p>
        </w:tc>
        <w:tc>
          <w:tcPr>
            <w:tcW w:w="695" w:type="pct"/>
            <w:tcBorders>
              <w:top w:val="single" w:sz="4" w:space="0" w:color="auto"/>
              <w:left w:val="single" w:sz="4" w:space="0" w:color="auto"/>
              <w:bottom w:val="single" w:sz="4" w:space="0" w:color="auto"/>
              <w:right w:val="single" w:sz="4" w:space="0" w:color="auto"/>
            </w:tcBorders>
            <w:vAlign w:val="center"/>
          </w:tcPr>
          <w:p w14:paraId="78F17F61" w14:textId="77777777" w:rsidR="00DB72C1" w:rsidRPr="00493F64" w:rsidRDefault="00DB72C1" w:rsidP="00493F64">
            <w:pPr>
              <w:suppressAutoHyphens/>
              <w:jc w:val="center"/>
              <w:rPr>
                <w:szCs w:val="24"/>
              </w:rPr>
            </w:pPr>
            <w:r w:rsidRPr="00493F64">
              <w:rPr>
                <w:szCs w:val="24"/>
              </w:rPr>
              <w:t>-</w:t>
            </w:r>
          </w:p>
        </w:tc>
        <w:tc>
          <w:tcPr>
            <w:tcW w:w="7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B097FC" w14:textId="77777777" w:rsidR="00DB72C1" w:rsidRPr="00493F64" w:rsidRDefault="00DB72C1" w:rsidP="00493F64">
            <w:pPr>
              <w:suppressAutoHyphens/>
              <w:jc w:val="center"/>
              <w:rPr>
                <w:szCs w:val="24"/>
              </w:rPr>
            </w:pPr>
            <w:r w:rsidRPr="00493F64">
              <w:rPr>
                <w:szCs w:val="24"/>
              </w:rPr>
              <w:t>29,0</w:t>
            </w:r>
          </w:p>
        </w:tc>
      </w:tr>
      <w:tr w:rsidR="00DB72C1" w:rsidRPr="00493F64" w14:paraId="6CA5829E" w14:textId="77777777" w:rsidTr="00493F64">
        <w:trPr>
          <w:trHeight w:val="474"/>
        </w:trPr>
        <w:tc>
          <w:tcPr>
            <w:tcW w:w="497" w:type="pct"/>
            <w:tcBorders>
              <w:left w:val="single" w:sz="4" w:space="0" w:color="auto"/>
              <w:right w:val="single" w:sz="4" w:space="0" w:color="auto"/>
            </w:tcBorders>
            <w:tcMar>
              <w:left w:w="28" w:type="dxa"/>
              <w:right w:w="28" w:type="dxa"/>
            </w:tcMar>
            <w:vAlign w:val="center"/>
          </w:tcPr>
          <w:p w14:paraId="4F193230" w14:textId="77777777" w:rsidR="00DB72C1" w:rsidRPr="00493F64" w:rsidRDefault="00DB72C1" w:rsidP="00493F64">
            <w:pPr>
              <w:suppressAutoHyphens/>
              <w:jc w:val="center"/>
              <w:rPr>
                <w:szCs w:val="24"/>
              </w:rPr>
            </w:pPr>
            <w:r w:rsidRPr="00493F64">
              <w:rPr>
                <w:szCs w:val="24"/>
              </w:rPr>
              <w:t>2</w:t>
            </w:r>
          </w:p>
        </w:tc>
        <w:tc>
          <w:tcPr>
            <w:tcW w:w="4503" w:type="pct"/>
            <w:gridSpan w:val="4"/>
            <w:tcBorders>
              <w:left w:val="single" w:sz="4" w:space="0" w:color="auto"/>
              <w:right w:val="single" w:sz="4" w:space="0" w:color="auto"/>
            </w:tcBorders>
            <w:vAlign w:val="center"/>
          </w:tcPr>
          <w:p w14:paraId="14A72E3C" w14:textId="77777777" w:rsidR="00DB72C1" w:rsidRPr="00493F64" w:rsidRDefault="00DB72C1" w:rsidP="00493F64">
            <w:pPr>
              <w:suppressAutoHyphens/>
              <w:jc w:val="center"/>
              <w:rPr>
                <w:b/>
                <w:szCs w:val="24"/>
              </w:rPr>
            </w:pPr>
            <w:r w:rsidRPr="00493F64">
              <w:rPr>
                <w:b/>
                <w:szCs w:val="24"/>
              </w:rPr>
              <w:t>Дорожно-транспортная инфраструктура</w:t>
            </w:r>
          </w:p>
        </w:tc>
      </w:tr>
      <w:tr w:rsidR="00DB72C1" w:rsidRPr="00493F64" w14:paraId="1E77CDD4" w14:textId="77777777" w:rsidTr="00493F64">
        <w:tc>
          <w:tcPr>
            <w:tcW w:w="497" w:type="pct"/>
            <w:tcBorders>
              <w:left w:val="single" w:sz="4" w:space="0" w:color="auto"/>
              <w:right w:val="single" w:sz="4" w:space="0" w:color="auto"/>
            </w:tcBorders>
            <w:tcMar>
              <w:left w:w="28" w:type="dxa"/>
              <w:right w:w="28" w:type="dxa"/>
            </w:tcMar>
            <w:vAlign w:val="center"/>
          </w:tcPr>
          <w:p w14:paraId="2490EAE6" w14:textId="77777777" w:rsidR="00DB72C1" w:rsidRPr="00493F64" w:rsidRDefault="00DB72C1" w:rsidP="00493F64">
            <w:pPr>
              <w:suppressAutoHyphens/>
              <w:jc w:val="center"/>
              <w:rPr>
                <w:szCs w:val="24"/>
              </w:rPr>
            </w:pPr>
            <w:r w:rsidRPr="00493F64">
              <w:rPr>
                <w:szCs w:val="24"/>
              </w:rPr>
              <w:t>2.1</w:t>
            </w:r>
          </w:p>
        </w:tc>
        <w:tc>
          <w:tcPr>
            <w:tcW w:w="25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904B00" w14:textId="77777777" w:rsidR="00DB72C1" w:rsidRPr="00493F64" w:rsidRDefault="00DB72C1" w:rsidP="00493F64">
            <w:pPr>
              <w:suppressAutoHyphens/>
              <w:jc w:val="center"/>
              <w:rPr>
                <w:szCs w:val="24"/>
              </w:rPr>
            </w:pPr>
            <w:r w:rsidRPr="00493F64">
              <w:rPr>
                <w:szCs w:val="24"/>
              </w:rPr>
              <w:t>Протяженность дорожной сети, в том числе:</w:t>
            </w:r>
          </w:p>
        </w:tc>
        <w:tc>
          <w:tcPr>
            <w:tcW w:w="5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9A29D9" w14:textId="77777777" w:rsidR="00DB72C1" w:rsidRPr="00493F64" w:rsidRDefault="00DB72C1" w:rsidP="00493F64">
            <w:pPr>
              <w:suppressAutoHyphens/>
              <w:jc w:val="center"/>
              <w:rPr>
                <w:szCs w:val="24"/>
              </w:rPr>
            </w:pPr>
            <w:r w:rsidRPr="00493F64">
              <w:rPr>
                <w:szCs w:val="24"/>
              </w:rPr>
              <w:t>км</w:t>
            </w:r>
          </w:p>
        </w:tc>
        <w:tc>
          <w:tcPr>
            <w:tcW w:w="695" w:type="pct"/>
            <w:tcBorders>
              <w:top w:val="single" w:sz="4" w:space="0" w:color="auto"/>
              <w:left w:val="single" w:sz="4" w:space="0" w:color="auto"/>
              <w:bottom w:val="single" w:sz="4" w:space="0" w:color="auto"/>
              <w:right w:val="single" w:sz="4" w:space="0" w:color="auto"/>
            </w:tcBorders>
            <w:vAlign w:val="center"/>
          </w:tcPr>
          <w:p w14:paraId="5D44446B" w14:textId="77777777" w:rsidR="00DB72C1" w:rsidRPr="00493F64" w:rsidRDefault="00DB72C1" w:rsidP="00493F64">
            <w:pPr>
              <w:suppressAutoHyphens/>
              <w:jc w:val="center"/>
              <w:rPr>
                <w:szCs w:val="24"/>
              </w:rPr>
            </w:pPr>
            <w:r w:rsidRPr="00493F64">
              <w:rPr>
                <w:szCs w:val="24"/>
              </w:rPr>
              <w:t>19,82</w:t>
            </w:r>
          </w:p>
        </w:tc>
        <w:tc>
          <w:tcPr>
            <w:tcW w:w="7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F01ADDE" w14:textId="77777777" w:rsidR="00DB72C1" w:rsidRPr="00493F64" w:rsidRDefault="00DB72C1" w:rsidP="00493F64">
            <w:pPr>
              <w:suppressAutoHyphens/>
              <w:jc w:val="center"/>
              <w:rPr>
                <w:szCs w:val="24"/>
              </w:rPr>
            </w:pPr>
            <w:r w:rsidRPr="00493F64">
              <w:rPr>
                <w:szCs w:val="24"/>
              </w:rPr>
              <w:t>34,0</w:t>
            </w:r>
          </w:p>
        </w:tc>
      </w:tr>
      <w:tr w:rsidR="00DB72C1" w:rsidRPr="00493F64" w14:paraId="233C53C9" w14:textId="77777777" w:rsidTr="00493F64">
        <w:tc>
          <w:tcPr>
            <w:tcW w:w="497" w:type="pct"/>
            <w:tcBorders>
              <w:left w:val="single" w:sz="4" w:space="0" w:color="auto"/>
              <w:right w:val="single" w:sz="4" w:space="0" w:color="auto"/>
            </w:tcBorders>
            <w:tcMar>
              <w:left w:w="28" w:type="dxa"/>
              <w:right w:w="28" w:type="dxa"/>
            </w:tcMar>
            <w:vAlign w:val="center"/>
          </w:tcPr>
          <w:p w14:paraId="75200FFC" w14:textId="77777777" w:rsidR="00DB72C1" w:rsidRPr="00493F64" w:rsidRDefault="00DB72C1" w:rsidP="00493F64">
            <w:pPr>
              <w:suppressAutoHyphens/>
              <w:jc w:val="center"/>
              <w:rPr>
                <w:szCs w:val="24"/>
              </w:rPr>
            </w:pPr>
            <w:r w:rsidRPr="00493F64">
              <w:rPr>
                <w:szCs w:val="24"/>
              </w:rPr>
              <w:t>2.1.1</w:t>
            </w:r>
          </w:p>
        </w:tc>
        <w:tc>
          <w:tcPr>
            <w:tcW w:w="25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A122BCF" w14:textId="77777777" w:rsidR="00DB72C1" w:rsidRPr="00493F64" w:rsidRDefault="00DB72C1" w:rsidP="00493F64">
            <w:pPr>
              <w:suppressAutoHyphens/>
              <w:jc w:val="center"/>
              <w:rPr>
                <w:szCs w:val="24"/>
              </w:rPr>
            </w:pPr>
            <w:r w:rsidRPr="00493F64">
              <w:rPr>
                <w:szCs w:val="24"/>
              </w:rPr>
              <w:t xml:space="preserve">Автомобильные дороги </w:t>
            </w:r>
            <w:proofErr w:type="gramStart"/>
            <w:r w:rsidRPr="00493F64">
              <w:rPr>
                <w:szCs w:val="24"/>
              </w:rPr>
              <w:t>регионального</w:t>
            </w:r>
            <w:proofErr w:type="gramEnd"/>
          </w:p>
          <w:p w14:paraId="56278861" w14:textId="77777777" w:rsidR="00DB72C1" w:rsidRPr="00493F64" w:rsidRDefault="00DB72C1" w:rsidP="00493F64">
            <w:pPr>
              <w:suppressAutoHyphens/>
              <w:jc w:val="center"/>
              <w:rPr>
                <w:szCs w:val="24"/>
              </w:rPr>
            </w:pPr>
            <w:r w:rsidRPr="00493F64">
              <w:rPr>
                <w:szCs w:val="24"/>
              </w:rPr>
              <w:t>значения</w:t>
            </w:r>
          </w:p>
        </w:tc>
        <w:tc>
          <w:tcPr>
            <w:tcW w:w="5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5A7C575" w14:textId="77777777" w:rsidR="00DB72C1" w:rsidRPr="00493F64" w:rsidRDefault="00DB72C1" w:rsidP="00493F64">
            <w:pPr>
              <w:suppressAutoHyphens/>
              <w:jc w:val="center"/>
              <w:rPr>
                <w:szCs w:val="24"/>
              </w:rPr>
            </w:pPr>
            <w:r w:rsidRPr="00493F64">
              <w:rPr>
                <w:szCs w:val="24"/>
              </w:rPr>
              <w:t>км</w:t>
            </w:r>
          </w:p>
        </w:tc>
        <w:tc>
          <w:tcPr>
            <w:tcW w:w="695" w:type="pct"/>
            <w:tcBorders>
              <w:top w:val="single" w:sz="4" w:space="0" w:color="auto"/>
              <w:left w:val="single" w:sz="4" w:space="0" w:color="auto"/>
              <w:bottom w:val="single" w:sz="4" w:space="0" w:color="auto"/>
              <w:right w:val="single" w:sz="4" w:space="0" w:color="auto"/>
            </w:tcBorders>
            <w:vAlign w:val="center"/>
          </w:tcPr>
          <w:p w14:paraId="504EF9A3" w14:textId="77777777" w:rsidR="00DB72C1" w:rsidRPr="00493F64" w:rsidRDefault="00DB72C1" w:rsidP="00493F64">
            <w:pPr>
              <w:suppressAutoHyphens/>
              <w:jc w:val="center"/>
              <w:rPr>
                <w:szCs w:val="24"/>
              </w:rPr>
            </w:pPr>
            <w:r w:rsidRPr="00493F64">
              <w:rPr>
                <w:szCs w:val="24"/>
              </w:rPr>
              <w:t>8,05</w:t>
            </w:r>
          </w:p>
        </w:tc>
        <w:tc>
          <w:tcPr>
            <w:tcW w:w="7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CBBDC8" w14:textId="77777777" w:rsidR="00DB72C1" w:rsidRPr="00493F64" w:rsidRDefault="00DB72C1" w:rsidP="00493F64">
            <w:pPr>
              <w:suppressAutoHyphens/>
              <w:jc w:val="center"/>
              <w:rPr>
                <w:szCs w:val="24"/>
              </w:rPr>
            </w:pPr>
            <w:r w:rsidRPr="00493F64">
              <w:rPr>
                <w:szCs w:val="24"/>
              </w:rPr>
              <w:t>8,2</w:t>
            </w:r>
          </w:p>
        </w:tc>
      </w:tr>
      <w:tr w:rsidR="00DB72C1" w:rsidRPr="00493F64" w14:paraId="0B48A8D0" w14:textId="77777777" w:rsidTr="00493F64">
        <w:tc>
          <w:tcPr>
            <w:tcW w:w="497" w:type="pct"/>
            <w:tcBorders>
              <w:left w:val="single" w:sz="4" w:space="0" w:color="auto"/>
              <w:right w:val="single" w:sz="4" w:space="0" w:color="auto"/>
            </w:tcBorders>
            <w:tcMar>
              <w:left w:w="28" w:type="dxa"/>
              <w:right w:w="28" w:type="dxa"/>
            </w:tcMar>
            <w:vAlign w:val="center"/>
          </w:tcPr>
          <w:p w14:paraId="5C670D5A" w14:textId="77777777" w:rsidR="00DB72C1" w:rsidRPr="00493F64" w:rsidRDefault="00DB72C1" w:rsidP="00493F64">
            <w:pPr>
              <w:suppressAutoHyphens/>
              <w:jc w:val="center"/>
              <w:rPr>
                <w:szCs w:val="24"/>
              </w:rPr>
            </w:pPr>
            <w:bookmarkStart w:id="16" w:name="_Hlk468038120"/>
            <w:r w:rsidRPr="00493F64">
              <w:rPr>
                <w:szCs w:val="24"/>
              </w:rPr>
              <w:t>2.1.2</w:t>
            </w:r>
          </w:p>
        </w:tc>
        <w:tc>
          <w:tcPr>
            <w:tcW w:w="25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8781809" w14:textId="77777777" w:rsidR="00DB72C1" w:rsidRPr="00493F64" w:rsidRDefault="00DB72C1" w:rsidP="00493F64">
            <w:pPr>
              <w:suppressAutoHyphens/>
              <w:jc w:val="center"/>
              <w:rPr>
                <w:szCs w:val="24"/>
              </w:rPr>
            </w:pPr>
            <w:r w:rsidRPr="00493F64">
              <w:rPr>
                <w:szCs w:val="24"/>
              </w:rPr>
              <w:t>Автомобильные дороги ПЛП общего</w:t>
            </w:r>
          </w:p>
          <w:p w14:paraId="323F0DCD" w14:textId="77777777" w:rsidR="00DB72C1" w:rsidRPr="00493F64" w:rsidRDefault="00DB72C1" w:rsidP="00493F64">
            <w:pPr>
              <w:suppressAutoHyphens/>
              <w:jc w:val="center"/>
              <w:rPr>
                <w:szCs w:val="24"/>
              </w:rPr>
            </w:pPr>
            <w:r w:rsidRPr="00493F64">
              <w:rPr>
                <w:szCs w:val="24"/>
              </w:rPr>
              <w:t>пользования</w:t>
            </w:r>
          </w:p>
        </w:tc>
        <w:tc>
          <w:tcPr>
            <w:tcW w:w="5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01471E" w14:textId="77777777" w:rsidR="00DB72C1" w:rsidRPr="00493F64" w:rsidRDefault="00DB72C1" w:rsidP="00493F64">
            <w:pPr>
              <w:suppressAutoHyphens/>
              <w:jc w:val="center"/>
              <w:rPr>
                <w:szCs w:val="24"/>
              </w:rPr>
            </w:pPr>
            <w:r w:rsidRPr="00493F64">
              <w:rPr>
                <w:szCs w:val="24"/>
              </w:rPr>
              <w:t>км</w:t>
            </w:r>
          </w:p>
        </w:tc>
        <w:tc>
          <w:tcPr>
            <w:tcW w:w="695" w:type="pct"/>
            <w:tcBorders>
              <w:top w:val="single" w:sz="4" w:space="0" w:color="auto"/>
              <w:left w:val="single" w:sz="4" w:space="0" w:color="auto"/>
              <w:bottom w:val="single" w:sz="4" w:space="0" w:color="auto"/>
              <w:right w:val="single" w:sz="4" w:space="0" w:color="auto"/>
            </w:tcBorders>
            <w:vAlign w:val="center"/>
          </w:tcPr>
          <w:p w14:paraId="241214FB" w14:textId="77777777" w:rsidR="00DB72C1" w:rsidRPr="00493F64" w:rsidRDefault="00DB72C1" w:rsidP="00493F64">
            <w:pPr>
              <w:suppressAutoHyphens/>
              <w:jc w:val="center"/>
              <w:rPr>
                <w:szCs w:val="24"/>
              </w:rPr>
            </w:pPr>
            <w:r w:rsidRPr="00493F64">
              <w:rPr>
                <w:szCs w:val="24"/>
              </w:rPr>
              <w:t>16,8</w:t>
            </w:r>
          </w:p>
        </w:tc>
        <w:tc>
          <w:tcPr>
            <w:tcW w:w="7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BB94CF" w14:textId="77777777" w:rsidR="00DB72C1" w:rsidRPr="00493F64" w:rsidRDefault="00DB72C1" w:rsidP="00493F64">
            <w:pPr>
              <w:suppressAutoHyphens/>
              <w:jc w:val="center"/>
              <w:rPr>
                <w:szCs w:val="24"/>
              </w:rPr>
            </w:pPr>
            <w:r w:rsidRPr="00493F64">
              <w:rPr>
                <w:szCs w:val="24"/>
              </w:rPr>
              <w:t>21,4</w:t>
            </w:r>
          </w:p>
        </w:tc>
      </w:tr>
      <w:tr w:rsidR="00DB72C1" w:rsidRPr="00493F64" w14:paraId="712E550A" w14:textId="77777777" w:rsidTr="00493F64">
        <w:tc>
          <w:tcPr>
            <w:tcW w:w="497" w:type="pct"/>
            <w:tcBorders>
              <w:left w:val="single" w:sz="4" w:space="0" w:color="auto"/>
              <w:right w:val="single" w:sz="4" w:space="0" w:color="auto"/>
            </w:tcBorders>
            <w:tcMar>
              <w:left w:w="28" w:type="dxa"/>
              <w:right w:w="28" w:type="dxa"/>
            </w:tcMar>
            <w:vAlign w:val="center"/>
          </w:tcPr>
          <w:p w14:paraId="7D80DE58" w14:textId="77777777" w:rsidR="00DB72C1" w:rsidRPr="00493F64" w:rsidRDefault="00DB72C1" w:rsidP="00493F64">
            <w:pPr>
              <w:suppressAutoHyphens/>
              <w:jc w:val="center"/>
              <w:rPr>
                <w:szCs w:val="24"/>
              </w:rPr>
            </w:pPr>
            <w:r w:rsidRPr="00493F64">
              <w:rPr>
                <w:szCs w:val="24"/>
              </w:rPr>
              <w:t>2.1.3</w:t>
            </w:r>
          </w:p>
        </w:tc>
        <w:tc>
          <w:tcPr>
            <w:tcW w:w="25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3DECB4E" w14:textId="77777777" w:rsidR="00DB72C1" w:rsidRPr="00493F64" w:rsidRDefault="00DB72C1" w:rsidP="00493F64">
            <w:pPr>
              <w:suppressAutoHyphens/>
              <w:jc w:val="center"/>
              <w:rPr>
                <w:szCs w:val="24"/>
              </w:rPr>
            </w:pPr>
            <w:r w:rsidRPr="00493F64">
              <w:rPr>
                <w:szCs w:val="24"/>
              </w:rPr>
              <w:t>Автомобильные дороги ПЛП необщего</w:t>
            </w:r>
          </w:p>
          <w:p w14:paraId="252A5A8F" w14:textId="77777777" w:rsidR="00DB72C1" w:rsidRPr="00493F64" w:rsidRDefault="00DB72C1" w:rsidP="00493F64">
            <w:pPr>
              <w:suppressAutoHyphens/>
              <w:jc w:val="center"/>
              <w:rPr>
                <w:szCs w:val="24"/>
              </w:rPr>
            </w:pPr>
            <w:r w:rsidRPr="00493F64">
              <w:rPr>
                <w:szCs w:val="24"/>
              </w:rPr>
              <w:t>пользования</w:t>
            </w:r>
          </w:p>
        </w:tc>
        <w:tc>
          <w:tcPr>
            <w:tcW w:w="5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E0F704" w14:textId="77777777" w:rsidR="00DB72C1" w:rsidRPr="00493F64" w:rsidRDefault="00DB72C1" w:rsidP="00493F64">
            <w:pPr>
              <w:suppressAutoHyphens/>
              <w:jc w:val="center"/>
              <w:rPr>
                <w:szCs w:val="24"/>
              </w:rPr>
            </w:pPr>
            <w:r w:rsidRPr="00493F64">
              <w:rPr>
                <w:szCs w:val="24"/>
              </w:rPr>
              <w:t>км</w:t>
            </w:r>
          </w:p>
        </w:tc>
        <w:tc>
          <w:tcPr>
            <w:tcW w:w="695" w:type="pct"/>
            <w:tcBorders>
              <w:top w:val="single" w:sz="4" w:space="0" w:color="auto"/>
              <w:left w:val="single" w:sz="4" w:space="0" w:color="auto"/>
              <w:bottom w:val="single" w:sz="4" w:space="0" w:color="auto"/>
              <w:right w:val="single" w:sz="4" w:space="0" w:color="auto"/>
            </w:tcBorders>
            <w:vAlign w:val="center"/>
          </w:tcPr>
          <w:p w14:paraId="257130D7" w14:textId="77777777" w:rsidR="00DB72C1" w:rsidRPr="00493F64" w:rsidRDefault="00DB72C1" w:rsidP="00493F64">
            <w:pPr>
              <w:suppressAutoHyphens/>
              <w:jc w:val="center"/>
              <w:rPr>
                <w:szCs w:val="24"/>
              </w:rPr>
            </w:pPr>
            <w:r w:rsidRPr="00493F64">
              <w:rPr>
                <w:szCs w:val="24"/>
              </w:rPr>
              <w:t>-</w:t>
            </w:r>
          </w:p>
        </w:tc>
        <w:tc>
          <w:tcPr>
            <w:tcW w:w="7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26B8086" w14:textId="77777777" w:rsidR="00DB72C1" w:rsidRPr="00493F64" w:rsidRDefault="00DB72C1" w:rsidP="00493F64">
            <w:pPr>
              <w:suppressAutoHyphens/>
              <w:jc w:val="center"/>
              <w:rPr>
                <w:szCs w:val="24"/>
              </w:rPr>
            </w:pPr>
            <w:r w:rsidRPr="00493F64">
              <w:rPr>
                <w:szCs w:val="24"/>
              </w:rPr>
              <w:t>4,4</w:t>
            </w:r>
          </w:p>
        </w:tc>
      </w:tr>
      <w:tr w:rsidR="00DB72C1" w:rsidRPr="00493F64" w14:paraId="70911EB8" w14:textId="77777777" w:rsidTr="00493F64">
        <w:tc>
          <w:tcPr>
            <w:tcW w:w="497" w:type="pct"/>
            <w:tcBorders>
              <w:left w:val="single" w:sz="4" w:space="0" w:color="auto"/>
              <w:right w:val="single" w:sz="4" w:space="0" w:color="auto"/>
            </w:tcBorders>
            <w:tcMar>
              <w:left w:w="28" w:type="dxa"/>
              <w:right w:w="28" w:type="dxa"/>
            </w:tcMar>
            <w:vAlign w:val="center"/>
          </w:tcPr>
          <w:p w14:paraId="198161F7" w14:textId="77777777" w:rsidR="00DB72C1" w:rsidRPr="00493F64" w:rsidRDefault="00DB72C1" w:rsidP="00493F64">
            <w:pPr>
              <w:suppressAutoHyphens/>
              <w:jc w:val="center"/>
              <w:rPr>
                <w:szCs w:val="24"/>
              </w:rPr>
            </w:pPr>
            <w:r w:rsidRPr="00493F64">
              <w:rPr>
                <w:szCs w:val="24"/>
              </w:rPr>
              <w:t>2.2</w:t>
            </w:r>
          </w:p>
        </w:tc>
        <w:tc>
          <w:tcPr>
            <w:tcW w:w="25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397F88E" w14:textId="77777777" w:rsidR="00DB72C1" w:rsidRPr="00493F64" w:rsidRDefault="00DB72C1" w:rsidP="00493F64">
            <w:pPr>
              <w:suppressAutoHyphens/>
              <w:jc w:val="center"/>
              <w:rPr>
                <w:szCs w:val="24"/>
              </w:rPr>
            </w:pPr>
            <w:r w:rsidRPr="00493F64">
              <w:rPr>
                <w:szCs w:val="24"/>
              </w:rPr>
              <w:t>Протяжённость железнодорожных путей</w:t>
            </w:r>
          </w:p>
          <w:p w14:paraId="48271F6D" w14:textId="77777777" w:rsidR="00DB72C1" w:rsidRPr="00493F64" w:rsidRDefault="00DB72C1" w:rsidP="00493F64">
            <w:pPr>
              <w:suppressAutoHyphens/>
              <w:jc w:val="center"/>
              <w:rPr>
                <w:szCs w:val="24"/>
              </w:rPr>
            </w:pPr>
            <w:r w:rsidRPr="00493F64">
              <w:rPr>
                <w:szCs w:val="24"/>
              </w:rPr>
              <w:t>необщего пользования</w:t>
            </w:r>
          </w:p>
        </w:tc>
        <w:tc>
          <w:tcPr>
            <w:tcW w:w="5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ED6926" w14:textId="77777777" w:rsidR="00DB72C1" w:rsidRPr="00493F64" w:rsidRDefault="00DB72C1" w:rsidP="00493F64">
            <w:pPr>
              <w:suppressAutoHyphens/>
              <w:jc w:val="center"/>
              <w:rPr>
                <w:szCs w:val="24"/>
              </w:rPr>
            </w:pPr>
            <w:r w:rsidRPr="00493F64">
              <w:rPr>
                <w:szCs w:val="24"/>
              </w:rPr>
              <w:t>км</w:t>
            </w:r>
          </w:p>
        </w:tc>
        <w:tc>
          <w:tcPr>
            <w:tcW w:w="695" w:type="pct"/>
            <w:tcBorders>
              <w:top w:val="single" w:sz="4" w:space="0" w:color="auto"/>
              <w:left w:val="single" w:sz="4" w:space="0" w:color="auto"/>
              <w:bottom w:val="single" w:sz="4" w:space="0" w:color="auto"/>
              <w:right w:val="single" w:sz="4" w:space="0" w:color="auto"/>
            </w:tcBorders>
            <w:vAlign w:val="center"/>
          </w:tcPr>
          <w:p w14:paraId="71E79465" w14:textId="77777777" w:rsidR="00DB72C1" w:rsidRPr="00493F64" w:rsidRDefault="00DB72C1" w:rsidP="00493F64">
            <w:pPr>
              <w:suppressAutoHyphens/>
              <w:jc w:val="center"/>
              <w:rPr>
                <w:szCs w:val="24"/>
              </w:rPr>
            </w:pPr>
            <w:r w:rsidRPr="00493F64">
              <w:rPr>
                <w:szCs w:val="24"/>
              </w:rPr>
              <w:t>11,3</w:t>
            </w:r>
          </w:p>
        </w:tc>
        <w:tc>
          <w:tcPr>
            <w:tcW w:w="7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C34CC5E" w14:textId="77777777" w:rsidR="00DB72C1" w:rsidRPr="00493F64" w:rsidRDefault="00DB72C1" w:rsidP="00493F64">
            <w:pPr>
              <w:suppressAutoHyphens/>
              <w:jc w:val="center"/>
              <w:rPr>
                <w:szCs w:val="24"/>
              </w:rPr>
            </w:pPr>
            <w:r w:rsidRPr="00493F64">
              <w:rPr>
                <w:szCs w:val="24"/>
              </w:rPr>
              <w:t>42,3</w:t>
            </w:r>
          </w:p>
        </w:tc>
      </w:tr>
      <w:bookmarkEnd w:id="14"/>
      <w:bookmarkEnd w:id="16"/>
      <w:tr w:rsidR="00DB72C1" w:rsidRPr="00493F64" w14:paraId="506D723C" w14:textId="77777777" w:rsidTr="00493F64">
        <w:tc>
          <w:tcPr>
            <w:tcW w:w="4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A545A41" w14:textId="77777777" w:rsidR="00DB72C1" w:rsidRPr="00493F64" w:rsidRDefault="00DB72C1" w:rsidP="00493F64">
            <w:pPr>
              <w:suppressAutoHyphens/>
              <w:jc w:val="center"/>
              <w:rPr>
                <w:szCs w:val="24"/>
              </w:rPr>
            </w:pPr>
            <w:r w:rsidRPr="00493F64">
              <w:rPr>
                <w:szCs w:val="24"/>
              </w:rPr>
              <w:t>3</w:t>
            </w:r>
          </w:p>
        </w:tc>
        <w:tc>
          <w:tcPr>
            <w:tcW w:w="4503" w:type="pct"/>
            <w:gridSpan w:val="4"/>
            <w:tcBorders>
              <w:top w:val="single" w:sz="4" w:space="0" w:color="auto"/>
              <w:left w:val="single" w:sz="4" w:space="0" w:color="auto"/>
              <w:bottom w:val="single" w:sz="4" w:space="0" w:color="auto"/>
              <w:right w:val="single" w:sz="4" w:space="0" w:color="auto"/>
            </w:tcBorders>
            <w:vAlign w:val="center"/>
          </w:tcPr>
          <w:p w14:paraId="6117282F" w14:textId="77777777" w:rsidR="00DB72C1" w:rsidRPr="00493F64" w:rsidRDefault="00DB72C1" w:rsidP="00493F64">
            <w:pPr>
              <w:suppressAutoHyphens/>
              <w:jc w:val="center"/>
              <w:rPr>
                <w:b/>
                <w:szCs w:val="24"/>
              </w:rPr>
            </w:pPr>
            <w:r w:rsidRPr="00493F64">
              <w:rPr>
                <w:b/>
                <w:szCs w:val="24"/>
              </w:rPr>
              <w:t>Инженерная инфраструктура</w:t>
            </w:r>
          </w:p>
        </w:tc>
      </w:tr>
      <w:tr w:rsidR="00DB72C1" w:rsidRPr="00493F64" w14:paraId="1F541611" w14:textId="77777777" w:rsidTr="00493F64">
        <w:tc>
          <w:tcPr>
            <w:tcW w:w="4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C43580" w14:textId="77777777" w:rsidR="00DB72C1" w:rsidRPr="00493F64" w:rsidRDefault="00DB72C1" w:rsidP="00493F64">
            <w:pPr>
              <w:suppressAutoHyphens/>
              <w:jc w:val="center"/>
              <w:rPr>
                <w:szCs w:val="24"/>
              </w:rPr>
            </w:pPr>
            <w:r w:rsidRPr="00493F64">
              <w:rPr>
                <w:szCs w:val="24"/>
              </w:rPr>
              <w:t>3.1</w:t>
            </w:r>
          </w:p>
        </w:tc>
        <w:tc>
          <w:tcPr>
            <w:tcW w:w="25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4530D7" w14:textId="77777777" w:rsidR="00DB72C1" w:rsidRPr="00493F64" w:rsidRDefault="00DB72C1" w:rsidP="00493F64">
            <w:pPr>
              <w:suppressAutoHyphens/>
              <w:jc w:val="center"/>
              <w:rPr>
                <w:szCs w:val="24"/>
              </w:rPr>
            </w:pPr>
            <w:r w:rsidRPr="00493F64">
              <w:rPr>
                <w:szCs w:val="24"/>
              </w:rPr>
              <w:t>Протяжённость сетей водоотведения</w:t>
            </w:r>
          </w:p>
        </w:tc>
        <w:tc>
          <w:tcPr>
            <w:tcW w:w="5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6F6A92" w14:textId="77777777" w:rsidR="00DB72C1" w:rsidRPr="00493F64" w:rsidRDefault="00DB72C1" w:rsidP="00493F64">
            <w:pPr>
              <w:suppressAutoHyphens/>
              <w:jc w:val="center"/>
              <w:rPr>
                <w:szCs w:val="24"/>
              </w:rPr>
            </w:pPr>
            <w:r w:rsidRPr="00493F64">
              <w:rPr>
                <w:szCs w:val="24"/>
              </w:rPr>
              <w:t>км</w:t>
            </w:r>
          </w:p>
        </w:tc>
        <w:tc>
          <w:tcPr>
            <w:tcW w:w="695" w:type="pct"/>
            <w:tcBorders>
              <w:top w:val="single" w:sz="4" w:space="0" w:color="auto"/>
              <w:left w:val="single" w:sz="4" w:space="0" w:color="auto"/>
              <w:bottom w:val="single" w:sz="4" w:space="0" w:color="auto"/>
              <w:right w:val="single" w:sz="4" w:space="0" w:color="auto"/>
            </w:tcBorders>
            <w:vAlign w:val="center"/>
          </w:tcPr>
          <w:p w14:paraId="29581AF0" w14:textId="77777777" w:rsidR="00DB72C1" w:rsidRPr="00493F64" w:rsidRDefault="00DB72C1" w:rsidP="00493F64">
            <w:pPr>
              <w:suppressAutoHyphens/>
              <w:jc w:val="center"/>
              <w:rPr>
                <w:szCs w:val="24"/>
              </w:rPr>
            </w:pPr>
            <w:r w:rsidRPr="00493F64">
              <w:rPr>
                <w:szCs w:val="24"/>
              </w:rPr>
              <w:t>21,8</w:t>
            </w:r>
          </w:p>
        </w:tc>
        <w:tc>
          <w:tcPr>
            <w:tcW w:w="7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0E2FFF" w14:textId="77777777" w:rsidR="00DB72C1" w:rsidRPr="00493F64" w:rsidRDefault="00DB72C1" w:rsidP="00493F64">
            <w:pPr>
              <w:suppressAutoHyphens/>
              <w:jc w:val="center"/>
              <w:rPr>
                <w:szCs w:val="24"/>
              </w:rPr>
            </w:pPr>
            <w:r w:rsidRPr="00493F64">
              <w:rPr>
                <w:szCs w:val="24"/>
              </w:rPr>
              <w:t>23,3</w:t>
            </w:r>
          </w:p>
        </w:tc>
      </w:tr>
      <w:tr w:rsidR="00DB72C1" w:rsidRPr="00493F64" w14:paraId="3555E3EB" w14:textId="77777777" w:rsidTr="00493F64">
        <w:tc>
          <w:tcPr>
            <w:tcW w:w="4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DF4823" w14:textId="77777777" w:rsidR="00DB72C1" w:rsidRPr="00493F64" w:rsidRDefault="00DB72C1" w:rsidP="00493F64">
            <w:pPr>
              <w:suppressAutoHyphens/>
              <w:jc w:val="center"/>
              <w:rPr>
                <w:szCs w:val="24"/>
              </w:rPr>
            </w:pPr>
            <w:r w:rsidRPr="00493F64">
              <w:rPr>
                <w:szCs w:val="24"/>
              </w:rPr>
              <w:t>3.2</w:t>
            </w:r>
          </w:p>
        </w:tc>
        <w:tc>
          <w:tcPr>
            <w:tcW w:w="25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DF6F3C" w14:textId="77777777" w:rsidR="00DB72C1" w:rsidRPr="00493F64" w:rsidRDefault="00DB72C1" w:rsidP="00493F64">
            <w:pPr>
              <w:suppressAutoHyphens/>
              <w:jc w:val="center"/>
              <w:rPr>
                <w:szCs w:val="24"/>
              </w:rPr>
            </w:pPr>
            <w:r w:rsidRPr="00493F64">
              <w:rPr>
                <w:szCs w:val="24"/>
              </w:rPr>
              <w:t>Протяжённость сетей теплоснабжения</w:t>
            </w:r>
          </w:p>
        </w:tc>
        <w:tc>
          <w:tcPr>
            <w:tcW w:w="5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BB28D6" w14:textId="77777777" w:rsidR="00DB72C1" w:rsidRPr="00493F64" w:rsidRDefault="00DB72C1" w:rsidP="00493F64">
            <w:pPr>
              <w:suppressAutoHyphens/>
              <w:jc w:val="center"/>
              <w:rPr>
                <w:szCs w:val="24"/>
              </w:rPr>
            </w:pPr>
            <w:r w:rsidRPr="00493F64">
              <w:rPr>
                <w:szCs w:val="24"/>
              </w:rPr>
              <w:t>км</w:t>
            </w:r>
          </w:p>
        </w:tc>
        <w:tc>
          <w:tcPr>
            <w:tcW w:w="695" w:type="pct"/>
            <w:tcBorders>
              <w:top w:val="single" w:sz="4" w:space="0" w:color="auto"/>
              <w:left w:val="single" w:sz="4" w:space="0" w:color="auto"/>
              <w:bottom w:val="single" w:sz="4" w:space="0" w:color="auto"/>
              <w:right w:val="single" w:sz="4" w:space="0" w:color="auto"/>
            </w:tcBorders>
            <w:vAlign w:val="center"/>
          </w:tcPr>
          <w:p w14:paraId="081A83FF" w14:textId="77777777" w:rsidR="00DB72C1" w:rsidRPr="00493F64" w:rsidRDefault="00DB72C1" w:rsidP="00493F64">
            <w:pPr>
              <w:suppressAutoHyphens/>
              <w:jc w:val="center"/>
              <w:rPr>
                <w:szCs w:val="24"/>
              </w:rPr>
            </w:pPr>
            <w:r w:rsidRPr="00493F64">
              <w:rPr>
                <w:szCs w:val="24"/>
              </w:rPr>
              <w:t>0,6</w:t>
            </w:r>
          </w:p>
        </w:tc>
        <w:tc>
          <w:tcPr>
            <w:tcW w:w="7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46707A" w14:textId="77777777" w:rsidR="00DB72C1" w:rsidRPr="00493F64" w:rsidRDefault="00DB72C1" w:rsidP="00493F64">
            <w:pPr>
              <w:suppressAutoHyphens/>
              <w:jc w:val="center"/>
              <w:rPr>
                <w:szCs w:val="24"/>
              </w:rPr>
            </w:pPr>
            <w:r w:rsidRPr="00493F64">
              <w:rPr>
                <w:szCs w:val="24"/>
              </w:rPr>
              <w:t>10,5</w:t>
            </w:r>
          </w:p>
        </w:tc>
      </w:tr>
      <w:tr w:rsidR="00DB72C1" w:rsidRPr="00493F64" w14:paraId="6978C2DB" w14:textId="77777777" w:rsidTr="00493F64">
        <w:tc>
          <w:tcPr>
            <w:tcW w:w="4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1581EB" w14:textId="77777777" w:rsidR="00DB72C1" w:rsidRPr="00493F64" w:rsidRDefault="00DB72C1" w:rsidP="00493F64">
            <w:pPr>
              <w:suppressAutoHyphens/>
              <w:jc w:val="center"/>
              <w:rPr>
                <w:szCs w:val="24"/>
              </w:rPr>
            </w:pPr>
            <w:r w:rsidRPr="00493F64">
              <w:rPr>
                <w:szCs w:val="24"/>
              </w:rPr>
              <w:t>3.3</w:t>
            </w:r>
          </w:p>
        </w:tc>
        <w:tc>
          <w:tcPr>
            <w:tcW w:w="25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325DC27" w14:textId="77777777" w:rsidR="00DB72C1" w:rsidRPr="00493F64" w:rsidRDefault="00DB72C1" w:rsidP="00493F64">
            <w:pPr>
              <w:suppressAutoHyphens/>
              <w:jc w:val="center"/>
              <w:rPr>
                <w:szCs w:val="24"/>
              </w:rPr>
            </w:pPr>
            <w:r w:rsidRPr="00493F64">
              <w:rPr>
                <w:szCs w:val="24"/>
              </w:rPr>
              <w:t>Протяжённость сетей газоснабжения</w:t>
            </w:r>
          </w:p>
        </w:tc>
        <w:tc>
          <w:tcPr>
            <w:tcW w:w="5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E7B9E75" w14:textId="77777777" w:rsidR="00DB72C1" w:rsidRPr="00493F64" w:rsidRDefault="00DB72C1" w:rsidP="00493F64">
            <w:pPr>
              <w:suppressAutoHyphens/>
              <w:jc w:val="center"/>
              <w:rPr>
                <w:szCs w:val="24"/>
              </w:rPr>
            </w:pPr>
            <w:r w:rsidRPr="00493F64">
              <w:rPr>
                <w:szCs w:val="24"/>
              </w:rPr>
              <w:t>км</w:t>
            </w:r>
          </w:p>
        </w:tc>
        <w:tc>
          <w:tcPr>
            <w:tcW w:w="695" w:type="pct"/>
            <w:tcBorders>
              <w:top w:val="single" w:sz="4" w:space="0" w:color="auto"/>
              <w:left w:val="single" w:sz="4" w:space="0" w:color="auto"/>
              <w:bottom w:val="single" w:sz="4" w:space="0" w:color="auto"/>
              <w:right w:val="single" w:sz="4" w:space="0" w:color="auto"/>
            </w:tcBorders>
            <w:vAlign w:val="center"/>
          </w:tcPr>
          <w:p w14:paraId="077AC3A0" w14:textId="77777777" w:rsidR="00DB72C1" w:rsidRPr="00493F64" w:rsidRDefault="00DB72C1" w:rsidP="00493F64">
            <w:pPr>
              <w:suppressAutoHyphens/>
              <w:jc w:val="center"/>
              <w:rPr>
                <w:szCs w:val="24"/>
              </w:rPr>
            </w:pPr>
            <w:r w:rsidRPr="00493F64">
              <w:rPr>
                <w:szCs w:val="24"/>
              </w:rPr>
              <w:t>9,5</w:t>
            </w:r>
          </w:p>
        </w:tc>
        <w:tc>
          <w:tcPr>
            <w:tcW w:w="7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AF91CB" w14:textId="77777777" w:rsidR="00DB72C1" w:rsidRPr="00493F64" w:rsidRDefault="00DB72C1" w:rsidP="00493F64">
            <w:pPr>
              <w:suppressAutoHyphens/>
              <w:jc w:val="center"/>
              <w:rPr>
                <w:szCs w:val="24"/>
              </w:rPr>
            </w:pPr>
            <w:r w:rsidRPr="00493F64">
              <w:rPr>
                <w:szCs w:val="24"/>
              </w:rPr>
              <w:t>25,0</w:t>
            </w:r>
          </w:p>
        </w:tc>
      </w:tr>
      <w:tr w:rsidR="00DB72C1" w:rsidRPr="00493F64" w14:paraId="794EE064" w14:textId="77777777" w:rsidTr="00493F64">
        <w:tc>
          <w:tcPr>
            <w:tcW w:w="4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D8288B" w14:textId="77777777" w:rsidR="00DB72C1" w:rsidRPr="00493F64" w:rsidRDefault="00DB72C1" w:rsidP="00493F64">
            <w:pPr>
              <w:suppressAutoHyphens/>
              <w:jc w:val="center"/>
              <w:rPr>
                <w:szCs w:val="24"/>
              </w:rPr>
            </w:pPr>
            <w:r w:rsidRPr="00493F64">
              <w:rPr>
                <w:szCs w:val="24"/>
              </w:rPr>
              <w:t>3.4</w:t>
            </w:r>
          </w:p>
        </w:tc>
        <w:tc>
          <w:tcPr>
            <w:tcW w:w="25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98464B" w14:textId="77777777" w:rsidR="00DB72C1" w:rsidRPr="00493F64" w:rsidRDefault="00DB72C1" w:rsidP="00493F64">
            <w:pPr>
              <w:suppressAutoHyphens/>
              <w:jc w:val="center"/>
              <w:rPr>
                <w:szCs w:val="24"/>
              </w:rPr>
            </w:pPr>
            <w:r w:rsidRPr="00493F64">
              <w:rPr>
                <w:szCs w:val="24"/>
              </w:rPr>
              <w:t>Протяжённость сетей электроснабжения</w:t>
            </w:r>
          </w:p>
        </w:tc>
        <w:tc>
          <w:tcPr>
            <w:tcW w:w="5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CD975F" w14:textId="77777777" w:rsidR="00DB72C1" w:rsidRPr="00493F64" w:rsidRDefault="00DB72C1" w:rsidP="00493F64">
            <w:pPr>
              <w:suppressAutoHyphens/>
              <w:jc w:val="center"/>
              <w:rPr>
                <w:szCs w:val="24"/>
              </w:rPr>
            </w:pPr>
            <w:r w:rsidRPr="00493F64">
              <w:rPr>
                <w:szCs w:val="24"/>
              </w:rPr>
              <w:t>км</w:t>
            </w:r>
          </w:p>
        </w:tc>
        <w:tc>
          <w:tcPr>
            <w:tcW w:w="695" w:type="pct"/>
            <w:tcBorders>
              <w:top w:val="single" w:sz="4" w:space="0" w:color="auto"/>
              <w:left w:val="single" w:sz="4" w:space="0" w:color="auto"/>
              <w:bottom w:val="single" w:sz="4" w:space="0" w:color="auto"/>
              <w:right w:val="single" w:sz="4" w:space="0" w:color="auto"/>
            </w:tcBorders>
            <w:vAlign w:val="center"/>
          </w:tcPr>
          <w:p w14:paraId="1534CF30" w14:textId="77777777" w:rsidR="00DB72C1" w:rsidRPr="00493F64" w:rsidRDefault="00DB72C1" w:rsidP="00493F64">
            <w:pPr>
              <w:suppressAutoHyphens/>
              <w:jc w:val="center"/>
              <w:rPr>
                <w:szCs w:val="24"/>
              </w:rPr>
            </w:pPr>
            <w:r w:rsidRPr="00493F64">
              <w:rPr>
                <w:szCs w:val="24"/>
              </w:rPr>
              <w:t>9,57</w:t>
            </w:r>
          </w:p>
        </w:tc>
        <w:tc>
          <w:tcPr>
            <w:tcW w:w="7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5FD1657" w14:textId="77777777" w:rsidR="00DB72C1" w:rsidRPr="00493F64" w:rsidRDefault="00DB72C1" w:rsidP="00493F64">
            <w:pPr>
              <w:suppressAutoHyphens/>
              <w:jc w:val="center"/>
              <w:rPr>
                <w:szCs w:val="24"/>
              </w:rPr>
            </w:pPr>
            <w:r w:rsidRPr="00493F64">
              <w:rPr>
                <w:szCs w:val="24"/>
              </w:rPr>
              <w:t>55,6</w:t>
            </w:r>
          </w:p>
        </w:tc>
      </w:tr>
      <w:tr w:rsidR="00DB72C1" w:rsidRPr="00493F64" w14:paraId="051F64D6" w14:textId="77777777" w:rsidTr="00493F64">
        <w:tc>
          <w:tcPr>
            <w:tcW w:w="4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20365E5" w14:textId="77777777" w:rsidR="00DB72C1" w:rsidRPr="00493F64" w:rsidRDefault="00DB72C1" w:rsidP="00493F64">
            <w:pPr>
              <w:suppressAutoHyphens/>
              <w:jc w:val="center"/>
              <w:rPr>
                <w:szCs w:val="24"/>
              </w:rPr>
            </w:pPr>
            <w:r w:rsidRPr="00493F64">
              <w:rPr>
                <w:szCs w:val="24"/>
              </w:rPr>
              <w:t>3.5</w:t>
            </w:r>
          </w:p>
        </w:tc>
        <w:tc>
          <w:tcPr>
            <w:tcW w:w="25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768EEEA" w14:textId="77777777" w:rsidR="00DB72C1" w:rsidRPr="00493F64" w:rsidRDefault="00DB72C1" w:rsidP="00493F64">
            <w:pPr>
              <w:suppressAutoHyphens/>
              <w:jc w:val="center"/>
              <w:rPr>
                <w:szCs w:val="24"/>
              </w:rPr>
            </w:pPr>
            <w:r w:rsidRPr="00493F64">
              <w:rPr>
                <w:szCs w:val="24"/>
              </w:rPr>
              <w:t xml:space="preserve">Протяжённость сетей </w:t>
            </w:r>
            <w:proofErr w:type="gramStart"/>
            <w:r w:rsidRPr="00493F64">
              <w:rPr>
                <w:szCs w:val="24"/>
              </w:rPr>
              <w:t>ливневой</w:t>
            </w:r>
            <w:proofErr w:type="gramEnd"/>
          </w:p>
          <w:p w14:paraId="4FA24FFD" w14:textId="77777777" w:rsidR="00DB72C1" w:rsidRPr="00493F64" w:rsidRDefault="00DB72C1" w:rsidP="00493F64">
            <w:pPr>
              <w:suppressAutoHyphens/>
              <w:jc w:val="center"/>
              <w:rPr>
                <w:szCs w:val="24"/>
              </w:rPr>
            </w:pPr>
            <w:r w:rsidRPr="00493F64">
              <w:rPr>
                <w:szCs w:val="24"/>
              </w:rPr>
              <w:t>канализации</w:t>
            </w:r>
          </w:p>
        </w:tc>
        <w:tc>
          <w:tcPr>
            <w:tcW w:w="5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E3739B" w14:textId="77777777" w:rsidR="00DB72C1" w:rsidRPr="00493F64" w:rsidRDefault="00DB72C1" w:rsidP="00493F64">
            <w:pPr>
              <w:suppressAutoHyphens/>
              <w:jc w:val="center"/>
              <w:rPr>
                <w:szCs w:val="24"/>
              </w:rPr>
            </w:pPr>
            <w:r w:rsidRPr="00493F64">
              <w:rPr>
                <w:szCs w:val="24"/>
              </w:rPr>
              <w:t>км</w:t>
            </w:r>
          </w:p>
        </w:tc>
        <w:tc>
          <w:tcPr>
            <w:tcW w:w="695" w:type="pct"/>
            <w:tcBorders>
              <w:top w:val="single" w:sz="4" w:space="0" w:color="auto"/>
              <w:left w:val="single" w:sz="4" w:space="0" w:color="auto"/>
              <w:bottom w:val="single" w:sz="4" w:space="0" w:color="auto"/>
              <w:right w:val="single" w:sz="4" w:space="0" w:color="auto"/>
            </w:tcBorders>
            <w:vAlign w:val="center"/>
          </w:tcPr>
          <w:p w14:paraId="50D6BADA" w14:textId="77777777" w:rsidR="00DB72C1" w:rsidRPr="00493F64" w:rsidRDefault="00DB72C1" w:rsidP="00493F64">
            <w:pPr>
              <w:suppressAutoHyphens/>
              <w:jc w:val="center"/>
              <w:rPr>
                <w:szCs w:val="24"/>
              </w:rPr>
            </w:pPr>
            <w:r w:rsidRPr="00493F64">
              <w:rPr>
                <w:szCs w:val="24"/>
              </w:rPr>
              <w:t>9,3</w:t>
            </w:r>
          </w:p>
        </w:tc>
        <w:tc>
          <w:tcPr>
            <w:tcW w:w="7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CB2A37" w14:textId="77777777" w:rsidR="00DB72C1" w:rsidRPr="00493F64" w:rsidRDefault="00DB72C1" w:rsidP="00493F64">
            <w:pPr>
              <w:suppressAutoHyphens/>
              <w:jc w:val="center"/>
              <w:rPr>
                <w:szCs w:val="24"/>
              </w:rPr>
            </w:pPr>
            <w:r w:rsidRPr="00493F64">
              <w:rPr>
                <w:szCs w:val="24"/>
              </w:rPr>
              <w:t>19,3</w:t>
            </w:r>
          </w:p>
        </w:tc>
      </w:tr>
      <w:tr w:rsidR="00DB72C1" w:rsidRPr="00493F64" w14:paraId="42282E59" w14:textId="77777777" w:rsidTr="00493F64">
        <w:tc>
          <w:tcPr>
            <w:tcW w:w="4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06C2BF4" w14:textId="77777777" w:rsidR="00DB72C1" w:rsidRPr="00493F64" w:rsidRDefault="00DB72C1" w:rsidP="00493F64">
            <w:pPr>
              <w:suppressAutoHyphens/>
              <w:jc w:val="center"/>
              <w:rPr>
                <w:szCs w:val="24"/>
              </w:rPr>
            </w:pPr>
            <w:r w:rsidRPr="00493F64">
              <w:rPr>
                <w:szCs w:val="24"/>
              </w:rPr>
              <w:t>3.6</w:t>
            </w:r>
          </w:p>
        </w:tc>
        <w:tc>
          <w:tcPr>
            <w:tcW w:w="25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DEEAAE" w14:textId="77777777" w:rsidR="00DB72C1" w:rsidRPr="00493F64" w:rsidRDefault="00DB72C1" w:rsidP="00493F64">
            <w:pPr>
              <w:suppressAutoHyphens/>
              <w:jc w:val="center"/>
              <w:rPr>
                <w:szCs w:val="24"/>
              </w:rPr>
            </w:pPr>
            <w:r w:rsidRPr="00493F64">
              <w:rPr>
                <w:szCs w:val="24"/>
              </w:rPr>
              <w:t>Протяжённость линий связи</w:t>
            </w:r>
          </w:p>
        </w:tc>
        <w:tc>
          <w:tcPr>
            <w:tcW w:w="5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DE1A82" w14:textId="77777777" w:rsidR="00DB72C1" w:rsidRPr="00493F64" w:rsidRDefault="00DB72C1" w:rsidP="00493F64">
            <w:pPr>
              <w:suppressAutoHyphens/>
              <w:jc w:val="center"/>
              <w:rPr>
                <w:szCs w:val="24"/>
              </w:rPr>
            </w:pPr>
            <w:r w:rsidRPr="00493F64">
              <w:rPr>
                <w:szCs w:val="24"/>
              </w:rPr>
              <w:t>км</w:t>
            </w:r>
          </w:p>
        </w:tc>
        <w:tc>
          <w:tcPr>
            <w:tcW w:w="695" w:type="pct"/>
            <w:tcBorders>
              <w:top w:val="single" w:sz="4" w:space="0" w:color="auto"/>
              <w:left w:val="single" w:sz="4" w:space="0" w:color="auto"/>
              <w:bottom w:val="single" w:sz="4" w:space="0" w:color="auto"/>
              <w:right w:val="single" w:sz="4" w:space="0" w:color="auto"/>
            </w:tcBorders>
            <w:vAlign w:val="center"/>
          </w:tcPr>
          <w:p w14:paraId="0DABCC77" w14:textId="77777777" w:rsidR="00DB72C1" w:rsidRPr="00493F64" w:rsidRDefault="00DB72C1" w:rsidP="00493F64">
            <w:pPr>
              <w:suppressAutoHyphens/>
              <w:jc w:val="center"/>
              <w:rPr>
                <w:szCs w:val="24"/>
              </w:rPr>
            </w:pPr>
            <w:r w:rsidRPr="00493F64">
              <w:rPr>
                <w:szCs w:val="24"/>
              </w:rPr>
              <w:t>19,5</w:t>
            </w:r>
          </w:p>
        </w:tc>
        <w:tc>
          <w:tcPr>
            <w:tcW w:w="7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2CF9F8A" w14:textId="77777777" w:rsidR="00DB72C1" w:rsidRPr="00493F64" w:rsidRDefault="00DB72C1" w:rsidP="00493F64">
            <w:pPr>
              <w:suppressAutoHyphens/>
              <w:jc w:val="center"/>
              <w:rPr>
                <w:szCs w:val="24"/>
              </w:rPr>
            </w:pPr>
            <w:r w:rsidRPr="00493F64">
              <w:rPr>
                <w:szCs w:val="24"/>
              </w:rPr>
              <w:t>34,0</w:t>
            </w:r>
          </w:p>
        </w:tc>
      </w:tr>
      <w:tr w:rsidR="00DB72C1" w:rsidRPr="00493F64" w14:paraId="1512EF90" w14:textId="77777777" w:rsidTr="00493F64">
        <w:tc>
          <w:tcPr>
            <w:tcW w:w="497"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86F589" w14:textId="77777777" w:rsidR="00DB72C1" w:rsidRPr="00493F64" w:rsidRDefault="00DB72C1" w:rsidP="00493F64">
            <w:pPr>
              <w:suppressAutoHyphens/>
              <w:jc w:val="center"/>
              <w:rPr>
                <w:szCs w:val="24"/>
              </w:rPr>
            </w:pPr>
            <w:r w:rsidRPr="00493F64">
              <w:rPr>
                <w:szCs w:val="24"/>
              </w:rPr>
              <w:t>3.7</w:t>
            </w:r>
          </w:p>
        </w:tc>
        <w:tc>
          <w:tcPr>
            <w:tcW w:w="250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863D25" w14:textId="77777777" w:rsidR="00DB72C1" w:rsidRPr="00493F64" w:rsidRDefault="00DB72C1" w:rsidP="00493F64">
            <w:pPr>
              <w:suppressAutoHyphens/>
              <w:jc w:val="center"/>
              <w:rPr>
                <w:szCs w:val="24"/>
              </w:rPr>
            </w:pPr>
            <w:r w:rsidRPr="00493F64">
              <w:rPr>
                <w:szCs w:val="24"/>
              </w:rPr>
              <w:t>Протяжённость сетей водоснабжения</w:t>
            </w:r>
          </w:p>
        </w:tc>
        <w:tc>
          <w:tcPr>
            <w:tcW w:w="56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E48D02" w14:textId="77777777" w:rsidR="00DB72C1" w:rsidRPr="00493F64" w:rsidRDefault="00DB72C1" w:rsidP="00493F64">
            <w:pPr>
              <w:suppressAutoHyphens/>
              <w:jc w:val="center"/>
              <w:rPr>
                <w:szCs w:val="24"/>
              </w:rPr>
            </w:pPr>
            <w:r w:rsidRPr="00493F64">
              <w:rPr>
                <w:szCs w:val="24"/>
              </w:rPr>
              <w:t>км</w:t>
            </w:r>
          </w:p>
        </w:tc>
        <w:tc>
          <w:tcPr>
            <w:tcW w:w="695" w:type="pct"/>
            <w:tcBorders>
              <w:top w:val="single" w:sz="4" w:space="0" w:color="auto"/>
              <w:left w:val="single" w:sz="4" w:space="0" w:color="auto"/>
              <w:bottom w:val="single" w:sz="4" w:space="0" w:color="auto"/>
              <w:right w:val="single" w:sz="4" w:space="0" w:color="auto"/>
            </w:tcBorders>
            <w:vAlign w:val="center"/>
          </w:tcPr>
          <w:p w14:paraId="29025407" w14:textId="77777777" w:rsidR="00DB72C1" w:rsidRPr="00493F64" w:rsidRDefault="00DB72C1" w:rsidP="00493F64">
            <w:pPr>
              <w:suppressAutoHyphens/>
              <w:jc w:val="center"/>
              <w:rPr>
                <w:szCs w:val="24"/>
              </w:rPr>
            </w:pPr>
            <w:r w:rsidRPr="00493F64">
              <w:rPr>
                <w:szCs w:val="24"/>
              </w:rPr>
              <w:t>1,8</w:t>
            </w:r>
          </w:p>
        </w:tc>
        <w:tc>
          <w:tcPr>
            <w:tcW w:w="73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5E6343" w14:textId="77777777" w:rsidR="00DB72C1" w:rsidRPr="00493F64" w:rsidRDefault="00DB72C1" w:rsidP="00493F64">
            <w:pPr>
              <w:suppressAutoHyphens/>
              <w:jc w:val="center"/>
              <w:rPr>
                <w:szCs w:val="24"/>
              </w:rPr>
            </w:pPr>
            <w:r w:rsidRPr="00493F64">
              <w:rPr>
                <w:szCs w:val="24"/>
              </w:rPr>
              <w:t>2,2</w:t>
            </w:r>
          </w:p>
        </w:tc>
      </w:tr>
    </w:tbl>
    <w:p w14:paraId="134617A8" w14:textId="77A7D253" w:rsidR="00E67AF2" w:rsidRPr="00493F64" w:rsidRDefault="00E67AF2" w:rsidP="00493F64">
      <w:pPr>
        <w:jc w:val="center"/>
        <w:rPr>
          <w:color w:val="auto"/>
          <w:sz w:val="28"/>
          <w:szCs w:val="28"/>
        </w:rPr>
      </w:pPr>
    </w:p>
    <w:p w14:paraId="7C3CA6A5" w14:textId="63D4F6FF" w:rsidR="00493F64" w:rsidRPr="00493F64" w:rsidRDefault="00493F64" w:rsidP="00493F64">
      <w:pPr>
        <w:jc w:val="center"/>
        <w:rPr>
          <w:color w:val="auto"/>
          <w:sz w:val="28"/>
          <w:szCs w:val="28"/>
        </w:rPr>
      </w:pPr>
    </w:p>
    <w:p w14:paraId="24005EAF" w14:textId="77777777" w:rsidR="00493F64" w:rsidRDefault="00493F64" w:rsidP="00493F64">
      <w:pPr>
        <w:jc w:val="center"/>
        <w:rPr>
          <w:color w:val="auto"/>
          <w:sz w:val="28"/>
          <w:szCs w:val="28"/>
        </w:rPr>
        <w:sectPr w:rsidR="00493F64" w:rsidSect="00AF7D41">
          <w:type w:val="continuous"/>
          <w:pgSz w:w="11906" w:h="16838" w:code="9"/>
          <w:pgMar w:top="1134" w:right="567" w:bottom="1134" w:left="1418" w:header="397" w:footer="0" w:gutter="0"/>
          <w:cols w:space="720"/>
          <w:docGrid w:linePitch="326"/>
        </w:sectPr>
      </w:pPr>
      <w:r>
        <w:rPr>
          <w:color w:val="auto"/>
          <w:sz w:val="28"/>
          <w:szCs w:val="28"/>
        </w:rPr>
        <w:t>_________</w:t>
      </w:r>
    </w:p>
    <w:p w14:paraId="5A4E8A18" w14:textId="77777777" w:rsidR="00493F64" w:rsidRDefault="00493F64" w:rsidP="00CF07CE">
      <w:pPr>
        <w:ind w:left="5529"/>
        <w:jc w:val="center"/>
        <w:rPr>
          <w:sz w:val="28"/>
          <w:szCs w:val="28"/>
        </w:rPr>
      </w:pPr>
      <w:bookmarkStart w:id="17" w:name="_Toc443631069"/>
      <w:bookmarkStart w:id="18" w:name="_Toc377113523"/>
      <w:r>
        <w:rPr>
          <w:sz w:val="28"/>
          <w:szCs w:val="28"/>
        </w:rPr>
        <w:lastRenderedPageBreak/>
        <w:t>ПРИЛОЖЕНИЕ № 3</w:t>
      </w:r>
    </w:p>
    <w:bookmarkEnd w:id="17"/>
    <w:bookmarkEnd w:id="18"/>
    <w:p w14:paraId="1214B0F5" w14:textId="77777777" w:rsidR="00493F64" w:rsidRDefault="00493F64" w:rsidP="00CF07CE">
      <w:pPr>
        <w:ind w:left="5529" w:right="140"/>
        <w:jc w:val="center"/>
        <w:rPr>
          <w:sz w:val="28"/>
          <w:szCs w:val="28"/>
        </w:rPr>
      </w:pPr>
      <w:r>
        <w:rPr>
          <w:sz w:val="28"/>
          <w:szCs w:val="28"/>
        </w:rPr>
        <w:t>к проекту планировки территории Промышленно-логистического парка Новосибирской области (площадка «А» и «Б»)</w:t>
      </w:r>
    </w:p>
    <w:p w14:paraId="3ED5729B" w14:textId="77777777" w:rsidR="00493F64" w:rsidRDefault="00493F64" w:rsidP="00CF07CE">
      <w:pPr>
        <w:spacing w:before="240"/>
        <w:jc w:val="center"/>
        <w:rPr>
          <w:rFonts w:eastAsia="Calibri"/>
          <w:b/>
          <w:sz w:val="28"/>
          <w:szCs w:val="28"/>
          <w:lang w:eastAsia="en-US"/>
        </w:rPr>
      </w:pPr>
      <w:proofErr w:type="gramStart"/>
      <w:r>
        <w:rPr>
          <w:rFonts w:eastAsia="Calibri"/>
          <w:b/>
          <w:sz w:val="28"/>
          <w:szCs w:val="28"/>
          <w:lang w:eastAsia="en-US"/>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roofErr w:type="gramEnd"/>
    </w:p>
    <w:p w14:paraId="1D9A88B7" w14:textId="77777777" w:rsidR="00493F64" w:rsidRPr="00CF07CE" w:rsidRDefault="00493F64" w:rsidP="00CF07CE">
      <w:pPr>
        <w:ind w:firstLine="709"/>
        <w:jc w:val="both"/>
        <w:rPr>
          <w:sz w:val="28"/>
          <w:szCs w:val="28"/>
        </w:rPr>
      </w:pPr>
    </w:p>
    <w:p w14:paraId="4C7B973E" w14:textId="0539A346" w:rsidR="00493F64" w:rsidRPr="00CF07CE" w:rsidRDefault="00493F64" w:rsidP="00CF07CE">
      <w:pPr>
        <w:ind w:firstLine="709"/>
        <w:jc w:val="both"/>
        <w:rPr>
          <w:sz w:val="28"/>
          <w:szCs w:val="28"/>
        </w:rPr>
      </w:pPr>
      <w:r w:rsidRPr="00CF07CE">
        <w:rPr>
          <w:sz w:val="28"/>
          <w:szCs w:val="28"/>
        </w:rPr>
        <w:t xml:space="preserve">Общее планировочное решение выполнено </w:t>
      </w:r>
      <w:r w:rsidR="00CF07CE" w:rsidRPr="00CF07CE">
        <w:rPr>
          <w:sz w:val="28"/>
          <w:szCs w:val="28"/>
        </w:rPr>
        <w:t xml:space="preserve">в </w:t>
      </w:r>
      <w:proofErr w:type="gramStart"/>
      <w:r w:rsidR="00CF07CE" w:rsidRPr="00CF07CE">
        <w:rPr>
          <w:sz w:val="28"/>
          <w:szCs w:val="28"/>
        </w:rPr>
        <w:t>соответствии</w:t>
      </w:r>
      <w:proofErr w:type="gramEnd"/>
      <w:r w:rsidR="00CF07CE" w:rsidRPr="00CF07CE">
        <w:rPr>
          <w:sz w:val="28"/>
          <w:szCs w:val="28"/>
        </w:rPr>
        <w:t xml:space="preserve"> с основными положениями</w:t>
      </w:r>
      <w:r w:rsidRPr="00CF07CE">
        <w:rPr>
          <w:sz w:val="28"/>
          <w:szCs w:val="28"/>
        </w:rPr>
        <w:t xml:space="preserve"> технического задания на проектирование, а также предоставленными Заказчиком территории Промышленно-логистического парка Новосибирской области (далее – ПЛП), параметрами и характеристиками планируемой застройки, габариты земельных участков и схемой дорожной сети и прочие.</w:t>
      </w:r>
    </w:p>
    <w:p w14:paraId="3C65F94B" w14:textId="10086EC0" w:rsidR="00493F64" w:rsidRPr="00CF07CE" w:rsidRDefault="00493F64" w:rsidP="00CF07CE">
      <w:pPr>
        <w:ind w:firstLine="709"/>
        <w:jc w:val="both"/>
        <w:rPr>
          <w:sz w:val="28"/>
          <w:szCs w:val="28"/>
        </w:rPr>
      </w:pPr>
      <w:r w:rsidRPr="00CF07CE">
        <w:rPr>
          <w:sz w:val="28"/>
          <w:szCs w:val="28"/>
        </w:rPr>
        <w:t>Проектом планировки решаетс</w:t>
      </w:r>
      <w:r w:rsidR="00CF07CE">
        <w:rPr>
          <w:sz w:val="28"/>
          <w:szCs w:val="28"/>
        </w:rPr>
        <w:t>я общая стратегия развития ПЛП.</w:t>
      </w:r>
    </w:p>
    <w:p w14:paraId="2F198EEF" w14:textId="77777777" w:rsidR="00493F64" w:rsidRPr="00CF07CE" w:rsidRDefault="00493F64" w:rsidP="00CF07CE">
      <w:pPr>
        <w:ind w:firstLine="709"/>
        <w:jc w:val="both"/>
        <w:rPr>
          <w:sz w:val="28"/>
          <w:szCs w:val="28"/>
        </w:rPr>
      </w:pPr>
      <w:r w:rsidRPr="00CF07CE">
        <w:rPr>
          <w:sz w:val="28"/>
          <w:szCs w:val="28"/>
        </w:rPr>
        <w:t>В основу планировочного решения положены следующие принципы:</w:t>
      </w:r>
    </w:p>
    <w:p w14:paraId="028D34C1" w14:textId="77777777" w:rsidR="00493F64" w:rsidRPr="00CF07CE" w:rsidRDefault="00493F64" w:rsidP="00CF07CE">
      <w:pPr>
        <w:ind w:firstLine="709"/>
        <w:jc w:val="both"/>
        <w:rPr>
          <w:sz w:val="28"/>
          <w:szCs w:val="28"/>
        </w:rPr>
      </w:pPr>
      <w:r w:rsidRPr="00CF07CE">
        <w:rPr>
          <w:sz w:val="28"/>
          <w:szCs w:val="28"/>
        </w:rPr>
        <w:t>функциональное зонирование территории в увязке с общими принципами использования данной территории;</w:t>
      </w:r>
    </w:p>
    <w:p w14:paraId="7E2D7FFD" w14:textId="77777777" w:rsidR="00493F64" w:rsidRPr="00CF07CE" w:rsidRDefault="00493F64" w:rsidP="00CF07CE">
      <w:pPr>
        <w:ind w:firstLine="709"/>
        <w:jc w:val="both"/>
        <w:rPr>
          <w:sz w:val="28"/>
          <w:szCs w:val="28"/>
        </w:rPr>
      </w:pPr>
      <w:r w:rsidRPr="00CF07CE">
        <w:rPr>
          <w:sz w:val="28"/>
          <w:szCs w:val="28"/>
        </w:rPr>
        <w:t>структурная организация территорий;</w:t>
      </w:r>
    </w:p>
    <w:p w14:paraId="32940FBD" w14:textId="77777777" w:rsidR="00493F64" w:rsidRPr="00CF07CE" w:rsidRDefault="00493F64" w:rsidP="00CF07CE">
      <w:pPr>
        <w:ind w:firstLine="709"/>
        <w:jc w:val="both"/>
        <w:rPr>
          <w:sz w:val="28"/>
          <w:szCs w:val="28"/>
        </w:rPr>
      </w:pPr>
      <w:r w:rsidRPr="00CF07CE">
        <w:rPr>
          <w:sz w:val="28"/>
          <w:szCs w:val="28"/>
        </w:rPr>
        <w:t>организация транспортной сети, обеспечивающей удобные и кратчайшие связи всех зон между собой и соединение с внешними дорогами;</w:t>
      </w:r>
    </w:p>
    <w:p w14:paraId="752C95C1" w14:textId="77777777" w:rsidR="00493F64" w:rsidRPr="00CF07CE" w:rsidRDefault="00493F64" w:rsidP="00CF07CE">
      <w:pPr>
        <w:ind w:firstLine="709"/>
        <w:jc w:val="both"/>
        <w:rPr>
          <w:sz w:val="28"/>
          <w:szCs w:val="28"/>
        </w:rPr>
      </w:pPr>
      <w:r w:rsidRPr="00CF07CE">
        <w:rPr>
          <w:sz w:val="28"/>
          <w:szCs w:val="28"/>
        </w:rPr>
        <w:t>оптимальное решение инженерного обеспечения территорий.</w:t>
      </w:r>
    </w:p>
    <w:p w14:paraId="1538F28F" w14:textId="77777777" w:rsidR="00CF07CE" w:rsidRDefault="00CF07CE" w:rsidP="00CF07CE">
      <w:pPr>
        <w:ind w:firstLine="709"/>
        <w:jc w:val="both"/>
        <w:rPr>
          <w:sz w:val="28"/>
          <w:szCs w:val="28"/>
        </w:rPr>
      </w:pPr>
    </w:p>
    <w:p w14:paraId="485D8296" w14:textId="09EE477B" w:rsidR="00493F64" w:rsidRPr="00CF07CE" w:rsidRDefault="00493F64" w:rsidP="00CF07CE">
      <w:pPr>
        <w:ind w:firstLine="709"/>
        <w:jc w:val="both"/>
        <w:rPr>
          <w:sz w:val="28"/>
          <w:szCs w:val="28"/>
        </w:rPr>
      </w:pPr>
      <w:proofErr w:type="gramStart"/>
      <w:r w:rsidRPr="00CF07CE">
        <w:rPr>
          <w:sz w:val="28"/>
          <w:szCs w:val="28"/>
        </w:rPr>
        <w:t>Проект планировки разрабатывается для обеспечения устойчивого развития планируемой территорий, выделения элементов планировочной структуры, освоения территории в целях развития производственных и логистических направлений, установления границ зон для размещения объектов капитального строительства и для строительства и размещения линейных объектов.</w:t>
      </w:r>
      <w:proofErr w:type="gramEnd"/>
    </w:p>
    <w:p w14:paraId="46679EBE" w14:textId="77777777" w:rsidR="00493F64" w:rsidRPr="00CF07CE" w:rsidRDefault="00493F64" w:rsidP="00493F64">
      <w:pPr>
        <w:ind w:firstLine="709"/>
        <w:jc w:val="both"/>
        <w:rPr>
          <w:sz w:val="28"/>
          <w:szCs w:val="28"/>
        </w:rPr>
      </w:pPr>
      <w:r w:rsidRPr="00CF07CE">
        <w:rPr>
          <w:sz w:val="28"/>
          <w:szCs w:val="28"/>
        </w:rPr>
        <w:t xml:space="preserve">Проектом планировки территории в целях размещения объектов производственно-логистического назначения и организации транспортной схемы территории, предусматривается проектирование и строительство объектов капитального строительства в один этап. </w:t>
      </w:r>
    </w:p>
    <w:p w14:paraId="1041A83B" w14:textId="77777777" w:rsidR="00493F64" w:rsidRPr="00CF07CE" w:rsidRDefault="00493F64" w:rsidP="00493F64">
      <w:pPr>
        <w:ind w:firstLine="709"/>
        <w:jc w:val="both"/>
        <w:rPr>
          <w:sz w:val="28"/>
          <w:szCs w:val="28"/>
        </w:rPr>
      </w:pPr>
      <w:r w:rsidRPr="00CF07CE">
        <w:rPr>
          <w:sz w:val="28"/>
          <w:szCs w:val="28"/>
        </w:rPr>
        <w:t xml:space="preserve">Развитие планируемой территории запланировано на расчетный срок до 2036г., согласно расчетному сроку генерального плана </w:t>
      </w:r>
      <w:proofErr w:type="spellStart"/>
      <w:r>
        <w:rPr>
          <w:sz w:val="28"/>
          <w:szCs w:val="28"/>
        </w:rPr>
        <w:t>Толмачевского</w:t>
      </w:r>
      <w:proofErr w:type="spellEnd"/>
      <w:r>
        <w:rPr>
          <w:sz w:val="28"/>
          <w:szCs w:val="28"/>
        </w:rPr>
        <w:t xml:space="preserve"> сельсовета Новосибирского района Новосибирской области.</w:t>
      </w:r>
    </w:p>
    <w:p w14:paraId="41DFA4AB" w14:textId="77777777" w:rsidR="00493F64" w:rsidRPr="00CF07CE" w:rsidRDefault="00493F64" w:rsidP="00493F64">
      <w:pPr>
        <w:ind w:firstLine="709"/>
        <w:jc w:val="both"/>
        <w:rPr>
          <w:sz w:val="28"/>
          <w:szCs w:val="28"/>
        </w:rPr>
      </w:pPr>
      <w:r w:rsidRPr="00CF07CE">
        <w:rPr>
          <w:sz w:val="28"/>
          <w:szCs w:val="28"/>
        </w:rPr>
        <w:lastRenderedPageBreak/>
        <w:t>Освоение территории ПЛП будет происходить в несколько этапов. Поэтапное развитие территории ПЛП обусловлено инвестированием работ по проектированию и строительству объектов капитального строительства, в зависимости от очередности освоения площадок ПЛП резидентами.</w:t>
      </w:r>
    </w:p>
    <w:p w14:paraId="3BBD07AB" w14:textId="77777777" w:rsidR="00493F64" w:rsidRPr="00CF07CE" w:rsidRDefault="00493F64" w:rsidP="00493F64">
      <w:pPr>
        <w:ind w:firstLine="709"/>
        <w:jc w:val="both"/>
        <w:rPr>
          <w:sz w:val="28"/>
          <w:szCs w:val="28"/>
        </w:rPr>
      </w:pPr>
      <w:r w:rsidRPr="00CF07CE">
        <w:rPr>
          <w:sz w:val="28"/>
          <w:szCs w:val="28"/>
        </w:rPr>
        <w:t xml:space="preserve">Очередность основных задач, которые решаются в </w:t>
      </w:r>
      <w:proofErr w:type="gramStart"/>
      <w:r w:rsidRPr="00CF07CE">
        <w:rPr>
          <w:sz w:val="28"/>
          <w:szCs w:val="28"/>
        </w:rPr>
        <w:t>проекте</w:t>
      </w:r>
      <w:proofErr w:type="gramEnd"/>
      <w:r w:rsidRPr="00CF07CE">
        <w:rPr>
          <w:sz w:val="28"/>
          <w:szCs w:val="28"/>
        </w:rPr>
        <w:t xml:space="preserve"> планировки в рамках этапа для предоставления площадок резидентам:</w:t>
      </w:r>
    </w:p>
    <w:p w14:paraId="5DDBF2E7" w14:textId="77777777" w:rsidR="00493F64" w:rsidRPr="00CF07CE" w:rsidRDefault="00493F64" w:rsidP="00493F64">
      <w:pPr>
        <w:ind w:firstLine="709"/>
        <w:jc w:val="both"/>
        <w:rPr>
          <w:sz w:val="28"/>
          <w:szCs w:val="28"/>
        </w:rPr>
      </w:pPr>
      <w:r w:rsidRPr="00CF07CE">
        <w:rPr>
          <w:sz w:val="28"/>
          <w:szCs w:val="28"/>
        </w:rPr>
        <w:t>строительство дорог, проездов, организация поверхностного стока;</w:t>
      </w:r>
    </w:p>
    <w:p w14:paraId="5A026235" w14:textId="77777777" w:rsidR="00493F64" w:rsidRPr="00CF07CE" w:rsidRDefault="00493F64" w:rsidP="00493F64">
      <w:pPr>
        <w:ind w:firstLine="709"/>
        <w:jc w:val="both"/>
        <w:rPr>
          <w:sz w:val="28"/>
          <w:szCs w:val="28"/>
        </w:rPr>
      </w:pPr>
      <w:r w:rsidRPr="00CF07CE">
        <w:rPr>
          <w:sz w:val="28"/>
          <w:szCs w:val="28"/>
        </w:rPr>
        <w:t>подготовка площадок для установки объектов инженерной инфраструктуры для территории ПЛП;</w:t>
      </w:r>
    </w:p>
    <w:p w14:paraId="287E6060" w14:textId="77777777" w:rsidR="00493F64" w:rsidRPr="00CF07CE" w:rsidRDefault="00493F64" w:rsidP="00493F64">
      <w:pPr>
        <w:ind w:firstLine="709"/>
        <w:jc w:val="both"/>
        <w:rPr>
          <w:sz w:val="28"/>
          <w:szCs w:val="28"/>
        </w:rPr>
      </w:pPr>
      <w:r w:rsidRPr="00CF07CE">
        <w:rPr>
          <w:sz w:val="28"/>
          <w:szCs w:val="28"/>
        </w:rPr>
        <w:t xml:space="preserve">прокладка инженерных сетей и коммуникаций в коммуникационных </w:t>
      </w:r>
      <w:proofErr w:type="gramStart"/>
      <w:r w:rsidRPr="00CF07CE">
        <w:rPr>
          <w:sz w:val="28"/>
          <w:szCs w:val="28"/>
        </w:rPr>
        <w:t>коридорах</w:t>
      </w:r>
      <w:proofErr w:type="gramEnd"/>
      <w:r w:rsidRPr="00CF07CE">
        <w:rPr>
          <w:sz w:val="28"/>
          <w:szCs w:val="28"/>
        </w:rPr>
        <w:t>;</w:t>
      </w:r>
    </w:p>
    <w:p w14:paraId="1344038B" w14:textId="77777777" w:rsidR="00493F64" w:rsidRPr="00CF07CE" w:rsidRDefault="00493F64" w:rsidP="00493F64">
      <w:pPr>
        <w:ind w:firstLine="709"/>
        <w:jc w:val="both"/>
        <w:rPr>
          <w:sz w:val="28"/>
          <w:szCs w:val="28"/>
        </w:rPr>
      </w:pPr>
      <w:r w:rsidRPr="00CF07CE">
        <w:rPr>
          <w:sz w:val="28"/>
          <w:szCs w:val="28"/>
        </w:rPr>
        <w:t>подключение к объектам инженерной инфраструктуры;</w:t>
      </w:r>
    </w:p>
    <w:p w14:paraId="3348959B" w14:textId="77777777" w:rsidR="00493F64" w:rsidRPr="00CF07CE" w:rsidRDefault="00493F64" w:rsidP="00493F64">
      <w:pPr>
        <w:ind w:firstLine="709"/>
        <w:jc w:val="both"/>
        <w:rPr>
          <w:sz w:val="28"/>
          <w:szCs w:val="28"/>
        </w:rPr>
      </w:pPr>
      <w:r w:rsidRPr="00CF07CE">
        <w:rPr>
          <w:sz w:val="28"/>
          <w:szCs w:val="28"/>
        </w:rPr>
        <w:t>благоустройство территории.</w:t>
      </w:r>
    </w:p>
    <w:p w14:paraId="02A0384C" w14:textId="77777777" w:rsidR="00493F64" w:rsidRPr="00CF07CE" w:rsidRDefault="00493F64" w:rsidP="00493F64">
      <w:pPr>
        <w:ind w:firstLine="709"/>
        <w:jc w:val="both"/>
        <w:rPr>
          <w:sz w:val="28"/>
          <w:szCs w:val="28"/>
        </w:rPr>
      </w:pPr>
      <w:r w:rsidRPr="00CF07CE">
        <w:rPr>
          <w:sz w:val="28"/>
          <w:szCs w:val="28"/>
        </w:rPr>
        <w:t xml:space="preserve">Основными задачами в </w:t>
      </w:r>
      <w:proofErr w:type="gramStart"/>
      <w:r w:rsidRPr="00CF07CE">
        <w:rPr>
          <w:sz w:val="28"/>
          <w:szCs w:val="28"/>
        </w:rPr>
        <w:t>рамках</w:t>
      </w:r>
      <w:proofErr w:type="gramEnd"/>
      <w:r w:rsidRPr="00CF07CE">
        <w:rPr>
          <w:sz w:val="28"/>
          <w:szCs w:val="28"/>
        </w:rPr>
        <w:t xml:space="preserve"> этапа освоения площадки, непосредственно, резидентом для ведения своей деятельности:</w:t>
      </w:r>
    </w:p>
    <w:p w14:paraId="579C7F0B" w14:textId="77777777" w:rsidR="00493F64" w:rsidRPr="00CF07CE" w:rsidRDefault="00493F64" w:rsidP="00493F64">
      <w:pPr>
        <w:ind w:firstLine="709"/>
        <w:jc w:val="both"/>
        <w:rPr>
          <w:sz w:val="28"/>
          <w:szCs w:val="28"/>
        </w:rPr>
      </w:pPr>
      <w:r w:rsidRPr="00CF07CE">
        <w:rPr>
          <w:sz w:val="28"/>
          <w:szCs w:val="28"/>
        </w:rPr>
        <w:t>строительство внутриквартальных проездов, парковок для автомобилей, организация поверхностного стока на площадке;</w:t>
      </w:r>
    </w:p>
    <w:p w14:paraId="29C2B51F" w14:textId="77777777" w:rsidR="00493F64" w:rsidRPr="00CF07CE" w:rsidRDefault="00493F64" w:rsidP="00493F64">
      <w:pPr>
        <w:ind w:firstLine="709"/>
        <w:jc w:val="both"/>
        <w:rPr>
          <w:sz w:val="28"/>
          <w:szCs w:val="28"/>
        </w:rPr>
      </w:pPr>
      <w:r w:rsidRPr="00CF07CE">
        <w:rPr>
          <w:sz w:val="28"/>
          <w:szCs w:val="28"/>
        </w:rPr>
        <w:t>подготовка площадок под строительство производственных зданий и сооружений;</w:t>
      </w:r>
    </w:p>
    <w:p w14:paraId="2DAB34DD" w14:textId="77777777" w:rsidR="00493F64" w:rsidRPr="00CF07CE" w:rsidRDefault="00493F64" w:rsidP="00493F64">
      <w:pPr>
        <w:ind w:firstLine="709"/>
        <w:jc w:val="both"/>
        <w:rPr>
          <w:sz w:val="28"/>
          <w:szCs w:val="28"/>
        </w:rPr>
      </w:pPr>
      <w:r w:rsidRPr="00CF07CE">
        <w:rPr>
          <w:sz w:val="28"/>
          <w:szCs w:val="28"/>
        </w:rPr>
        <w:t>подготовка площадок для установки объектов инженерной инфраструктуры на площадке резидента;</w:t>
      </w:r>
    </w:p>
    <w:p w14:paraId="1C17CA85" w14:textId="77777777" w:rsidR="00493F64" w:rsidRPr="00CF07CE" w:rsidRDefault="00493F64" w:rsidP="00493F64">
      <w:pPr>
        <w:ind w:firstLine="709"/>
        <w:jc w:val="both"/>
        <w:rPr>
          <w:sz w:val="28"/>
          <w:szCs w:val="28"/>
        </w:rPr>
      </w:pPr>
      <w:r w:rsidRPr="00CF07CE">
        <w:rPr>
          <w:sz w:val="28"/>
          <w:szCs w:val="28"/>
        </w:rPr>
        <w:t xml:space="preserve">возведение зданий;  </w:t>
      </w:r>
    </w:p>
    <w:p w14:paraId="57C107B0" w14:textId="77777777" w:rsidR="00493F64" w:rsidRPr="00CF07CE" w:rsidRDefault="00493F64" w:rsidP="00493F64">
      <w:pPr>
        <w:ind w:firstLine="709"/>
        <w:jc w:val="both"/>
        <w:rPr>
          <w:sz w:val="28"/>
          <w:szCs w:val="28"/>
        </w:rPr>
      </w:pPr>
      <w:r w:rsidRPr="00CF07CE">
        <w:rPr>
          <w:sz w:val="28"/>
          <w:szCs w:val="28"/>
        </w:rPr>
        <w:t>прокладка инженерных сетей и коммуникаций;</w:t>
      </w:r>
    </w:p>
    <w:p w14:paraId="2350CDB2" w14:textId="77777777" w:rsidR="00493F64" w:rsidRPr="00CF07CE" w:rsidRDefault="00493F64" w:rsidP="00493F64">
      <w:pPr>
        <w:ind w:firstLine="709"/>
        <w:jc w:val="both"/>
        <w:rPr>
          <w:sz w:val="28"/>
          <w:szCs w:val="28"/>
        </w:rPr>
      </w:pPr>
      <w:r w:rsidRPr="00CF07CE">
        <w:rPr>
          <w:sz w:val="28"/>
          <w:szCs w:val="28"/>
        </w:rPr>
        <w:t>подключение к объектам инженерной инфраструктуры;</w:t>
      </w:r>
    </w:p>
    <w:p w14:paraId="6DEFE893" w14:textId="77777777" w:rsidR="00493F64" w:rsidRPr="00CF07CE" w:rsidRDefault="00493F64" w:rsidP="00493F64">
      <w:pPr>
        <w:ind w:firstLine="709"/>
        <w:jc w:val="both"/>
        <w:rPr>
          <w:sz w:val="28"/>
          <w:szCs w:val="28"/>
        </w:rPr>
      </w:pPr>
      <w:r w:rsidRPr="00CF07CE">
        <w:rPr>
          <w:sz w:val="28"/>
          <w:szCs w:val="28"/>
        </w:rPr>
        <w:t>благоустройство территории.</w:t>
      </w:r>
    </w:p>
    <w:p w14:paraId="27BA311C" w14:textId="77777777" w:rsidR="00493F64" w:rsidRPr="00CF07CE" w:rsidRDefault="00493F64" w:rsidP="00493F64">
      <w:pPr>
        <w:ind w:firstLine="709"/>
        <w:jc w:val="both"/>
        <w:rPr>
          <w:sz w:val="28"/>
          <w:szCs w:val="28"/>
        </w:rPr>
      </w:pPr>
      <w:r w:rsidRPr="00CF07CE">
        <w:rPr>
          <w:sz w:val="28"/>
          <w:szCs w:val="28"/>
        </w:rPr>
        <w:t xml:space="preserve">На проектируемой территории планируется проектирование и строительство объектов </w:t>
      </w:r>
      <w:proofErr w:type="gramStart"/>
      <w:r w:rsidRPr="00CF07CE">
        <w:rPr>
          <w:sz w:val="28"/>
          <w:szCs w:val="28"/>
        </w:rPr>
        <w:t>капитального</w:t>
      </w:r>
      <w:proofErr w:type="gramEnd"/>
      <w:r w:rsidRPr="00CF07CE">
        <w:rPr>
          <w:sz w:val="28"/>
          <w:szCs w:val="28"/>
        </w:rPr>
        <w:t xml:space="preserve"> строительства, представленных в таблице № 1.</w:t>
      </w:r>
    </w:p>
    <w:p w14:paraId="2CFAD39E" w14:textId="013B7981" w:rsidR="00493F64" w:rsidRDefault="00493F64" w:rsidP="00CF07CE">
      <w:pPr>
        <w:ind w:firstLine="709"/>
        <w:jc w:val="right"/>
        <w:rPr>
          <w:sz w:val="28"/>
          <w:szCs w:val="28"/>
        </w:rPr>
      </w:pPr>
      <w:r>
        <w:rPr>
          <w:sz w:val="28"/>
          <w:szCs w:val="28"/>
        </w:rPr>
        <w:t>Таблица № 1</w:t>
      </w:r>
    </w:p>
    <w:p w14:paraId="61B0EFB3" w14:textId="77777777" w:rsidR="00CF07CE" w:rsidRDefault="00CF07CE" w:rsidP="00CF07CE">
      <w:pPr>
        <w:ind w:firstLine="709"/>
        <w:jc w:val="right"/>
        <w:rPr>
          <w:sz w:val="28"/>
          <w:szCs w:val="28"/>
        </w:rPr>
      </w:pPr>
    </w:p>
    <w:tbl>
      <w:tblPr>
        <w:tblW w:w="0" w:type="auto"/>
        <w:jc w:val="center"/>
        <w:tblLook w:val="04A0" w:firstRow="1" w:lastRow="0" w:firstColumn="1" w:lastColumn="0" w:noHBand="0" w:noVBand="1"/>
      </w:tblPr>
      <w:tblGrid>
        <w:gridCol w:w="597"/>
        <w:gridCol w:w="4739"/>
        <w:gridCol w:w="3166"/>
        <w:gridCol w:w="1635"/>
      </w:tblGrid>
      <w:tr w:rsidR="00493F64" w14:paraId="1F3C3F85" w14:textId="77777777" w:rsidTr="00CF07CE">
        <w:trPr>
          <w:trHeight w:val="735"/>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D952313" w14:textId="77777777" w:rsidR="00493F64" w:rsidRDefault="00493F64" w:rsidP="00CF07CE">
            <w:pPr>
              <w:jc w:val="center"/>
              <w:rPr>
                <w:bCs/>
                <w:szCs w:val="24"/>
              </w:rPr>
            </w:pPr>
            <w:r>
              <w:rPr>
                <w:bCs/>
                <w:szCs w:val="24"/>
              </w:rPr>
              <w:t xml:space="preserve">№ </w:t>
            </w:r>
            <w:proofErr w:type="gramStart"/>
            <w:r>
              <w:rPr>
                <w:bCs/>
                <w:szCs w:val="24"/>
              </w:rPr>
              <w:t>п</w:t>
            </w:r>
            <w:proofErr w:type="gramEnd"/>
            <w:r>
              <w:rPr>
                <w:bCs/>
                <w:szCs w:val="24"/>
              </w:rPr>
              <w:t>/п</w:t>
            </w:r>
          </w:p>
        </w:tc>
        <w:tc>
          <w:tcPr>
            <w:tcW w:w="0" w:type="auto"/>
            <w:tcBorders>
              <w:top w:val="single" w:sz="4" w:space="0" w:color="auto"/>
              <w:left w:val="nil"/>
              <w:bottom w:val="single" w:sz="4" w:space="0" w:color="auto"/>
              <w:right w:val="single" w:sz="4" w:space="0" w:color="auto"/>
            </w:tcBorders>
            <w:vAlign w:val="center"/>
            <w:hideMark/>
          </w:tcPr>
          <w:p w14:paraId="4D6F5F1A" w14:textId="77777777" w:rsidR="00493F64" w:rsidRDefault="00493F64" w:rsidP="00CF07CE">
            <w:pPr>
              <w:jc w:val="center"/>
              <w:rPr>
                <w:bCs/>
                <w:szCs w:val="24"/>
              </w:rPr>
            </w:pPr>
            <w:r>
              <w:rPr>
                <w:bCs/>
                <w:szCs w:val="24"/>
              </w:rPr>
              <w:t>Наименование объекта капитального строительства</w:t>
            </w:r>
          </w:p>
        </w:tc>
        <w:tc>
          <w:tcPr>
            <w:tcW w:w="0" w:type="auto"/>
            <w:tcBorders>
              <w:top w:val="single" w:sz="4" w:space="0" w:color="auto"/>
              <w:left w:val="nil"/>
              <w:bottom w:val="single" w:sz="4" w:space="0" w:color="auto"/>
              <w:right w:val="single" w:sz="4" w:space="0" w:color="auto"/>
            </w:tcBorders>
            <w:vAlign w:val="center"/>
            <w:hideMark/>
          </w:tcPr>
          <w:p w14:paraId="44A0420F" w14:textId="77777777" w:rsidR="00493F64" w:rsidRDefault="00493F64" w:rsidP="00CF07CE">
            <w:pPr>
              <w:jc w:val="center"/>
              <w:rPr>
                <w:bCs/>
                <w:szCs w:val="24"/>
              </w:rPr>
            </w:pPr>
            <w:r>
              <w:rPr>
                <w:bCs/>
                <w:szCs w:val="24"/>
              </w:rPr>
              <w:t xml:space="preserve">Границы зон объектов </w:t>
            </w:r>
            <w:proofErr w:type="gramStart"/>
            <w:r>
              <w:rPr>
                <w:bCs/>
                <w:szCs w:val="24"/>
              </w:rPr>
              <w:t>капитального</w:t>
            </w:r>
            <w:proofErr w:type="gramEnd"/>
            <w:r>
              <w:rPr>
                <w:bCs/>
                <w:szCs w:val="24"/>
              </w:rPr>
              <w:t xml:space="preserve"> строительства</w:t>
            </w:r>
          </w:p>
        </w:tc>
        <w:tc>
          <w:tcPr>
            <w:tcW w:w="0" w:type="auto"/>
            <w:tcBorders>
              <w:top w:val="single" w:sz="4" w:space="0" w:color="auto"/>
              <w:left w:val="single" w:sz="4" w:space="0" w:color="auto"/>
              <w:bottom w:val="single" w:sz="4" w:space="0" w:color="auto"/>
              <w:right w:val="single" w:sz="4" w:space="0" w:color="auto"/>
            </w:tcBorders>
            <w:vAlign w:val="center"/>
            <w:hideMark/>
          </w:tcPr>
          <w:p w14:paraId="53131C94" w14:textId="77777777" w:rsidR="00493F64" w:rsidRDefault="00493F64" w:rsidP="00CF07CE">
            <w:pPr>
              <w:jc w:val="center"/>
              <w:rPr>
                <w:bCs/>
                <w:szCs w:val="24"/>
              </w:rPr>
            </w:pPr>
            <w:r>
              <w:rPr>
                <w:bCs/>
                <w:szCs w:val="24"/>
              </w:rPr>
              <w:t>Срок реализации, год</w:t>
            </w:r>
          </w:p>
        </w:tc>
      </w:tr>
      <w:tr w:rsidR="00493F64" w14:paraId="63DB1D9F" w14:textId="77777777" w:rsidTr="00CF07CE">
        <w:trPr>
          <w:trHeight w:val="480"/>
          <w:jc w:val="center"/>
        </w:trPr>
        <w:tc>
          <w:tcPr>
            <w:tcW w:w="0" w:type="auto"/>
            <w:tcBorders>
              <w:top w:val="nil"/>
              <w:left w:val="single" w:sz="4" w:space="0" w:color="auto"/>
              <w:bottom w:val="single" w:sz="4" w:space="0" w:color="auto"/>
              <w:right w:val="single" w:sz="4" w:space="0" w:color="auto"/>
            </w:tcBorders>
            <w:vAlign w:val="center"/>
            <w:hideMark/>
          </w:tcPr>
          <w:p w14:paraId="655D9E6A" w14:textId="28E92AC9" w:rsidR="00493F64" w:rsidRDefault="00493F64" w:rsidP="00CF07CE">
            <w:pPr>
              <w:jc w:val="center"/>
              <w:rPr>
                <w:szCs w:val="24"/>
              </w:rPr>
            </w:pPr>
            <w:r>
              <w:rPr>
                <w:szCs w:val="24"/>
              </w:rPr>
              <w:t>1</w:t>
            </w:r>
          </w:p>
        </w:tc>
        <w:tc>
          <w:tcPr>
            <w:tcW w:w="0" w:type="auto"/>
            <w:tcBorders>
              <w:top w:val="nil"/>
              <w:left w:val="nil"/>
              <w:bottom w:val="single" w:sz="4" w:space="0" w:color="auto"/>
              <w:right w:val="single" w:sz="4" w:space="0" w:color="auto"/>
            </w:tcBorders>
            <w:vAlign w:val="center"/>
            <w:hideMark/>
          </w:tcPr>
          <w:p w14:paraId="53934530" w14:textId="77777777" w:rsidR="00493F64" w:rsidRDefault="00493F64" w:rsidP="00CF07CE">
            <w:pPr>
              <w:jc w:val="center"/>
              <w:rPr>
                <w:bCs/>
                <w:szCs w:val="24"/>
              </w:rPr>
            </w:pPr>
            <w:r>
              <w:rPr>
                <w:bCs/>
                <w:szCs w:val="24"/>
              </w:rPr>
              <w:t>Производственные здания и сооружения</w:t>
            </w:r>
          </w:p>
        </w:tc>
        <w:tc>
          <w:tcPr>
            <w:tcW w:w="0" w:type="auto"/>
            <w:tcBorders>
              <w:top w:val="single" w:sz="4" w:space="0" w:color="auto"/>
              <w:left w:val="nil"/>
              <w:bottom w:val="single" w:sz="4" w:space="0" w:color="auto"/>
              <w:right w:val="single" w:sz="4" w:space="0" w:color="auto"/>
            </w:tcBorders>
            <w:vAlign w:val="center"/>
            <w:hideMark/>
          </w:tcPr>
          <w:p w14:paraId="53D225DE" w14:textId="77777777" w:rsidR="00493F64" w:rsidRDefault="00493F64" w:rsidP="00CF07CE">
            <w:pPr>
              <w:jc w:val="center"/>
              <w:rPr>
                <w:rFonts w:eastAsia="Calibri"/>
                <w:szCs w:val="24"/>
                <w:lang w:eastAsia="en-US"/>
              </w:rPr>
            </w:pPr>
            <w:r>
              <w:rPr>
                <w:szCs w:val="24"/>
              </w:rPr>
              <w:t>Производственно-логистическая зона</w:t>
            </w:r>
          </w:p>
        </w:tc>
        <w:tc>
          <w:tcPr>
            <w:tcW w:w="0" w:type="auto"/>
            <w:tcBorders>
              <w:top w:val="nil"/>
              <w:left w:val="single" w:sz="4" w:space="0" w:color="auto"/>
              <w:bottom w:val="single" w:sz="4" w:space="0" w:color="auto"/>
              <w:right w:val="single" w:sz="4" w:space="0" w:color="auto"/>
            </w:tcBorders>
            <w:vAlign w:val="center"/>
            <w:hideMark/>
          </w:tcPr>
          <w:p w14:paraId="400390E9" w14:textId="77777777" w:rsidR="00493F64" w:rsidRDefault="00493F64" w:rsidP="00CF07CE">
            <w:pPr>
              <w:jc w:val="center"/>
              <w:rPr>
                <w:szCs w:val="24"/>
              </w:rPr>
            </w:pPr>
            <w:r>
              <w:rPr>
                <w:szCs w:val="24"/>
              </w:rPr>
              <w:t>2036</w:t>
            </w:r>
          </w:p>
        </w:tc>
      </w:tr>
      <w:tr w:rsidR="00493F64" w14:paraId="1B3CDE64" w14:textId="77777777" w:rsidTr="00CF07CE">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680C5AF0" w14:textId="77777777" w:rsidR="00493F64" w:rsidRDefault="00493F64" w:rsidP="00CF07CE">
            <w:pPr>
              <w:jc w:val="center"/>
              <w:rPr>
                <w:bCs/>
                <w:szCs w:val="24"/>
              </w:rPr>
            </w:pPr>
            <w:r>
              <w:rPr>
                <w:bCs/>
                <w:szCs w:val="24"/>
              </w:rPr>
              <w:t>2</w:t>
            </w:r>
          </w:p>
        </w:tc>
        <w:tc>
          <w:tcPr>
            <w:tcW w:w="0" w:type="auto"/>
            <w:tcBorders>
              <w:top w:val="nil"/>
              <w:left w:val="nil"/>
              <w:bottom w:val="single" w:sz="4" w:space="0" w:color="auto"/>
              <w:right w:val="single" w:sz="4" w:space="0" w:color="auto"/>
            </w:tcBorders>
            <w:vAlign w:val="center"/>
            <w:hideMark/>
          </w:tcPr>
          <w:p w14:paraId="3D09A4E5" w14:textId="77777777" w:rsidR="00493F64" w:rsidRDefault="00493F64" w:rsidP="00CF07CE">
            <w:pPr>
              <w:jc w:val="center"/>
              <w:rPr>
                <w:szCs w:val="24"/>
              </w:rPr>
            </w:pPr>
            <w:r>
              <w:rPr>
                <w:szCs w:val="24"/>
              </w:rPr>
              <w:t>Объекты административно-общественного назначения</w:t>
            </w:r>
          </w:p>
        </w:tc>
        <w:tc>
          <w:tcPr>
            <w:tcW w:w="0" w:type="auto"/>
            <w:tcBorders>
              <w:top w:val="single" w:sz="4" w:space="0" w:color="auto"/>
              <w:left w:val="nil"/>
              <w:bottom w:val="single" w:sz="4" w:space="0" w:color="auto"/>
              <w:right w:val="single" w:sz="4" w:space="0" w:color="auto"/>
            </w:tcBorders>
            <w:vAlign w:val="center"/>
            <w:hideMark/>
          </w:tcPr>
          <w:p w14:paraId="3607BAC3" w14:textId="77777777" w:rsidR="00493F64" w:rsidRDefault="00493F64" w:rsidP="00CF07CE">
            <w:pPr>
              <w:jc w:val="center"/>
              <w:rPr>
                <w:rFonts w:eastAsia="Calibri"/>
                <w:szCs w:val="24"/>
                <w:lang w:eastAsia="en-US"/>
              </w:rPr>
            </w:pPr>
            <w:r>
              <w:rPr>
                <w:szCs w:val="24"/>
              </w:rPr>
              <w:t>Многофункциональная общественно-деловая зона</w:t>
            </w:r>
          </w:p>
        </w:tc>
        <w:tc>
          <w:tcPr>
            <w:tcW w:w="0" w:type="auto"/>
            <w:tcBorders>
              <w:top w:val="nil"/>
              <w:left w:val="single" w:sz="4" w:space="0" w:color="auto"/>
              <w:bottom w:val="single" w:sz="4" w:space="0" w:color="auto"/>
              <w:right w:val="single" w:sz="4" w:space="0" w:color="auto"/>
            </w:tcBorders>
            <w:vAlign w:val="center"/>
            <w:hideMark/>
          </w:tcPr>
          <w:p w14:paraId="61948EF3" w14:textId="77777777" w:rsidR="00493F64" w:rsidRDefault="00493F64" w:rsidP="00CF07CE">
            <w:pPr>
              <w:jc w:val="center"/>
              <w:rPr>
                <w:szCs w:val="24"/>
              </w:rPr>
            </w:pPr>
            <w:r>
              <w:rPr>
                <w:szCs w:val="24"/>
              </w:rPr>
              <w:t>2036</w:t>
            </w:r>
          </w:p>
        </w:tc>
      </w:tr>
      <w:tr w:rsidR="00493F64" w14:paraId="4208D072" w14:textId="77777777" w:rsidTr="00CF07CE">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092C5B34" w14:textId="77777777" w:rsidR="00493F64" w:rsidRDefault="00493F64" w:rsidP="00CF07CE">
            <w:pPr>
              <w:jc w:val="center"/>
              <w:rPr>
                <w:bCs/>
                <w:szCs w:val="24"/>
              </w:rPr>
            </w:pPr>
            <w:r>
              <w:rPr>
                <w:bCs/>
                <w:szCs w:val="24"/>
              </w:rPr>
              <w:t>3</w:t>
            </w:r>
          </w:p>
        </w:tc>
        <w:tc>
          <w:tcPr>
            <w:tcW w:w="0" w:type="auto"/>
            <w:tcBorders>
              <w:top w:val="nil"/>
              <w:left w:val="nil"/>
              <w:bottom w:val="single" w:sz="4" w:space="0" w:color="auto"/>
              <w:right w:val="single" w:sz="4" w:space="0" w:color="auto"/>
            </w:tcBorders>
            <w:vAlign w:val="center"/>
            <w:hideMark/>
          </w:tcPr>
          <w:p w14:paraId="05B38833" w14:textId="77777777" w:rsidR="00493F64" w:rsidRDefault="00493F64" w:rsidP="00CF07CE">
            <w:pPr>
              <w:jc w:val="center"/>
              <w:rPr>
                <w:szCs w:val="24"/>
              </w:rPr>
            </w:pPr>
            <w:r>
              <w:rPr>
                <w:szCs w:val="24"/>
              </w:rPr>
              <w:t>Автомобильные дороги, проезды, парковочные места</w:t>
            </w:r>
          </w:p>
        </w:tc>
        <w:tc>
          <w:tcPr>
            <w:tcW w:w="0" w:type="auto"/>
            <w:tcBorders>
              <w:top w:val="single" w:sz="4" w:space="0" w:color="auto"/>
              <w:left w:val="nil"/>
              <w:bottom w:val="single" w:sz="4" w:space="0" w:color="auto"/>
              <w:right w:val="single" w:sz="4" w:space="0" w:color="auto"/>
            </w:tcBorders>
            <w:vAlign w:val="center"/>
            <w:hideMark/>
          </w:tcPr>
          <w:p w14:paraId="537CC9BE" w14:textId="77777777" w:rsidR="00493F64" w:rsidRDefault="00493F64" w:rsidP="00CF07CE">
            <w:pPr>
              <w:jc w:val="center"/>
              <w:rPr>
                <w:rFonts w:eastAsia="Calibri"/>
                <w:szCs w:val="24"/>
                <w:lang w:eastAsia="en-US"/>
              </w:rPr>
            </w:pPr>
            <w:r>
              <w:rPr>
                <w:szCs w:val="24"/>
              </w:rPr>
              <w:t>Зона транспортной инфраструктуры</w:t>
            </w:r>
          </w:p>
        </w:tc>
        <w:tc>
          <w:tcPr>
            <w:tcW w:w="0" w:type="auto"/>
            <w:tcBorders>
              <w:top w:val="nil"/>
              <w:left w:val="single" w:sz="4" w:space="0" w:color="auto"/>
              <w:bottom w:val="single" w:sz="4" w:space="0" w:color="auto"/>
              <w:right w:val="single" w:sz="4" w:space="0" w:color="auto"/>
            </w:tcBorders>
            <w:vAlign w:val="center"/>
            <w:hideMark/>
          </w:tcPr>
          <w:p w14:paraId="75546738" w14:textId="77777777" w:rsidR="00493F64" w:rsidRDefault="00493F64" w:rsidP="00CF07CE">
            <w:pPr>
              <w:jc w:val="center"/>
              <w:rPr>
                <w:szCs w:val="24"/>
              </w:rPr>
            </w:pPr>
            <w:r>
              <w:rPr>
                <w:szCs w:val="24"/>
              </w:rPr>
              <w:t>2036</w:t>
            </w:r>
          </w:p>
        </w:tc>
      </w:tr>
      <w:tr w:rsidR="00493F64" w14:paraId="0085C3BC" w14:textId="77777777" w:rsidTr="00CF07CE">
        <w:trPr>
          <w:trHeight w:val="315"/>
          <w:jc w:val="center"/>
        </w:trPr>
        <w:tc>
          <w:tcPr>
            <w:tcW w:w="0" w:type="auto"/>
            <w:tcBorders>
              <w:top w:val="nil"/>
              <w:left w:val="single" w:sz="4" w:space="0" w:color="auto"/>
              <w:bottom w:val="single" w:sz="4" w:space="0" w:color="auto"/>
              <w:right w:val="single" w:sz="4" w:space="0" w:color="auto"/>
            </w:tcBorders>
            <w:vAlign w:val="center"/>
            <w:hideMark/>
          </w:tcPr>
          <w:p w14:paraId="67317E0D" w14:textId="77777777" w:rsidR="00493F64" w:rsidRDefault="00493F64" w:rsidP="00CF07CE">
            <w:pPr>
              <w:jc w:val="center"/>
              <w:rPr>
                <w:bCs/>
                <w:szCs w:val="24"/>
              </w:rPr>
            </w:pPr>
            <w:r>
              <w:rPr>
                <w:bCs/>
                <w:szCs w:val="24"/>
              </w:rPr>
              <w:t>4</w:t>
            </w:r>
          </w:p>
        </w:tc>
        <w:tc>
          <w:tcPr>
            <w:tcW w:w="0" w:type="auto"/>
            <w:tcBorders>
              <w:top w:val="nil"/>
              <w:left w:val="nil"/>
              <w:bottom w:val="single" w:sz="4" w:space="0" w:color="auto"/>
              <w:right w:val="single" w:sz="4" w:space="0" w:color="auto"/>
            </w:tcBorders>
            <w:vAlign w:val="center"/>
            <w:hideMark/>
          </w:tcPr>
          <w:p w14:paraId="70BDB45A" w14:textId="77777777" w:rsidR="00493F64" w:rsidRDefault="00493F64" w:rsidP="00CF07CE">
            <w:pPr>
              <w:jc w:val="center"/>
              <w:rPr>
                <w:szCs w:val="24"/>
              </w:rPr>
            </w:pPr>
            <w:r>
              <w:rPr>
                <w:szCs w:val="24"/>
              </w:rPr>
              <w:t xml:space="preserve">Внутриплощадочные инженерные сети и объекты (в </w:t>
            </w:r>
            <w:proofErr w:type="spellStart"/>
            <w:r>
              <w:rPr>
                <w:szCs w:val="24"/>
              </w:rPr>
              <w:t>т.ч</w:t>
            </w:r>
            <w:proofErr w:type="spellEnd"/>
            <w:r>
              <w:rPr>
                <w:szCs w:val="24"/>
              </w:rPr>
              <w:t>. трансформаторный пункт, локальные очистные сооружения, газовые котельные)</w:t>
            </w:r>
          </w:p>
        </w:tc>
        <w:tc>
          <w:tcPr>
            <w:tcW w:w="0" w:type="auto"/>
            <w:tcBorders>
              <w:top w:val="single" w:sz="4" w:space="0" w:color="auto"/>
              <w:left w:val="nil"/>
              <w:bottom w:val="single" w:sz="4" w:space="0" w:color="auto"/>
              <w:right w:val="single" w:sz="4" w:space="0" w:color="auto"/>
            </w:tcBorders>
            <w:vAlign w:val="center"/>
            <w:hideMark/>
          </w:tcPr>
          <w:p w14:paraId="38BCD5A9" w14:textId="77777777" w:rsidR="00493F64" w:rsidRDefault="00493F64" w:rsidP="00CF07CE">
            <w:pPr>
              <w:jc w:val="center"/>
              <w:rPr>
                <w:rFonts w:eastAsia="Calibri"/>
                <w:szCs w:val="24"/>
                <w:lang w:eastAsia="en-US"/>
              </w:rPr>
            </w:pPr>
            <w:r>
              <w:rPr>
                <w:szCs w:val="24"/>
              </w:rPr>
              <w:t>Зона инженерной инфраструктуры</w:t>
            </w:r>
          </w:p>
        </w:tc>
        <w:tc>
          <w:tcPr>
            <w:tcW w:w="0" w:type="auto"/>
            <w:tcBorders>
              <w:top w:val="nil"/>
              <w:left w:val="single" w:sz="4" w:space="0" w:color="auto"/>
              <w:bottom w:val="single" w:sz="4" w:space="0" w:color="auto"/>
              <w:right w:val="single" w:sz="4" w:space="0" w:color="auto"/>
            </w:tcBorders>
            <w:vAlign w:val="center"/>
            <w:hideMark/>
          </w:tcPr>
          <w:p w14:paraId="3F5D7CB3" w14:textId="77777777" w:rsidR="00493F64" w:rsidRDefault="00493F64" w:rsidP="00CF07CE">
            <w:pPr>
              <w:jc w:val="center"/>
              <w:rPr>
                <w:szCs w:val="24"/>
              </w:rPr>
            </w:pPr>
            <w:r>
              <w:rPr>
                <w:szCs w:val="24"/>
              </w:rPr>
              <w:t>2036</w:t>
            </w:r>
          </w:p>
        </w:tc>
      </w:tr>
    </w:tbl>
    <w:p w14:paraId="26B2BB92" w14:textId="77777777" w:rsidR="00493F64" w:rsidRPr="00CF07CE" w:rsidRDefault="00493F64" w:rsidP="00CF07CE">
      <w:pPr>
        <w:ind w:firstLine="709"/>
        <w:jc w:val="center"/>
        <w:rPr>
          <w:sz w:val="28"/>
          <w:szCs w:val="28"/>
        </w:rPr>
      </w:pPr>
    </w:p>
    <w:p w14:paraId="7C149057" w14:textId="52D48DD0" w:rsidR="00493F64" w:rsidRDefault="00493F64" w:rsidP="00CF07CE">
      <w:pPr>
        <w:ind w:firstLine="709"/>
        <w:jc w:val="center"/>
        <w:rPr>
          <w:sz w:val="28"/>
          <w:szCs w:val="28"/>
        </w:rPr>
      </w:pPr>
    </w:p>
    <w:p w14:paraId="3F514A9D" w14:textId="1466160F" w:rsidR="00CF07CE" w:rsidRPr="00CF07CE" w:rsidRDefault="00CF07CE" w:rsidP="00CF07CE">
      <w:pPr>
        <w:ind w:firstLine="709"/>
        <w:jc w:val="center"/>
        <w:rPr>
          <w:sz w:val="28"/>
          <w:szCs w:val="28"/>
        </w:rPr>
      </w:pPr>
      <w:r>
        <w:rPr>
          <w:sz w:val="28"/>
          <w:szCs w:val="28"/>
        </w:rPr>
        <w:t>_________</w:t>
      </w:r>
      <w:r w:rsidR="00CC2769">
        <w:rPr>
          <w:sz w:val="28"/>
          <w:szCs w:val="28"/>
        </w:rPr>
        <w:t>».</w:t>
      </w:r>
    </w:p>
    <w:sectPr w:rsidR="00CF07CE" w:rsidRPr="00CF07CE" w:rsidSect="00DF630C">
      <w:pgSz w:w="11906" w:h="16838" w:code="9"/>
      <w:pgMar w:top="1134" w:right="567" w:bottom="1134" w:left="1418" w:header="397" w:footer="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FF83F6" w14:textId="77777777" w:rsidR="00C276D0" w:rsidRDefault="00C276D0">
      <w:r>
        <w:separator/>
      </w:r>
    </w:p>
  </w:endnote>
  <w:endnote w:type="continuationSeparator" w:id="0">
    <w:p w14:paraId="0DEE839B" w14:textId="77777777" w:rsidR="00C276D0" w:rsidRDefault="00C27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7 Condensed">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ze">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XO Thames">
    <w:altName w:val="Times New Roman"/>
    <w:charset w:val="CC"/>
    <w:family w:val="roman"/>
    <w:pitch w:val="variable"/>
    <w:sig w:usb0="00000001" w:usb1="0000084A" w:usb2="00000000" w:usb3="00000000" w:csb0="00000015"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charset w:val="00"/>
    <w:family w:val="auto"/>
    <w:pitch w:val="variable"/>
    <w:sig w:usb0="00000287" w:usb1="00000000" w:usb2="00000000" w:usb3="00000000" w:csb0="0000001F" w:csb1="00000000"/>
  </w:font>
  <w:font w:name="Garamond">
    <w:panose1 w:val="02020404030301010803"/>
    <w:charset w:val="CC"/>
    <w:family w:val="roman"/>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Verdana Ref">
    <w:altName w:val="Tahoma"/>
    <w:charset w:val="00"/>
    <w:family w:val="swiss"/>
    <w:pitch w:val="variable"/>
    <w:sig w:usb0="00000287" w:usb1="00000000" w:usb2="00000000" w:usb3="00000000" w:csb0="0000009F" w:csb1="00000000"/>
  </w:font>
  <w:font w:name="Baltica">
    <w:altName w:val="Arial"/>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arSymbol">
    <w:altName w:val="MS Mincho"/>
    <w:panose1 w:val="00000000000000000000"/>
    <w:charset w:val="80"/>
    <w:family w:val="auto"/>
    <w:notTrueType/>
    <w:pitch w:val="default"/>
    <w:sig w:usb0="00000000" w:usb1="08070000" w:usb2="00000010" w:usb3="00000000" w:csb0="00020000" w:csb1="00000000"/>
  </w:font>
  <w:font w:name="DejaVu Sans">
    <w:charset w:val="CC"/>
    <w:family w:val="swiss"/>
    <w:pitch w:val="variable"/>
    <w:sig w:usb0="E7003EFF" w:usb1="D200FDFF" w:usb2="00046029" w:usb3="00000000" w:csb0="000001FF"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9995A" w14:textId="77777777" w:rsidR="000B1F2E" w:rsidRDefault="000B1F2E">
    <w:pPr>
      <w:pStyle w:val="aff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C6AC7" w14:textId="77777777" w:rsidR="000B1F2E" w:rsidRDefault="000B1F2E">
    <w:pPr>
      <w:pStyle w:val="aff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9EF454" w14:textId="77777777" w:rsidR="00C276D0" w:rsidRDefault="00C276D0">
      <w:r>
        <w:separator/>
      </w:r>
    </w:p>
  </w:footnote>
  <w:footnote w:type="continuationSeparator" w:id="0">
    <w:p w14:paraId="24455D93" w14:textId="77777777" w:rsidR="00C276D0" w:rsidRDefault="00C276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8095435"/>
      <w:docPartObj>
        <w:docPartGallery w:val="Page Numbers (Top of Page)"/>
        <w:docPartUnique/>
      </w:docPartObj>
    </w:sdtPr>
    <w:sdtEndPr>
      <w:rPr>
        <w:sz w:val="20"/>
      </w:rPr>
    </w:sdtEndPr>
    <w:sdtContent>
      <w:p w14:paraId="3F3A5D60" w14:textId="08C41FE2" w:rsidR="000B1F2E" w:rsidRPr="005A52A9" w:rsidRDefault="000B1F2E">
        <w:pPr>
          <w:pStyle w:val="affff1"/>
          <w:jc w:val="center"/>
          <w:rPr>
            <w:sz w:val="20"/>
          </w:rPr>
        </w:pPr>
        <w:r w:rsidRPr="005A52A9">
          <w:rPr>
            <w:sz w:val="20"/>
          </w:rPr>
          <w:fldChar w:fldCharType="begin"/>
        </w:r>
        <w:r w:rsidRPr="005A52A9">
          <w:rPr>
            <w:sz w:val="20"/>
          </w:rPr>
          <w:instrText>PAGE   \* MERGEFORMAT</w:instrText>
        </w:r>
        <w:r w:rsidRPr="005A52A9">
          <w:rPr>
            <w:sz w:val="20"/>
          </w:rPr>
          <w:fldChar w:fldCharType="separate"/>
        </w:r>
        <w:r w:rsidR="004E7C28">
          <w:rPr>
            <w:noProof/>
            <w:sz w:val="20"/>
          </w:rPr>
          <w:t>2</w:t>
        </w:r>
        <w:r w:rsidRPr="005A52A9">
          <w:rPr>
            <w:sz w:val="20"/>
          </w:rPr>
          <w:fldChar w:fldCharType="end"/>
        </w:r>
      </w:p>
    </w:sdtContent>
  </w:sdt>
  <w:p w14:paraId="58E14456" w14:textId="77777777" w:rsidR="000B1F2E" w:rsidRPr="005A52A9" w:rsidRDefault="000B1F2E">
    <w:pPr>
      <w:pStyle w:val="affff1"/>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40C8E" w14:textId="556F4DEF" w:rsidR="000B1F2E" w:rsidRPr="005A52A9" w:rsidRDefault="000B1F2E">
    <w:pPr>
      <w:pStyle w:val="affff1"/>
      <w:jc w:val="center"/>
      <w:rPr>
        <w:sz w:val="20"/>
      </w:rPr>
    </w:pPr>
  </w:p>
  <w:p w14:paraId="626E7E43" w14:textId="77777777" w:rsidR="000B1F2E" w:rsidRPr="005A52A9" w:rsidRDefault="000B1F2E">
    <w:pPr>
      <w:pStyle w:val="affff1"/>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9044977"/>
      <w:docPartObj>
        <w:docPartGallery w:val="Page Numbers (Top of Page)"/>
        <w:docPartUnique/>
      </w:docPartObj>
    </w:sdtPr>
    <w:sdtEndPr>
      <w:rPr>
        <w:sz w:val="20"/>
      </w:rPr>
    </w:sdtEndPr>
    <w:sdtContent>
      <w:p w14:paraId="1574758B" w14:textId="38809611" w:rsidR="000B1F2E" w:rsidRPr="00DF630C" w:rsidRDefault="000B1F2E">
        <w:pPr>
          <w:pStyle w:val="affff1"/>
          <w:jc w:val="center"/>
          <w:rPr>
            <w:sz w:val="20"/>
          </w:rPr>
        </w:pPr>
        <w:r w:rsidRPr="00DF630C">
          <w:rPr>
            <w:sz w:val="20"/>
          </w:rPr>
          <w:fldChar w:fldCharType="begin"/>
        </w:r>
        <w:r w:rsidRPr="00DF630C">
          <w:rPr>
            <w:sz w:val="20"/>
          </w:rPr>
          <w:instrText>PAGE   \* MERGEFORMAT</w:instrText>
        </w:r>
        <w:r w:rsidRPr="00DF630C">
          <w:rPr>
            <w:sz w:val="20"/>
          </w:rPr>
          <w:fldChar w:fldCharType="separate"/>
        </w:r>
        <w:r w:rsidR="004E7C28">
          <w:rPr>
            <w:noProof/>
            <w:sz w:val="20"/>
          </w:rPr>
          <w:t>3</w:t>
        </w:r>
        <w:r w:rsidRPr="00DF630C">
          <w:rPr>
            <w:sz w:val="20"/>
          </w:rPr>
          <w:fldChar w:fldCharType="end"/>
        </w:r>
      </w:p>
    </w:sdtContent>
  </w:sdt>
  <w:p w14:paraId="1C3F7A14" w14:textId="77777777" w:rsidR="000B1F2E" w:rsidRPr="00DF630C" w:rsidRDefault="000B1F2E">
    <w:pPr>
      <w:pStyle w:val="affff1"/>
      <w:jc w:val="center"/>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B6444" w14:textId="77777777" w:rsidR="000B1F2E" w:rsidRDefault="000B1F2E" w:rsidP="0021644C">
    <w:pPr>
      <w:pStyle w:val="affff1"/>
      <w:framePr w:wrap="around" w:vAnchor="text" w:hAnchor="margin" w:xAlign="center" w:y="1"/>
      <w:rPr>
        <w:rStyle w:val="afffa"/>
      </w:rPr>
    </w:pPr>
    <w:r>
      <w:rPr>
        <w:rStyle w:val="afffa"/>
      </w:rPr>
      <w:fldChar w:fldCharType="begin"/>
    </w:r>
    <w:r>
      <w:rPr>
        <w:rStyle w:val="afffa"/>
      </w:rPr>
      <w:instrText xml:space="preserve">PAGE  </w:instrText>
    </w:r>
    <w:r>
      <w:rPr>
        <w:rStyle w:val="afffa"/>
      </w:rPr>
      <w:fldChar w:fldCharType="end"/>
    </w:r>
  </w:p>
  <w:p w14:paraId="72E26A3B" w14:textId="77777777" w:rsidR="000B1F2E" w:rsidRDefault="000B1F2E">
    <w:pPr>
      <w:pStyle w:val="affff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8D959F" w14:textId="77777777" w:rsidR="000B1F2E" w:rsidRDefault="000B1F2E" w:rsidP="00344B8F">
    <w:pPr>
      <w:pStyle w:val="affff1"/>
      <w:framePr w:wrap="around" w:vAnchor="text" w:hAnchor="margin" w:xAlign="right" w:y="1"/>
      <w:rPr>
        <w:rStyle w:val="afffa"/>
      </w:rPr>
    </w:pPr>
    <w:r>
      <w:rPr>
        <w:rStyle w:val="afffa"/>
      </w:rPr>
      <w:fldChar w:fldCharType="begin"/>
    </w:r>
    <w:r>
      <w:rPr>
        <w:rStyle w:val="afffa"/>
      </w:rPr>
      <w:instrText xml:space="preserve">PAGE  </w:instrText>
    </w:r>
    <w:r>
      <w:rPr>
        <w:rStyle w:val="afffa"/>
      </w:rPr>
      <w:fldChar w:fldCharType="separate"/>
    </w:r>
    <w:r>
      <w:rPr>
        <w:rStyle w:val="afffa"/>
        <w:noProof/>
      </w:rPr>
      <w:t>9</w:t>
    </w:r>
    <w:r>
      <w:rPr>
        <w:rStyle w:val="afffa"/>
      </w:rPr>
      <w:fldChar w:fldCharType="end"/>
    </w:r>
  </w:p>
  <w:p w14:paraId="4CB1BD24" w14:textId="77777777" w:rsidR="000B1F2E" w:rsidRDefault="000B1F2E" w:rsidP="00344B8F">
    <w:pPr>
      <w:pStyle w:val="affff1"/>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0667422"/>
      <w:docPartObj>
        <w:docPartGallery w:val="Page Numbers (Top of Page)"/>
        <w:docPartUnique/>
      </w:docPartObj>
    </w:sdtPr>
    <w:sdtEndPr/>
    <w:sdtContent>
      <w:p w14:paraId="1BC71544" w14:textId="414A1FCF" w:rsidR="000B1F2E" w:rsidRDefault="000B1F2E" w:rsidP="00344B8F">
        <w:pPr>
          <w:pStyle w:val="affff1"/>
          <w:ind w:firstLine="709"/>
          <w:jc w:val="center"/>
        </w:pPr>
        <w:r w:rsidRPr="00155AA4">
          <w:rPr>
            <w:sz w:val="20"/>
          </w:rPr>
          <w:fldChar w:fldCharType="begin"/>
        </w:r>
        <w:r w:rsidRPr="00155AA4">
          <w:rPr>
            <w:sz w:val="20"/>
          </w:rPr>
          <w:instrText xml:space="preserve"> PAGE   \* MERGEFORMAT </w:instrText>
        </w:r>
        <w:r w:rsidRPr="00155AA4">
          <w:rPr>
            <w:sz w:val="20"/>
          </w:rPr>
          <w:fldChar w:fldCharType="separate"/>
        </w:r>
        <w:r w:rsidR="004E7C28">
          <w:rPr>
            <w:noProof/>
            <w:sz w:val="20"/>
          </w:rPr>
          <w:t>2</w:t>
        </w:r>
        <w:r w:rsidRPr="00155AA4">
          <w:rPr>
            <w:sz w:val="20"/>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C8F2C" w14:textId="77777777" w:rsidR="000B1F2E" w:rsidRPr="005D3266" w:rsidRDefault="000B1F2E" w:rsidP="00ED4ECB">
    <w:pPr>
      <w:pStyle w:val="affff1"/>
      <w:jc w:val="cent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360"/>
        </w:tabs>
        <w:ind w:left="0" w:firstLine="284"/>
      </w:pPr>
      <w:rPr>
        <w:rFonts w:ascii="Symbol" w:hAnsi="Symbol" w:hint="default"/>
      </w:rPr>
    </w:lvl>
  </w:abstractNum>
  <w:abstractNum w:abstractNumId="1">
    <w:nsid w:val="00000003"/>
    <w:multiLevelType w:val="multilevel"/>
    <w:tmpl w:val="00000003"/>
    <w:name w:val="WW8Num3"/>
    <w:lvl w:ilvl="0">
      <w:start w:val="7"/>
      <w:numFmt w:val="decimal"/>
      <w:lvlText w:val="%1"/>
      <w:lvlJc w:val="center"/>
      <w:pPr>
        <w:tabs>
          <w:tab w:val="num" w:pos="177"/>
        </w:tabs>
        <w:ind w:left="786" w:hanging="360"/>
      </w:pPr>
      <w:rPr>
        <w:rFonts w:ascii="Symbol" w:eastAsia="Times New Roman" w:hAnsi="Symbol" w:cs="Symbol" w:hint="default"/>
        <w:sz w:val="24"/>
        <w:lang w:val="en-US"/>
      </w:rPr>
    </w:lvl>
    <w:lvl w:ilvl="1">
      <w:start w:val="1"/>
      <w:numFmt w:val="decimal"/>
      <w:lvlText w:val="%1.%2."/>
      <w:lvlJc w:val="left"/>
      <w:pPr>
        <w:tabs>
          <w:tab w:val="num" w:pos="0"/>
        </w:tabs>
        <w:ind w:left="862" w:hanging="720"/>
      </w:pPr>
      <w:rPr>
        <w:rFonts w:ascii="Symbol" w:eastAsia="Times New Roman" w:hAnsi="Symbol" w:cs="Symbol" w:hint="default"/>
        <w:sz w:val="24"/>
        <w:lang w:val="en-US"/>
      </w:rPr>
    </w:lvl>
    <w:lvl w:ilvl="2">
      <w:start w:val="1"/>
      <w:numFmt w:val="decimal"/>
      <w:lvlText w:val="%1.%2.%3."/>
      <w:lvlJc w:val="left"/>
      <w:pPr>
        <w:tabs>
          <w:tab w:val="num" w:pos="0"/>
        </w:tabs>
        <w:ind w:left="862" w:hanging="720"/>
      </w:pPr>
      <w:rPr>
        <w:rFonts w:ascii="Symbol" w:eastAsia="Times New Roman" w:hAnsi="Symbol" w:cs="Symbol" w:hint="default"/>
        <w:sz w:val="24"/>
        <w:lang w:val="en-US"/>
      </w:rPr>
    </w:lvl>
    <w:lvl w:ilvl="3">
      <w:start w:val="1"/>
      <w:numFmt w:val="decimal"/>
      <w:lvlText w:val="%1.%2.%3.%4."/>
      <w:lvlJc w:val="left"/>
      <w:pPr>
        <w:tabs>
          <w:tab w:val="num" w:pos="0"/>
        </w:tabs>
        <w:ind w:left="1222" w:hanging="1080"/>
      </w:pPr>
      <w:rPr>
        <w:rFonts w:ascii="Symbol" w:eastAsia="Times New Roman" w:hAnsi="Symbol" w:cs="Symbol" w:hint="default"/>
        <w:sz w:val="24"/>
        <w:lang w:val="en-US"/>
      </w:rPr>
    </w:lvl>
    <w:lvl w:ilvl="4">
      <w:start w:val="1"/>
      <w:numFmt w:val="decimal"/>
      <w:lvlText w:val="%1.%2.%3.%4.%5."/>
      <w:lvlJc w:val="left"/>
      <w:pPr>
        <w:tabs>
          <w:tab w:val="num" w:pos="0"/>
        </w:tabs>
        <w:ind w:left="1222" w:hanging="1080"/>
      </w:pPr>
      <w:rPr>
        <w:rFonts w:ascii="Symbol" w:eastAsia="Times New Roman" w:hAnsi="Symbol" w:cs="Symbol" w:hint="default"/>
        <w:sz w:val="24"/>
        <w:lang w:val="en-US"/>
      </w:rPr>
    </w:lvl>
    <w:lvl w:ilvl="5">
      <w:start w:val="1"/>
      <w:numFmt w:val="decimal"/>
      <w:lvlText w:val="%1.%2.%3.%4.%5.%6."/>
      <w:lvlJc w:val="left"/>
      <w:pPr>
        <w:tabs>
          <w:tab w:val="num" w:pos="0"/>
        </w:tabs>
        <w:ind w:left="1582" w:hanging="1440"/>
      </w:pPr>
      <w:rPr>
        <w:rFonts w:ascii="Symbol" w:eastAsia="Times New Roman" w:hAnsi="Symbol" w:cs="Symbol" w:hint="default"/>
        <w:sz w:val="24"/>
        <w:lang w:val="en-US"/>
      </w:rPr>
    </w:lvl>
    <w:lvl w:ilvl="6">
      <w:start w:val="1"/>
      <w:numFmt w:val="decimal"/>
      <w:lvlText w:val="%1.%2.%3.%4.%5.%6.%7."/>
      <w:lvlJc w:val="left"/>
      <w:pPr>
        <w:tabs>
          <w:tab w:val="num" w:pos="0"/>
        </w:tabs>
        <w:ind w:left="1942" w:hanging="1800"/>
      </w:pPr>
      <w:rPr>
        <w:rFonts w:ascii="Symbol" w:eastAsia="Times New Roman" w:hAnsi="Symbol" w:cs="Symbol" w:hint="default"/>
        <w:sz w:val="24"/>
        <w:lang w:val="en-US"/>
      </w:rPr>
    </w:lvl>
    <w:lvl w:ilvl="7">
      <w:start w:val="1"/>
      <w:numFmt w:val="decimal"/>
      <w:lvlText w:val="%1.%2.%3.%4.%5.%6.%7.%8."/>
      <w:lvlJc w:val="left"/>
      <w:pPr>
        <w:tabs>
          <w:tab w:val="num" w:pos="0"/>
        </w:tabs>
        <w:ind w:left="1942" w:hanging="1800"/>
      </w:pPr>
      <w:rPr>
        <w:rFonts w:ascii="Symbol" w:eastAsia="Times New Roman" w:hAnsi="Symbol" w:cs="Symbol" w:hint="default"/>
        <w:sz w:val="24"/>
        <w:lang w:val="en-US"/>
      </w:rPr>
    </w:lvl>
    <w:lvl w:ilvl="8">
      <w:start w:val="1"/>
      <w:numFmt w:val="decimal"/>
      <w:lvlText w:val="%1.%2.%3.%4.%5.%6.%7.%8.%9."/>
      <w:lvlJc w:val="left"/>
      <w:pPr>
        <w:tabs>
          <w:tab w:val="num" w:pos="0"/>
        </w:tabs>
        <w:ind w:left="2302" w:hanging="2160"/>
      </w:pPr>
      <w:rPr>
        <w:rFonts w:ascii="Symbol" w:eastAsia="Times New Roman" w:hAnsi="Symbol" w:cs="Symbol" w:hint="default"/>
        <w:sz w:val="24"/>
        <w:lang w:val="en-US"/>
      </w:rPr>
    </w:lvl>
  </w:abstractNum>
  <w:abstractNum w:abstractNumId="2">
    <w:nsid w:val="00000004"/>
    <w:multiLevelType w:val="multilevel"/>
    <w:tmpl w:val="00000004"/>
    <w:name w:val="WW8Num4"/>
    <w:lvl w:ilvl="0">
      <w:start w:val="5"/>
      <w:numFmt w:val="decimal"/>
      <w:lvlText w:val="%1."/>
      <w:lvlJc w:val="left"/>
      <w:pPr>
        <w:tabs>
          <w:tab w:val="num" w:pos="0"/>
        </w:tabs>
        <w:ind w:left="360" w:hanging="360"/>
      </w:pPr>
      <w:rPr>
        <w:rFonts w:eastAsia="Calibri" w:hint="default"/>
        <w:sz w:val="24"/>
        <w:lang w:val="en-US"/>
      </w:rPr>
    </w:lvl>
    <w:lvl w:ilvl="1">
      <w:start w:val="1"/>
      <w:numFmt w:val="decimal"/>
      <w:lvlText w:val="%1.%2."/>
      <w:lvlJc w:val="left"/>
      <w:pPr>
        <w:tabs>
          <w:tab w:val="num" w:pos="0"/>
        </w:tabs>
        <w:ind w:left="366" w:hanging="360"/>
      </w:pPr>
      <w:rPr>
        <w:rFonts w:eastAsia="Calibri" w:hint="default"/>
        <w:sz w:val="24"/>
        <w:lang w:val="en-US"/>
      </w:rPr>
    </w:lvl>
    <w:lvl w:ilvl="2">
      <w:start w:val="1"/>
      <w:numFmt w:val="decimal"/>
      <w:lvlText w:val="%1.%2.%3."/>
      <w:lvlJc w:val="left"/>
      <w:pPr>
        <w:tabs>
          <w:tab w:val="num" w:pos="0"/>
        </w:tabs>
        <w:ind w:left="732" w:hanging="720"/>
      </w:pPr>
      <w:rPr>
        <w:rFonts w:eastAsia="Calibri" w:hint="default"/>
        <w:sz w:val="24"/>
        <w:lang w:val="en-US"/>
      </w:rPr>
    </w:lvl>
    <w:lvl w:ilvl="3">
      <w:start w:val="1"/>
      <w:numFmt w:val="decimal"/>
      <w:lvlText w:val="%1.%2.%3.%4."/>
      <w:lvlJc w:val="left"/>
      <w:pPr>
        <w:tabs>
          <w:tab w:val="num" w:pos="0"/>
        </w:tabs>
        <w:ind w:left="738" w:hanging="720"/>
      </w:pPr>
      <w:rPr>
        <w:rFonts w:eastAsia="Calibri" w:hint="default"/>
        <w:sz w:val="24"/>
        <w:lang w:val="en-US"/>
      </w:rPr>
    </w:lvl>
    <w:lvl w:ilvl="4">
      <w:start w:val="1"/>
      <w:numFmt w:val="decimal"/>
      <w:lvlText w:val="%1.%2.%3.%4.%5."/>
      <w:lvlJc w:val="left"/>
      <w:pPr>
        <w:tabs>
          <w:tab w:val="num" w:pos="0"/>
        </w:tabs>
        <w:ind w:left="1104" w:hanging="1080"/>
      </w:pPr>
      <w:rPr>
        <w:rFonts w:eastAsia="Calibri" w:hint="default"/>
        <w:sz w:val="24"/>
        <w:lang w:val="en-US"/>
      </w:rPr>
    </w:lvl>
    <w:lvl w:ilvl="5">
      <w:start w:val="1"/>
      <w:numFmt w:val="decimal"/>
      <w:lvlText w:val="%1.%2.%3.%4.%5.%6."/>
      <w:lvlJc w:val="left"/>
      <w:pPr>
        <w:tabs>
          <w:tab w:val="num" w:pos="0"/>
        </w:tabs>
        <w:ind w:left="1110" w:hanging="1080"/>
      </w:pPr>
      <w:rPr>
        <w:rFonts w:eastAsia="Calibri" w:hint="default"/>
        <w:sz w:val="24"/>
        <w:lang w:val="en-US"/>
      </w:rPr>
    </w:lvl>
    <w:lvl w:ilvl="6">
      <w:start w:val="1"/>
      <w:numFmt w:val="decimal"/>
      <w:lvlText w:val="%1.%2.%3.%4.%5.%6.%7."/>
      <w:lvlJc w:val="left"/>
      <w:pPr>
        <w:tabs>
          <w:tab w:val="num" w:pos="0"/>
        </w:tabs>
        <w:ind w:left="1476" w:hanging="1440"/>
      </w:pPr>
      <w:rPr>
        <w:rFonts w:eastAsia="Calibri" w:hint="default"/>
        <w:sz w:val="24"/>
        <w:lang w:val="en-US"/>
      </w:rPr>
    </w:lvl>
    <w:lvl w:ilvl="7">
      <w:start w:val="1"/>
      <w:numFmt w:val="decimal"/>
      <w:lvlText w:val="%1.%2.%3.%4.%5.%6.%7.%8."/>
      <w:lvlJc w:val="left"/>
      <w:pPr>
        <w:tabs>
          <w:tab w:val="num" w:pos="0"/>
        </w:tabs>
        <w:ind w:left="1482" w:hanging="1440"/>
      </w:pPr>
      <w:rPr>
        <w:rFonts w:eastAsia="Calibri" w:hint="default"/>
        <w:sz w:val="24"/>
        <w:lang w:val="en-US"/>
      </w:rPr>
    </w:lvl>
    <w:lvl w:ilvl="8">
      <w:start w:val="1"/>
      <w:numFmt w:val="decimal"/>
      <w:lvlText w:val="%1.%2.%3.%4.%5.%6.%7.%8.%9."/>
      <w:lvlJc w:val="left"/>
      <w:pPr>
        <w:tabs>
          <w:tab w:val="num" w:pos="0"/>
        </w:tabs>
        <w:ind w:left="1848" w:hanging="1800"/>
      </w:pPr>
      <w:rPr>
        <w:rFonts w:eastAsia="Calibri" w:hint="default"/>
        <w:sz w:val="24"/>
        <w:lang w:val="en-US"/>
      </w:rPr>
    </w:lvl>
  </w:abstractNum>
  <w:abstractNum w:abstractNumId="3">
    <w:nsid w:val="00000007"/>
    <w:multiLevelType w:val="multilevel"/>
    <w:tmpl w:val="00000007"/>
    <w:name w:val="WW8Num7"/>
    <w:lvl w:ilvl="0">
      <w:start w:val="1"/>
      <w:numFmt w:val="decimal"/>
      <w:lvlText w:val="%1."/>
      <w:lvlJc w:val="center"/>
      <w:pPr>
        <w:tabs>
          <w:tab w:val="num" w:pos="0"/>
        </w:tabs>
        <w:ind w:left="609" w:hanging="360"/>
      </w:pPr>
    </w:lvl>
    <w:lvl w:ilvl="1">
      <w:start w:val="3"/>
      <w:numFmt w:val="decimal"/>
      <w:lvlText w:val="%1.%2."/>
      <w:lvlJc w:val="left"/>
      <w:pPr>
        <w:tabs>
          <w:tab w:val="num" w:pos="0"/>
        </w:tabs>
        <w:ind w:left="862" w:hanging="720"/>
      </w:pPr>
    </w:lvl>
    <w:lvl w:ilvl="2">
      <w:start w:val="1"/>
      <w:numFmt w:val="decimal"/>
      <w:lvlText w:val="%1.%2.%3."/>
      <w:lvlJc w:val="left"/>
      <w:pPr>
        <w:tabs>
          <w:tab w:val="num" w:pos="0"/>
        </w:tabs>
        <w:ind w:left="862" w:hanging="720"/>
      </w:pPr>
    </w:lvl>
    <w:lvl w:ilvl="3">
      <w:start w:val="1"/>
      <w:numFmt w:val="decimal"/>
      <w:lvlText w:val="%1.%2.%3.%4."/>
      <w:lvlJc w:val="left"/>
      <w:pPr>
        <w:tabs>
          <w:tab w:val="num" w:pos="0"/>
        </w:tabs>
        <w:ind w:left="1222" w:hanging="1080"/>
      </w:pPr>
    </w:lvl>
    <w:lvl w:ilvl="4">
      <w:start w:val="1"/>
      <w:numFmt w:val="decimal"/>
      <w:lvlText w:val="%1.%2.%3.%4.%5."/>
      <w:lvlJc w:val="left"/>
      <w:pPr>
        <w:tabs>
          <w:tab w:val="num" w:pos="0"/>
        </w:tabs>
        <w:ind w:left="1222" w:hanging="1080"/>
      </w:pPr>
    </w:lvl>
    <w:lvl w:ilvl="5">
      <w:start w:val="1"/>
      <w:numFmt w:val="decimal"/>
      <w:lvlText w:val="%1.%2.%3.%4.%5.%6."/>
      <w:lvlJc w:val="left"/>
      <w:pPr>
        <w:tabs>
          <w:tab w:val="num" w:pos="0"/>
        </w:tabs>
        <w:ind w:left="1582" w:hanging="1440"/>
      </w:pPr>
    </w:lvl>
    <w:lvl w:ilvl="6">
      <w:start w:val="1"/>
      <w:numFmt w:val="decimal"/>
      <w:lvlText w:val="%1.%2.%3.%4.%5.%6.%7."/>
      <w:lvlJc w:val="left"/>
      <w:pPr>
        <w:tabs>
          <w:tab w:val="num" w:pos="0"/>
        </w:tabs>
        <w:ind w:left="1942" w:hanging="1800"/>
      </w:pPr>
    </w:lvl>
    <w:lvl w:ilvl="7">
      <w:start w:val="1"/>
      <w:numFmt w:val="decimal"/>
      <w:lvlText w:val="%1.%2.%3.%4.%5.%6.%7.%8."/>
      <w:lvlJc w:val="left"/>
      <w:pPr>
        <w:tabs>
          <w:tab w:val="num" w:pos="0"/>
        </w:tabs>
        <w:ind w:left="1942" w:hanging="1800"/>
      </w:pPr>
    </w:lvl>
    <w:lvl w:ilvl="8">
      <w:start w:val="1"/>
      <w:numFmt w:val="decimal"/>
      <w:lvlText w:val="%1.%2.%3.%4.%5.%6.%7.%8.%9."/>
      <w:lvlJc w:val="left"/>
      <w:pPr>
        <w:tabs>
          <w:tab w:val="num" w:pos="0"/>
        </w:tabs>
        <w:ind w:left="2302" w:hanging="2160"/>
      </w:pPr>
    </w:lvl>
  </w:abstractNum>
  <w:abstractNum w:abstractNumId="4">
    <w:nsid w:val="005A39B5"/>
    <w:multiLevelType w:val="multilevel"/>
    <w:tmpl w:val="0419001F"/>
    <w:styleLink w:val="List01"/>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61306DF"/>
    <w:multiLevelType w:val="multilevel"/>
    <w:tmpl w:val="0419001F"/>
    <w:name w:val="WW8Num3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AA26018"/>
    <w:multiLevelType w:val="hybridMultilevel"/>
    <w:tmpl w:val="4516B7FA"/>
    <w:styleLink w:val="List03"/>
    <w:lvl w:ilvl="0" w:tplc="A754F4F4">
      <w:start w:val="1"/>
      <w:numFmt w:val="bullet"/>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7">
    <w:nsid w:val="20215C84"/>
    <w:multiLevelType w:val="hybridMultilevel"/>
    <w:tmpl w:val="7A3E3DB2"/>
    <w:lvl w:ilvl="0" w:tplc="04190001">
      <w:start w:val="1"/>
      <w:numFmt w:val="bullet"/>
      <w:pStyle w:val="a"/>
      <w:lvlText w:val=""/>
      <w:lvlJc w:val="left"/>
      <w:pPr>
        <w:tabs>
          <w:tab w:val="num" w:pos="1333"/>
        </w:tabs>
        <w:ind w:left="709" w:firstLine="420"/>
      </w:pPr>
      <w:rPr>
        <w:rFonts w:ascii="Symbol" w:hAnsi="Symbol" w:hint="default"/>
      </w:rPr>
    </w:lvl>
    <w:lvl w:ilvl="1" w:tplc="04190003">
      <w:start w:val="1"/>
      <w:numFmt w:val="russianLower"/>
      <w:pStyle w:val="a0"/>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Wingdings"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Wingdings"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32A3468D"/>
    <w:multiLevelType w:val="singleLevel"/>
    <w:tmpl w:val="39F0FCB4"/>
    <w:styleLink w:val="1112411"/>
    <w:lvl w:ilvl="0">
      <w:start w:val="1"/>
      <w:numFmt w:val="bullet"/>
      <w:pStyle w:val="2"/>
      <w:lvlText w:val=""/>
      <w:lvlJc w:val="left"/>
      <w:pPr>
        <w:tabs>
          <w:tab w:val="num" w:pos="927"/>
        </w:tabs>
        <w:ind w:left="0" w:firstLine="567"/>
      </w:pPr>
      <w:rPr>
        <w:rFonts w:ascii="Symbol" w:hAnsi="Symbol" w:hint="default"/>
      </w:rPr>
    </w:lvl>
  </w:abstractNum>
  <w:abstractNum w:abstractNumId="9">
    <w:nsid w:val="3558296B"/>
    <w:multiLevelType w:val="hybridMultilevel"/>
    <w:tmpl w:val="8132CB6A"/>
    <w:lvl w:ilvl="0" w:tplc="04190001">
      <w:start w:val="1"/>
      <w:numFmt w:val="decimal"/>
      <w:pStyle w:val="3"/>
      <w:lvlText w:val="%1."/>
      <w:lvlJc w:val="left"/>
      <w:pPr>
        <w:tabs>
          <w:tab w:val="num" w:pos="1069"/>
        </w:tabs>
        <w:ind w:left="1069" w:hanging="360"/>
      </w:p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10">
    <w:nsid w:val="361743AB"/>
    <w:multiLevelType w:val="hybridMultilevel"/>
    <w:tmpl w:val="87D222F2"/>
    <w:styleLink w:val="List04"/>
    <w:lvl w:ilvl="0" w:tplc="E764A400">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1">
    <w:nsid w:val="381B1549"/>
    <w:multiLevelType w:val="multilevel"/>
    <w:tmpl w:val="041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3D756697"/>
    <w:multiLevelType w:val="multilevel"/>
    <w:tmpl w:val="0419001F"/>
    <w:styleLink w:val="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D9F3F6D"/>
    <w:multiLevelType w:val="singleLevel"/>
    <w:tmpl w:val="3402B844"/>
    <w:lvl w:ilvl="0">
      <w:start w:val="1"/>
      <w:numFmt w:val="bullet"/>
      <w:pStyle w:val="20"/>
      <w:lvlText w:val=""/>
      <w:lvlJc w:val="left"/>
      <w:pPr>
        <w:tabs>
          <w:tab w:val="num" w:pos="927"/>
        </w:tabs>
        <w:ind w:left="0" w:firstLine="567"/>
      </w:pPr>
      <w:rPr>
        <w:rFonts w:ascii="Symbol" w:hAnsi="Symbol" w:hint="default"/>
      </w:rPr>
    </w:lvl>
  </w:abstractNum>
  <w:abstractNum w:abstractNumId="14">
    <w:nsid w:val="3DFD5B75"/>
    <w:multiLevelType w:val="multilevel"/>
    <w:tmpl w:val="A74A5E24"/>
    <w:lvl w:ilvl="0">
      <w:start w:val="1"/>
      <w:numFmt w:val="bullet"/>
      <w:pStyle w:val="-S"/>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
    <w:nsid w:val="542B3422"/>
    <w:multiLevelType w:val="hybridMultilevel"/>
    <w:tmpl w:val="567AD9F2"/>
    <w:styleLink w:val="11"/>
    <w:lvl w:ilvl="0" w:tplc="AE522AD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0055BAF"/>
    <w:multiLevelType w:val="multilevel"/>
    <w:tmpl w:val="43DEF870"/>
    <w:styleLink w:val="13"/>
    <w:lvl w:ilvl="0">
      <w:start w:val="1"/>
      <w:numFmt w:val="decimal"/>
      <w:lvlText w:val="%1."/>
      <w:lvlJc w:val="left"/>
      <w:pPr>
        <w:ind w:left="644" w:hanging="360"/>
      </w:pPr>
      <w:rPr>
        <w:rFonts w:ascii="Times New Roman" w:hAnsi="Times New Roman" w:cs="Times New Roman" w:hint="default"/>
        <w:sz w:val="24"/>
      </w:rPr>
    </w:lvl>
    <w:lvl w:ilvl="1">
      <w:start w:val="1"/>
      <w:numFmt w:val="decimal"/>
      <w:lvlText w:val="%1.%2."/>
      <w:lvlJc w:val="left"/>
      <w:pPr>
        <w:ind w:left="574" w:hanging="432"/>
      </w:pPr>
      <w:rPr>
        <w:sz w:val="24"/>
      </w:rPr>
    </w:lvl>
    <w:lvl w:ilvl="2">
      <w:start w:val="1"/>
      <w:numFmt w:val="decimal"/>
      <w:lvlText w:val="%1.%2.%3."/>
      <w:lvlJc w:val="left"/>
      <w:pPr>
        <w:ind w:left="646"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87E68D4"/>
    <w:multiLevelType w:val="multilevel"/>
    <w:tmpl w:val="E9563626"/>
    <w:lvl w:ilvl="0">
      <w:start w:val="1"/>
      <w:numFmt w:val="decimal"/>
      <w:pStyle w:val="a1"/>
      <w:lvlText w:val="%1."/>
      <w:lvlJc w:val="left"/>
      <w:pPr>
        <w:tabs>
          <w:tab w:val="num" w:pos="540"/>
        </w:tabs>
        <w:ind w:left="54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8">
    <w:nsid w:val="69175BAC"/>
    <w:multiLevelType w:val="hybridMultilevel"/>
    <w:tmpl w:val="613212E6"/>
    <w:lvl w:ilvl="0" w:tplc="5756F886">
      <w:start w:val="1"/>
      <w:numFmt w:val="bullet"/>
      <w:pStyle w:val="a2"/>
      <w:lvlText w:val="–"/>
      <w:lvlJc w:val="left"/>
      <w:pPr>
        <w:ind w:left="1429" w:hanging="360"/>
      </w:pPr>
      <w:rPr>
        <w:rFonts w:ascii="Univers 57 Condensed" w:hAnsi="Univers 57 Condensed" w:hint="default"/>
        <w:b w:val="0"/>
      </w:rPr>
    </w:lvl>
    <w:lvl w:ilvl="1" w:tplc="B3D46432" w:tentative="1">
      <w:start w:val="1"/>
      <w:numFmt w:val="bullet"/>
      <w:lvlText w:val="o"/>
      <w:lvlJc w:val="left"/>
      <w:pPr>
        <w:ind w:left="2149" w:hanging="360"/>
      </w:pPr>
      <w:rPr>
        <w:rFonts w:ascii="Courier New" w:hAnsi="Courier New" w:cs="Courier New" w:hint="default"/>
      </w:rPr>
    </w:lvl>
    <w:lvl w:ilvl="2" w:tplc="461ADC22" w:tentative="1">
      <w:start w:val="1"/>
      <w:numFmt w:val="bullet"/>
      <w:lvlText w:val=""/>
      <w:lvlJc w:val="left"/>
      <w:pPr>
        <w:ind w:left="2869" w:hanging="360"/>
      </w:pPr>
      <w:rPr>
        <w:rFonts w:ascii="Wingdings" w:hAnsi="Wingdings" w:hint="default"/>
      </w:rPr>
    </w:lvl>
    <w:lvl w:ilvl="3" w:tplc="90EADDC8" w:tentative="1">
      <w:start w:val="1"/>
      <w:numFmt w:val="bullet"/>
      <w:lvlText w:val=""/>
      <w:lvlJc w:val="left"/>
      <w:pPr>
        <w:ind w:left="3589" w:hanging="360"/>
      </w:pPr>
      <w:rPr>
        <w:rFonts w:ascii="Symbol" w:hAnsi="Symbol" w:hint="default"/>
      </w:rPr>
    </w:lvl>
    <w:lvl w:ilvl="4" w:tplc="02723690" w:tentative="1">
      <w:start w:val="1"/>
      <w:numFmt w:val="bullet"/>
      <w:lvlText w:val="o"/>
      <w:lvlJc w:val="left"/>
      <w:pPr>
        <w:ind w:left="4309" w:hanging="360"/>
      </w:pPr>
      <w:rPr>
        <w:rFonts w:ascii="Courier New" w:hAnsi="Courier New" w:cs="Courier New" w:hint="default"/>
      </w:rPr>
    </w:lvl>
    <w:lvl w:ilvl="5" w:tplc="A3301100" w:tentative="1">
      <w:start w:val="1"/>
      <w:numFmt w:val="bullet"/>
      <w:lvlText w:val=""/>
      <w:lvlJc w:val="left"/>
      <w:pPr>
        <w:ind w:left="5029" w:hanging="360"/>
      </w:pPr>
      <w:rPr>
        <w:rFonts w:ascii="Wingdings" w:hAnsi="Wingdings" w:hint="default"/>
      </w:rPr>
    </w:lvl>
    <w:lvl w:ilvl="6" w:tplc="B3461F60" w:tentative="1">
      <w:start w:val="1"/>
      <w:numFmt w:val="bullet"/>
      <w:lvlText w:val=""/>
      <w:lvlJc w:val="left"/>
      <w:pPr>
        <w:ind w:left="5749" w:hanging="360"/>
      </w:pPr>
      <w:rPr>
        <w:rFonts w:ascii="Symbol" w:hAnsi="Symbol" w:hint="default"/>
      </w:rPr>
    </w:lvl>
    <w:lvl w:ilvl="7" w:tplc="2CF05AB2" w:tentative="1">
      <w:start w:val="1"/>
      <w:numFmt w:val="bullet"/>
      <w:lvlText w:val="o"/>
      <w:lvlJc w:val="left"/>
      <w:pPr>
        <w:ind w:left="6469" w:hanging="360"/>
      </w:pPr>
      <w:rPr>
        <w:rFonts w:ascii="Courier New" w:hAnsi="Courier New" w:cs="Courier New" w:hint="default"/>
      </w:rPr>
    </w:lvl>
    <w:lvl w:ilvl="8" w:tplc="C5A01342" w:tentative="1">
      <w:start w:val="1"/>
      <w:numFmt w:val="bullet"/>
      <w:lvlText w:val=""/>
      <w:lvlJc w:val="left"/>
      <w:pPr>
        <w:ind w:left="7189" w:hanging="360"/>
      </w:pPr>
      <w:rPr>
        <w:rFonts w:ascii="Wingdings" w:hAnsi="Wingdings" w:hint="default"/>
      </w:rPr>
    </w:lvl>
  </w:abstractNum>
  <w:num w:numId="1">
    <w:abstractNumId w:val="14"/>
  </w:num>
  <w:num w:numId="2">
    <w:abstractNumId w:val="8"/>
  </w:num>
  <w:num w:numId="3">
    <w:abstractNumId w:val="13"/>
  </w:num>
  <w:num w:numId="4">
    <w:abstractNumId w:val="9"/>
  </w:num>
  <w:num w:numId="5">
    <w:abstractNumId w:val="11"/>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6"/>
  </w:num>
  <w:num w:numId="9">
    <w:abstractNumId w:val="6"/>
  </w:num>
  <w:num w:numId="10">
    <w:abstractNumId w:val="12"/>
  </w:num>
  <w:num w:numId="11">
    <w:abstractNumId w:val="10"/>
  </w:num>
  <w:num w:numId="12">
    <w:abstractNumId w:val="15"/>
  </w:num>
  <w:num w:numId="13">
    <w:abstractNumId w:val="4"/>
  </w:num>
  <w:num w:numId="14">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301"/>
    <w:rsid w:val="00003EFC"/>
    <w:rsid w:val="00012667"/>
    <w:rsid w:val="0001402B"/>
    <w:rsid w:val="00020848"/>
    <w:rsid w:val="00026F86"/>
    <w:rsid w:val="0002768A"/>
    <w:rsid w:val="00031726"/>
    <w:rsid w:val="0004580D"/>
    <w:rsid w:val="000612EE"/>
    <w:rsid w:val="00071B34"/>
    <w:rsid w:val="00085BDE"/>
    <w:rsid w:val="00087712"/>
    <w:rsid w:val="000923CD"/>
    <w:rsid w:val="00097CFB"/>
    <w:rsid w:val="000A55DB"/>
    <w:rsid w:val="000B1F2E"/>
    <w:rsid w:val="000B2713"/>
    <w:rsid w:val="000B5744"/>
    <w:rsid w:val="000C0AEF"/>
    <w:rsid w:val="000D5C08"/>
    <w:rsid w:val="000E243A"/>
    <w:rsid w:val="000E2E89"/>
    <w:rsid w:val="000F2E48"/>
    <w:rsid w:val="00120C11"/>
    <w:rsid w:val="0013222D"/>
    <w:rsid w:val="0014256C"/>
    <w:rsid w:val="0014418F"/>
    <w:rsid w:val="00164157"/>
    <w:rsid w:val="00170354"/>
    <w:rsid w:val="001861BB"/>
    <w:rsid w:val="001B34B5"/>
    <w:rsid w:val="001C3738"/>
    <w:rsid w:val="001C676E"/>
    <w:rsid w:val="001D78D9"/>
    <w:rsid w:val="001E1296"/>
    <w:rsid w:val="001E688E"/>
    <w:rsid w:val="001F5BF2"/>
    <w:rsid w:val="00201286"/>
    <w:rsid w:val="002117EA"/>
    <w:rsid w:val="00212ABA"/>
    <w:rsid w:val="00214CE1"/>
    <w:rsid w:val="0021644C"/>
    <w:rsid w:val="00221B56"/>
    <w:rsid w:val="002356FC"/>
    <w:rsid w:val="00240908"/>
    <w:rsid w:val="0024341B"/>
    <w:rsid w:val="002458A6"/>
    <w:rsid w:val="002573BF"/>
    <w:rsid w:val="00270FEA"/>
    <w:rsid w:val="0027597A"/>
    <w:rsid w:val="00276720"/>
    <w:rsid w:val="00297945"/>
    <w:rsid w:val="002A4D70"/>
    <w:rsid w:val="002D36E7"/>
    <w:rsid w:val="002E5CF9"/>
    <w:rsid w:val="002E6F5A"/>
    <w:rsid w:val="002F0C96"/>
    <w:rsid w:val="0030062F"/>
    <w:rsid w:val="00300851"/>
    <w:rsid w:val="00306549"/>
    <w:rsid w:val="003121B8"/>
    <w:rsid w:val="003126DB"/>
    <w:rsid w:val="00314FA1"/>
    <w:rsid w:val="003161C2"/>
    <w:rsid w:val="00322782"/>
    <w:rsid w:val="003366CA"/>
    <w:rsid w:val="00340DCF"/>
    <w:rsid w:val="00344B8F"/>
    <w:rsid w:val="00344DBB"/>
    <w:rsid w:val="00346776"/>
    <w:rsid w:val="003601FE"/>
    <w:rsid w:val="00364177"/>
    <w:rsid w:val="003751FE"/>
    <w:rsid w:val="003772C0"/>
    <w:rsid w:val="00395D8A"/>
    <w:rsid w:val="003B66A5"/>
    <w:rsid w:val="003C0FA4"/>
    <w:rsid w:val="003C172E"/>
    <w:rsid w:val="003C60E8"/>
    <w:rsid w:val="003F3D3D"/>
    <w:rsid w:val="003F586B"/>
    <w:rsid w:val="0040550D"/>
    <w:rsid w:val="0040774B"/>
    <w:rsid w:val="00440687"/>
    <w:rsid w:val="00443CF8"/>
    <w:rsid w:val="00444D8E"/>
    <w:rsid w:val="00457364"/>
    <w:rsid w:val="00457D43"/>
    <w:rsid w:val="00457FCB"/>
    <w:rsid w:val="004678F6"/>
    <w:rsid w:val="00476015"/>
    <w:rsid w:val="0047766C"/>
    <w:rsid w:val="00480E42"/>
    <w:rsid w:val="0048193A"/>
    <w:rsid w:val="00483111"/>
    <w:rsid w:val="00493F64"/>
    <w:rsid w:val="004A646B"/>
    <w:rsid w:val="004C54B6"/>
    <w:rsid w:val="004E2E02"/>
    <w:rsid w:val="004E306A"/>
    <w:rsid w:val="004E7C28"/>
    <w:rsid w:val="004F461B"/>
    <w:rsid w:val="00521F7B"/>
    <w:rsid w:val="0053089B"/>
    <w:rsid w:val="005623E5"/>
    <w:rsid w:val="005667AC"/>
    <w:rsid w:val="00587EC1"/>
    <w:rsid w:val="0059058C"/>
    <w:rsid w:val="00595C1A"/>
    <w:rsid w:val="00595EC2"/>
    <w:rsid w:val="0059791E"/>
    <w:rsid w:val="005A1722"/>
    <w:rsid w:val="005A2BE5"/>
    <w:rsid w:val="005A52A9"/>
    <w:rsid w:val="005A57B9"/>
    <w:rsid w:val="005A71D2"/>
    <w:rsid w:val="005B5380"/>
    <w:rsid w:val="005B741D"/>
    <w:rsid w:val="005B7786"/>
    <w:rsid w:val="005C11FD"/>
    <w:rsid w:val="005C2201"/>
    <w:rsid w:val="005C2BE1"/>
    <w:rsid w:val="005F0770"/>
    <w:rsid w:val="005F2895"/>
    <w:rsid w:val="006075DA"/>
    <w:rsid w:val="00610B7D"/>
    <w:rsid w:val="00612386"/>
    <w:rsid w:val="00620013"/>
    <w:rsid w:val="00625F23"/>
    <w:rsid w:val="00637BFE"/>
    <w:rsid w:val="00641988"/>
    <w:rsid w:val="006463FD"/>
    <w:rsid w:val="00662D24"/>
    <w:rsid w:val="0068304B"/>
    <w:rsid w:val="00684D86"/>
    <w:rsid w:val="006913ED"/>
    <w:rsid w:val="006A16DB"/>
    <w:rsid w:val="006A3AD2"/>
    <w:rsid w:val="006B1616"/>
    <w:rsid w:val="006C68E4"/>
    <w:rsid w:val="006C6AAF"/>
    <w:rsid w:val="00710549"/>
    <w:rsid w:val="007120FA"/>
    <w:rsid w:val="00714B2F"/>
    <w:rsid w:val="007157D5"/>
    <w:rsid w:val="00715B9C"/>
    <w:rsid w:val="0072121E"/>
    <w:rsid w:val="007246E9"/>
    <w:rsid w:val="007249FD"/>
    <w:rsid w:val="007318E1"/>
    <w:rsid w:val="007356AB"/>
    <w:rsid w:val="007359C5"/>
    <w:rsid w:val="007406C2"/>
    <w:rsid w:val="00754D64"/>
    <w:rsid w:val="00756DFC"/>
    <w:rsid w:val="00773EF8"/>
    <w:rsid w:val="00776FC1"/>
    <w:rsid w:val="007A089C"/>
    <w:rsid w:val="007A14C3"/>
    <w:rsid w:val="007B0694"/>
    <w:rsid w:val="007B0983"/>
    <w:rsid w:val="007B2014"/>
    <w:rsid w:val="007B3ECB"/>
    <w:rsid w:val="007B53A9"/>
    <w:rsid w:val="007C30C1"/>
    <w:rsid w:val="007D11CE"/>
    <w:rsid w:val="007D4F9F"/>
    <w:rsid w:val="007E223B"/>
    <w:rsid w:val="007F57DD"/>
    <w:rsid w:val="007F6525"/>
    <w:rsid w:val="0080122C"/>
    <w:rsid w:val="008174EF"/>
    <w:rsid w:val="0082355C"/>
    <w:rsid w:val="00823622"/>
    <w:rsid w:val="008248BB"/>
    <w:rsid w:val="0083490E"/>
    <w:rsid w:val="008377BE"/>
    <w:rsid w:val="008678F8"/>
    <w:rsid w:val="008700D6"/>
    <w:rsid w:val="00873996"/>
    <w:rsid w:val="00874A21"/>
    <w:rsid w:val="0088228F"/>
    <w:rsid w:val="00887908"/>
    <w:rsid w:val="0089015C"/>
    <w:rsid w:val="00892043"/>
    <w:rsid w:val="0089406F"/>
    <w:rsid w:val="008A5881"/>
    <w:rsid w:val="008A6B8F"/>
    <w:rsid w:val="008C327C"/>
    <w:rsid w:val="008D02BE"/>
    <w:rsid w:val="008E0331"/>
    <w:rsid w:val="008E0DAF"/>
    <w:rsid w:val="008E54FD"/>
    <w:rsid w:val="008E6ACC"/>
    <w:rsid w:val="008F26C2"/>
    <w:rsid w:val="008F5F35"/>
    <w:rsid w:val="00901E7E"/>
    <w:rsid w:val="00906FA3"/>
    <w:rsid w:val="009148A8"/>
    <w:rsid w:val="009153B4"/>
    <w:rsid w:val="00916E63"/>
    <w:rsid w:val="00927CE6"/>
    <w:rsid w:val="0093046E"/>
    <w:rsid w:val="009314E0"/>
    <w:rsid w:val="0093631E"/>
    <w:rsid w:val="00944AD3"/>
    <w:rsid w:val="00956097"/>
    <w:rsid w:val="00957364"/>
    <w:rsid w:val="0096500A"/>
    <w:rsid w:val="00965036"/>
    <w:rsid w:val="00973B7D"/>
    <w:rsid w:val="00981B02"/>
    <w:rsid w:val="00983AC8"/>
    <w:rsid w:val="009851A2"/>
    <w:rsid w:val="00992C5A"/>
    <w:rsid w:val="009A33FF"/>
    <w:rsid w:val="009B7587"/>
    <w:rsid w:val="009D1C6D"/>
    <w:rsid w:val="009E0014"/>
    <w:rsid w:val="009E00F6"/>
    <w:rsid w:val="009F442E"/>
    <w:rsid w:val="00A05AB5"/>
    <w:rsid w:val="00A07DB5"/>
    <w:rsid w:val="00A1076E"/>
    <w:rsid w:val="00A12AD3"/>
    <w:rsid w:val="00A14249"/>
    <w:rsid w:val="00A1566F"/>
    <w:rsid w:val="00A1762D"/>
    <w:rsid w:val="00A20E62"/>
    <w:rsid w:val="00A21C5F"/>
    <w:rsid w:val="00A30973"/>
    <w:rsid w:val="00A3422B"/>
    <w:rsid w:val="00A47DF8"/>
    <w:rsid w:val="00A81DB9"/>
    <w:rsid w:val="00A82EDF"/>
    <w:rsid w:val="00A908F8"/>
    <w:rsid w:val="00AA5C2C"/>
    <w:rsid w:val="00AB048E"/>
    <w:rsid w:val="00AF45A1"/>
    <w:rsid w:val="00AF7D41"/>
    <w:rsid w:val="00B05AA8"/>
    <w:rsid w:val="00B203B9"/>
    <w:rsid w:val="00B2051A"/>
    <w:rsid w:val="00B434D8"/>
    <w:rsid w:val="00B548E0"/>
    <w:rsid w:val="00B62236"/>
    <w:rsid w:val="00B65FF6"/>
    <w:rsid w:val="00B6782E"/>
    <w:rsid w:val="00B7527C"/>
    <w:rsid w:val="00B76409"/>
    <w:rsid w:val="00B76EAD"/>
    <w:rsid w:val="00B77594"/>
    <w:rsid w:val="00B85280"/>
    <w:rsid w:val="00BA5258"/>
    <w:rsid w:val="00BA59E9"/>
    <w:rsid w:val="00BB1C6C"/>
    <w:rsid w:val="00BB2DCC"/>
    <w:rsid w:val="00BC1501"/>
    <w:rsid w:val="00BC7111"/>
    <w:rsid w:val="00BD1521"/>
    <w:rsid w:val="00BD1893"/>
    <w:rsid w:val="00BE617C"/>
    <w:rsid w:val="00BF468E"/>
    <w:rsid w:val="00BF7482"/>
    <w:rsid w:val="00C02332"/>
    <w:rsid w:val="00C1540F"/>
    <w:rsid w:val="00C207AC"/>
    <w:rsid w:val="00C22C10"/>
    <w:rsid w:val="00C276D0"/>
    <w:rsid w:val="00C35C82"/>
    <w:rsid w:val="00C4002B"/>
    <w:rsid w:val="00C44D55"/>
    <w:rsid w:val="00C644F1"/>
    <w:rsid w:val="00C673D6"/>
    <w:rsid w:val="00C67B75"/>
    <w:rsid w:val="00C84341"/>
    <w:rsid w:val="00CA26D6"/>
    <w:rsid w:val="00CA597B"/>
    <w:rsid w:val="00CA6837"/>
    <w:rsid w:val="00CC221E"/>
    <w:rsid w:val="00CC2769"/>
    <w:rsid w:val="00CD5084"/>
    <w:rsid w:val="00CD6E00"/>
    <w:rsid w:val="00CF07CE"/>
    <w:rsid w:val="00D012C5"/>
    <w:rsid w:val="00D14973"/>
    <w:rsid w:val="00D435EC"/>
    <w:rsid w:val="00D43BEA"/>
    <w:rsid w:val="00D46F01"/>
    <w:rsid w:val="00D608F2"/>
    <w:rsid w:val="00D75AA6"/>
    <w:rsid w:val="00D85D5A"/>
    <w:rsid w:val="00D872E7"/>
    <w:rsid w:val="00DA2644"/>
    <w:rsid w:val="00DA5FD1"/>
    <w:rsid w:val="00DB2089"/>
    <w:rsid w:val="00DB2361"/>
    <w:rsid w:val="00DB6BE8"/>
    <w:rsid w:val="00DB72C1"/>
    <w:rsid w:val="00DC09DC"/>
    <w:rsid w:val="00DD4BFA"/>
    <w:rsid w:val="00DF630C"/>
    <w:rsid w:val="00E0665B"/>
    <w:rsid w:val="00E071C9"/>
    <w:rsid w:val="00E32A8C"/>
    <w:rsid w:val="00E36DB1"/>
    <w:rsid w:val="00E67AF2"/>
    <w:rsid w:val="00E802DA"/>
    <w:rsid w:val="00E85301"/>
    <w:rsid w:val="00E90AD6"/>
    <w:rsid w:val="00E95323"/>
    <w:rsid w:val="00EB19EC"/>
    <w:rsid w:val="00EC10D3"/>
    <w:rsid w:val="00ED4ECB"/>
    <w:rsid w:val="00ED6332"/>
    <w:rsid w:val="00EE23AA"/>
    <w:rsid w:val="00EF12AB"/>
    <w:rsid w:val="00EF2DBE"/>
    <w:rsid w:val="00EF4844"/>
    <w:rsid w:val="00F116E0"/>
    <w:rsid w:val="00F14B5D"/>
    <w:rsid w:val="00F1729A"/>
    <w:rsid w:val="00F221F3"/>
    <w:rsid w:val="00F26B3C"/>
    <w:rsid w:val="00F35D59"/>
    <w:rsid w:val="00F41268"/>
    <w:rsid w:val="00F439F3"/>
    <w:rsid w:val="00F461E4"/>
    <w:rsid w:val="00F61B83"/>
    <w:rsid w:val="00F645E3"/>
    <w:rsid w:val="00F77B2D"/>
    <w:rsid w:val="00F97325"/>
    <w:rsid w:val="00FC45CC"/>
    <w:rsid w:val="00FC78DD"/>
    <w:rsid w:val="00FD0B05"/>
    <w:rsid w:val="00FD3D02"/>
    <w:rsid w:val="00FD5F50"/>
    <w:rsid w:val="00FE5B98"/>
    <w:rsid w:val="00FE5EDB"/>
    <w:rsid w:val="00FF61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BC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toc 1" w:semiHidden="0" w:uiPriority="39" w:qFormat="1"/>
    <w:lsdException w:name="toc 2" w:semiHidden="0" w:uiPriority="39" w:qFormat="1"/>
    <w:lsdException w:name="toc 3" w:semiHidden="0" w:uiPriority="39" w:qFormat="1"/>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uiPriority="0"/>
    <w:lsdException w:name="footnote text" w:uiPriority="0"/>
    <w:lsdException w:name="caption" w:uiPriority="0" w:qFormat="1"/>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3" w:uiPriority="0"/>
    <w:lsdException w:name="Block Text" w:uiPriority="0"/>
    <w:lsdException w:name="Hyperlink" w:semiHidden="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Outline List 2"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Pr>
      <w:sz w:val="24"/>
    </w:rPr>
  </w:style>
  <w:style w:type="paragraph" w:styleId="1">
    <w:name w:val="heading 1"/>
    <w:aliases w:val="Заголовок 1 Знак Знак,Заголовок 1 Знак Знак Знак"/>
    <w:basedOn w:val="a3"/>
    <w:next w:val="a3"/>
    <w:link w:val="10"/>
    <w:qFormat/>
    <w:pPr>
      <w:keepNext/>
      <w:spacing w:before="240" w:after="60"/>
      <w:outlineLvl w:val="0"/>
    </w:pPr>
    <w:rPr>
      <w:rFonts w:ascii="Cambria" w:hAnsi="Cambria"/>
      <w:b/>
      <w:sz w:val="32"/>
    </w:rPr>
  </w:style>
  <w:style w:type="paragraph" w:styleId="21">
    <w:name w:val="heading 2"/>
    <w:basedOn w:val="a3"/>
    <w:next w:val="a3"/>
    <w:link w:val="22"/>
    <w:qFormat/>
    <w:pPr>
      <w:keepNext/>
      <w:widowControl w:val="0"/>
      <w:spacing w:before="240" w:after="240"/>
      <w:ind w:firstLine="709"/>
      <w:jc w:val="both"/>
      <w:outlineLvl w:val="1"/>
    </w:pPr>
    <w:rPr>
      <w:sz w:val="28"/>
    </w:rPr>
  </w:style>
  <w:style w:type="paragraph" w:styleId="30">
    <w:name w:val="heading 3"/>
    <w:aliases w:val=" Знак3"/>
    <w:basedOn w:val="a3"/>
    <w:next w:val="a3"/>
    <w:link w:val="31"/>
    <w:qFormat/>
    <w:pPr>
      <w:keepNext/>
      <w:widowControl w:val="0"/>
      <w:spacing w:before="240" w:after="240"/>
      <w:ind w:firstLine="709"/>
      <w:jc w:val="both"/>
      <w:outlineLvl w:val="2"/>
    </w:pPr>
    <w:rPr>
      <w:sz w:val="28"/>
    </w:rPr>
  </w:style>
  <w:style w:type="paragraph" w:styleId="4">
    <w:name w:val="heading 4"/>
    <w:basedOn w:val="a3"/>
    <w:link w:val="40"/>
    <w:qFormat/>
    <w:pPr>
      <w:spacing w:beforeAutospacing="1" w:afterAutospacing="1"/>
      <w:outlineLvl w:val="3"/>
    </w:pPr>
    <w:rPr>
      <w:b/>
    </w:rPr>
  </w:style>
  <w:style w:type="paragraph" w:styleId="5">
    <w:name w:val="heading 5"/>
    <w:basedOn w:val="a3"/>
    <w:next w:val="a3"/>
    <w:link w:val="50"/>
    <w:qFormat/>
    <w:pPr>
      <w:keepNext/>
      <w:widowControl w:val="0"/>
      <w:ind w:left="6521" w:firstLine="709"/>
      <w:outlineLvl w:val="4"/>
    </w:pPr>
    <w:rPr>
      <w:sz w:val="28"/>
    </w:rPr>
  </w:style>
  <w:style w:type="paragraph" w:styleId="6">
    <w:name w:val="heading 6"/>
    <w:basedOn w:val="a3"/>
    <w:next w:val="a3"/>
    <w:link w:val="60"/>
    <w:qFormat/>
    <w:pPr>
      <w:keepNext/>
      <w:widowControl w:val="0"/>
      <w:spacing w:before="480"/>
      <w:ind w:firstLine="709"/>
      <w:jc w:val="center"/>
      <w:outlineLvl w:val="5"/>
    </w:pPr>
    <w:rPr>
      <w:b/>
      <w:sz w:val="28"/>
    </w:rPr>
  </w:style>
  <w:style w:type="paragraph" w:styleId="7">
    <w:name w:val="heading 7"/>
    <w:basedOn w:val="a3"/>
    <w:next w:val="a3"/>
    <w:link w:val="70"/>
    <w:qFormat/>
    <w:pPr>
      <w:keepNext/>
      <w:spacing w:before="600" w:line="240" w:lineRule="atLeast"/>
      <w:ind w:firstLine="709"/>
      <w:jc w:val="both"/>
      <w:outlineLvl w:val="6"/>
    </w:pPr>
    <w:rPr>
      <w:sz w:val="28"/>
    </w:rPr>
  </w:style>
  <w:style w:type="paragraph" w:styleId="8">
    <w:name w:val="heading 8"/>
    <w:basedOn w:val="a3"/>
    <w:next w:val="a3"/>
    <w:link w:val="80"/>
    <w:qFormat/>
    <w:pPr>
      <w:keepNext/>
      <w:spacing w:line="240" w:lineRule="atLeast"/>
      <w:ind w:left="36" w:right="36" w:firstLine="709"/>
      <w:jc w:val="center"/>
      <w:outlineLvl w:val="7"/>
    </w:pPr>
    <w:rPr>
      <w:sz w:val="28"/>
    </w:rPr>
  </w:style>
  <w:style w:type="paragraph" w:styleId="9">
    <w:name w:val="heading 9"/>
    <w:basedOn w:val="a3"/>
    <w:next w:val="a3"/>
    <w:link w:val="90"/>
    <w:qFormat/>
    <w:pPr>
      <w:keepNext/>
      <w:spacing w:line="240" w:lineRule="atLeast"/>
      <w:ind w:left="36" w:right="36" w:firstLine="709"/>
      <w:jc w:val="both"/>
      <w:outlineLvl w:val="8"/>
    </w:pPr>
    <w:rPr>
      <w:sz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Обычный1"/>
    <w:rPr>
      <w:sz w:val="24"/>
    </w:rPr>
  </w:style>
  <w:style w:type="paragraph" w:customStyle="1" w:styleId="a7">
    <w:name w:val="Маркированный"/>
    <w:basedOn w:val="a3"/>
    <w:link w:val="a8"/>
    <w:pPr>
      <w:ind w:left="1080" w:hanging="360"/>
      <w:jc w:val="both"/>
    </w:pPr>
    <w:rPr>
      <w:sz w:val="28"/>
    </w:rPr>
  </w:style>
  <w:style w:type="character" w:customStyle="1" w:styleId="a8">
    <w:name w:val="Маркированный"/>
    <w:basedOn w:val="12"/>
    <w:link w:val="a7"/>
    <w:rPr>
      <w:sz w:val="28"/>
    </w:rPr>
  </w:style>
  <w:style w:type="paragraph" w:customStyle="1" w:styleId="WW8Num5z1">
    <w:name w:val="WW8Num5z1"/>
    <w:link w:val="WW8Num5z10"/>
  </w:style>
  <w:style w:type="character" w:customStyle="1" w:styleId="WW8Num5z10">
    <w:name w:val="WW8Num5z1"/>
    <w:link w:val="WW8Num5z1"/>
  </w:style>
  <w:style w:type="paragraph" w:customStyle="1" w:styleId="310">
    <w:name w:val="Основной текст с отступом 3 Знак1"/>
    <w:link w:val="311"/>
    <w:rPr>
      <w:sz w:val="16"/>
    </w:rPr>
  </w:style>
  <w:style w:type="character" w:customStyle="1" w:styleId="311">
    <w:name w:val="Основной текст с отступом 3 Знак1"/>
    <w:link w:val="310"/>
    <w:uiPriority w:val="99"/>
    <w:rPr>
      <w:sz w:val="16"/>
    </w:rPr>
  </w:style>
  <w:style w:type="paragraph" w:customStyle="1" w:styleId="a9">
    <w:name w:val="аквамарин"/>
    <w:basedOn w:val="aa"/>
    <w:link w:val="ab"/>
    <w:pPr>
      <w:keepLines/>
      <w:spacing w:line="360" w:lineRule="auto"/>
      <w:jc w:val="center"/>
    </w:pPr>
    <w:rPr>
      <w:rFonts w:ascii="Monotype Corsiva" w:hAnsi="Monotype Corsiva"/>
    </w:rPr>
  </w:style>
  <w:style w:type="character" w:customStyle="1" w:styleId="ab">
    <w:name w:val="аквамарин"/>
    <w:basedOn w:val="ac"/>
    <w:link w:val="a9"/>
    <w:rPr>
      <w:rFonts w:ascii="Monotype Corsiva" w:hAnsi="Monotype Corsiva"/>
      <w:sz w:val="28"/>
    </w:rPr>
  </w:style>
  <w:style w:type="paragraph" w:customStyle="1" w:styleId="15">
    <w:name w:val="Выделение1"/>
    <w:link w:val="ad"/>
    <w:rPr>
      <w:i/>
    </w:rPr>
  </w:style>
  <w:style w:type="character" w:styleId="ad">
    <w:name w:val="Emphasis"/>
    <w:link w:val="15"/>
    <w:uiPriority w:val="20"/>
    <w:qFormat/>
    <w:rPr>
      <w:i/>
    </w:rPr>
  </w:style>
  <w:style w:type="paragraph" w:customStyle="1" w:styleId="ae">
    <w:name w:val="Цветовое выделение"/>
    <w:link w:val="af"/>
    <w:rPr>
      <w:b/>
      <w:color w:val="000080"/>
    </w:rPr>
  </w:style>
  <w:style w:type="character" w:customStyle="1" w:styleId="af">
    <w:name w:val="Цветовое выделение"/>
    <w:link w:val="ae"/>
    <w:uiPriority w:val="99"/>
    <w:rPr>
      <w:b/>
      <w:color w:val="000080"/>
    </w:rPr>
  </w:style>
  <w:style w:type="paragraph" w:customStyle="1" w:styleId="WW8Num7z7">
    <w:name w:val="WW8Num7z7"/>
    <w:link w:val="WW8Num7z70"/>
  </w:style>
  <w:style w:type="character" w:customStyle="1" w:styleId="WW8Num7z70">
    <w:name w:val="WW8Num7z7"/>
    <w:link w:val="WW8Num7z7"/>
  </w:style>
  <w:style w:type="paragraph" w:customStyle="1" w:styleId="af0">
    <w:name w:val="реферат"/>
    <w:basedOn w:val="af1"/>
    <w:link w:val="af2"/>
    <w:pPr>
      <w:spacing w:before="280" w:after="280" w:line="360" w:lineRule="auto"/>
      <w:ind w:firstLine="709"/>
      <w:jc w:val="both"/>
    </w:pPr>
  </w:style>
  <w:style w:type="character" w:customStyle="1" w:styleId="af2">
    <w:name w:val="реферат"/>
    <w:basedOn w:val="af3"/>
    <w:link w:val="af0"/>
    <w:rPr>
      <w:sz w:val="24"/>
    </w:rPr>
  </w:style>
  <w:style w:type="paragraph" w:customStyle="1" w:styleId="16">
    <w:name w:val="Просмотренная гиперссылка1"/>
    <w:link w:val="af4"/>
    <w:rPr>
      <w:color w:val="800080"/>
      <w:u w:val="single"/>
    </w:rPr>
  </w:style>
  <w:style w:type="character" w:styleId="af4">
    <w:name w:val="FollowedHyperlink"/>
    <w:link w:val="16"/>
    <w:rPr>
      <w:color w:val="800080"/>
      <w:u w:val="single"/>
    </w:rPr>
  </w:style>
  <w:style w:type="paragraph" w:customStyle="1" w:styleId="61">
    <w:name w:val="Абзац списка6"/>
    <w:basedOn w:val="a3"/>
    <w:link w:val="62"/>
    <w:pPr>
      <w:ind w:left="720" w:firstLine="567"/>
      <w:jc w:val="both"/>
    </w:pPr>
    <w:rPr>
      <w:rFonts w:ascii="Calibri" w:hAnsi="Calibri"/>
      <w:sz w:val="22"/>
    </w:rPr>
  </w:style>
  <w:style w:type="character" w:customStyle="1" w:styleId="62">
    <w:name w:val="Абзац списка6"/>
    <w:basedOn w:val="12"/>
    <w:link w:val="61"/>
    <w:rPr>
      <w:rFonts w:ascii="Calibri" w:hAnsi="Calibri"/>
      <w:sz w:val="22"/>
    </w:rPr>
  </w:style>
  <w:style w:type="paragraph" w:styleId="af5">
    <w:name w:val="caption"/>
    <w:basedOn w:val="a3"/>
    <w:next w:val="a3"/>
    <w:link w:val="af6"/>
    <w:qFormat/>
    <w:pPr>
      <w:widowControl w:val="0"/>
      <w:ind w:left="-57" w:right="-57" w:firstLine="709"/>
      <w:jc w:val="center"/>
    </w:pPr>
    <w:rPr>
      <w:b/>
      <w:sz w:val="20"/>
    </w:rPr>
  </w:style>
  <w:style w:type="character" w:customStyle="1" w:styleId="af6">
    <w:name w:val="Название объекта Знак"/>
    <w:basedOn w:val="12"/>
    <w:link w:val="af5"/>
    <w:rPr>
      <w:b/>
      <w:sz w:val="20"/>
    </w:rPr>
  </w:style>
  <w:style w:type="paragraph" w:styleId="23">
    <w:name w:val="toc 2"/>
    <w:basedOn w:val="a3"/>
    <w:next w:val="a3"/>
    <w:link w:val="24"/>
    <w:uiPriority w:val="39"/>
    <w:qFormat/>
    <w:pPr>
      <w:spacing w:after="100" w:line="276" w:lineRule="auto"/>
      <w:ind w:left="220"/>
    </w:pPr>
    <w:rPr>
      <w:rFonts w:ascii="Calibri" w:hAnsi="Calibri"/>
      <w:sz w:val="22"/>
    </w:rPr>
  </w:style>
  <w:style w:type="character" w:customStyle="1" w:styleId="24">
    <w:name w:val="Оглавление 2 Знак"/>
    <w:basedOn w:val="12"/>
    <w:link w:val="23"/>
    <w:rPr>
      <w:rFonts w:ascii="Calibri" w:hAnsi="Calibri"/>
      <w:sz w:val="22"/>
    </w:rPr>
  </w:style>
  <w:style w:type="paragraph" w:customStyle="1" w:styleId="WW8Num11z3">
    <w:name w:val="WW8Num11z3"/>
    <w:link w:val="WW8Num11z30"/>
  </w:style>
  <w:style w:type="character" w:customStyle="1" w:styleId="WW8Num11z30">
    <w:name w:val="WW8Num11z3"/>
    <w:link w:val="WW8Num11z3"/>
  </w:style>
  <w:style w:type="paragraph" w:customStyle="1" w:styleId="xl109">
    <w:name w:val="xl109"/>
    <w:basedOn w:val="a3"/>
    <w:link w:val="xl1090"/>
    <w:pPr>
      <w:spacing w:before="280" w:after="280"/>
      <w:jc w:val="center"/>
    </w:pPr>
    <w:rPr>
      <w:sz w:val="22"/>
    </w:rPr>
  </w:style>
  <w:style w:type="character" w:customStyle="1" w:styleId="xl1090">
    <w:name w:val="xl109"/>
    <w:basedOn w:val="12"/>
    <w:link w:val="xl109"/>
    <w:rPr>
      <w:sz w:val="22"/>
    </w:rPr>
  </w:style>
  <w:style w:type="paragraph" w:customStyle="1" w:styleId="xl129">
    <w:name w:val="xl129"/>
    <w:basedOn w:val="a3"/>
    <w:link w:val="xl1290"/>
    <w:pPr>
      <w:spacing w:before="280" w:after="280"/>
      <w:jc w:val="center"/>
    </w:pPr>
    <w:rPr>
      <w:sz w:val="22"/>
    </w:rPr>
  </w:style>
  <w:style w:type="character" w:customStyle="1" w:styleId="xl1290">
    <w:name w:val="xl129"/>
    <w:basedOn w:val="12"/>
    <w:link w:val="xl129"/>
    <w:rPr>
      <w:sz w:val="22"/>
    </w:rPr>
  </w:style>
  <w:style w:type="paragraph" w:customStyle="1" w:styleId="WW8Num2z1">
    <w:name w:val="WW8Num2z1"/>
    <w:link w:val="WW8Num2z10"/>
  </w:style>
  <w:style w:type="character" w:customStyle="1" w:styleId="WW8Num2z10">
    <w:name w:val="WW8Num2z1"/>
    <w:link w:val="WW8Num2z1"/>
  </w:style>
  <w:style w:type="paragraph" w:customStyle="1" w:styleId="WW8Num6z3">
    <w:name w:val="WW8Num6z3"/>
    <w:link w:val="WW8Num6z30"/>
  </w:style>
  <w:style w:type="character" w:customStyle="1" w:styleId="WW8Num6z30">
    <w:name w:val="WW8Num6z3"/>
    <w:link w:val="WW8Num6z3"/>
  </w:style>
  <w:style w:type="paragraph" w:styleId="41">
    <w:name w:val="toc 4"/>
    <w:basedOn w:val="a3"/>
    <w:next w:val="a3"/>
    <w:link w:val="42"/>
    <w:pPr>
      <w:tabs>
        <w:tab w:val="right" w:leader="dot" w:pos="9345"/>
      </w:tabs>
      <w:spacing w:after="100" w:line="276" w:lineRule="auto"/>
      <w:ind w:left="660"/>
    </w:pPr>
    <w:rPr>
      <w:rFonts w:ascii="Calibri" w:hAnsi="Calibri"/>
      <w:sz w:val="22"/>
    </w:rPr>
  </w:style>
  <w:style w:type="character" w:customStyle="1" w:styleId="42">
    <w:name w:val="Оглавление 4 Знак"/>
    <w:basedOn w:val="12"/>
    <w:link w:val="41"/>
    <w:rPr>
      <w:rFonts w:ascii="Calibri" w:hAnsi="Calibri"/>
      <w:sz w:val="22"/>
    </w:rPr>
  </w:style>
  <w:style w:type="character" w:customStyle="1" w:styleId="70">
    <w:name w:val="Заголовок 7 Знак"/>
    <w:basedOn w:val="12"/>
    <w:link w:val="7"/>
    <w:rPr>
      <w:sz w:val="28"/>
    </w:rPr>
  </w:style>
  <w:style w:type="paragraph" w:customStyle="1" w:styleId="17">
    <w:name w:val="Текст Знак1"/>
    <w:link w:val="18"/>
    <w:rPr>
      <w:rFonts w:ascii="Courier New" w:hAnsi="Courier New"/>
    </w:rPr>
  </w:style>
  <w:style w:type="character" w:customStyle="1" w:styleId="18">
    <w:name w:val="Текст Знак1"/>
    <w:link w:val="17"/>
    <w:rPr>
      <w:rFonts w:ascii="Courier New" w:hAnsi="Courier New"/>
    </w:rPr>
  </w:style>
  <w:style w:type="paragraph" w:customStyle="1" w:styleId="ConsPlusCell">
    <w:name w:val="ConsPlusCell"/>
    <w:link w:val="ConsPlusCell0"/>
    <w:pPr>
      <w:widowControl w:val="0"/>
    </w:pPr>
    <w:rPr>
      <w:sz w:val="24"/>
    </w:rPr>
  </w:style>
  <w:style w:type="character" w:customStyle="1" w:styleId="ConsPlusCell0">
    <w:name w:val="ConsPlusCell"/>
    <w:link w:val="ConsPlusCell"/>
    <w:rPr>
      <w:sz w:val="24"/>
    </w:rPr>
  </w:style>
  <w:style w:type="paragraph" w:customStyle="1" w:styleId="WW8Num2z8">
    <w:name w:val="WW8Num2z8"/>
    <w:link w:val="WW8Num2z80"/>
  </w:style>
  <w:style w:type="character" w:customStyle="1" w:styleId="WW8Num2z80">
    <w:name w:val="WW8Num2z8"/>
    <w:link w:val="WW8Num2z8"/>
  </w:style>
  <w:style w:type="paragraph" w:customStyle="1" w:styleId="xl72">
    <w:name w:val="xl72"/>
    <w:basedOn w:val="a3"/>
    <w:link w:val="xl720"/>
    <w:pPr>
      <w:spacing w:before="280" w:after="280"/>
      <w:jc w:val="both"/>
    </w:pPr>
    <w:rPr>
      <w:sz w:val="22"/>
    </w:rPr>
  </w:style>
  <w:style w:type="character" w:customStyle="1" w:styleId="xl720">
    <w:name w:val="xl72"/>
    <w:basedOn w:val="12"/>
    <w:link w:val="xl72"/>
    <w:rPr>
      <w:sz w:val="22"/>
    </w:rPr>
  </w:style>
  <w:style w:type="paragraph" w:customStyle="1" w:styleId="25">
    <w:name w:val="Название Знак2"/>
    <w:link w:val="26"/>
    <w:rPr>
      <w:rFonts w:ascii="Calibri Light" w:hAnsi="Calibri Light"/>
      <w:color w:val="323E4F"/>
      <w:spacing w:val="5"/>
      <w:sz w:val="52"/>
    </w:rPr>
  </w:style>
  <w:style w:type="character" w:customStyle="1" w:styleId="26">
    <w:name w:val="Название Знак2"/>
    <w:link w:val="25"/>
    <w:rPr>
      <w:rFonts w:ascii="Calibri Light" w:hAnsi="Calibri Light"/>
      <w:color w:val="323E4F"/>
      <w:spacing w:val="5"/>
      <w:sz w:val="52"/>
    </w:rPr>
  </w:style>
  <w:style w:type="paragraph" w:styleId="63">
    <w:name w:val="toc 6"/>
    <w:basedOn w:val="a3"/>
    <w:next w:val="a3"/>
    <w:link w:val="64"/>
    <w:pPr>
      <w:spacing w:after="100" w:line="276" w:lineRule="auto"/>
      <w:ind w:left="1100"/>
    </w:pPr>
    <w:rPr>
      <w:rFonts w:ascii="Calibri" w:hAnsi="Calibri"/>
      <w:sz w:val="22"/>
    </w:rPr>
  </w:style>
  <w:style w:type="character" w:customStyle="1" w:styleId="64">
    <w:name w:val="Оглавление 6 Знак"/>
    <w:basedOn w:val="12"/>
    <w:link w:val="63"/>
    <w:rPr>
      <w:rFonts w:ascii="Calibri" w:hAnsi="Calibri"/>
      <w:sz w:val="22"/>
    </w:rPr>
  </w:style>
  <w:style w:type="paragraph" w:customStyle="1" w:styleId="110">
    <w:name w:val="Табличный_таблица_11 Знак"/>
    <w:link w:val="111"/>
    <w:rPr>
      <w:sz w:val="22"/>
    </w:rPr>
  </w:style>
  <w:style w:type="character" w:customStyle="1" w:styleId="111">
    <w:name w:val="Табличный_таблица_11 Знак"/>
    <w:link w:val="110"/>
    <w:rPr>
      <w:sz w:val="22"/>
    </w:rPr>
  </w:style>
  <w:style w:type="paragraph" w:customStyle="1" w:styleId="312">
    <w:name w:val="Основной текст 31"/>
    <w:basedOn w:val="a3"/>
    <w:link w:val="313"/>
    <w:pPr>
      <w:widowControl w:val="0"/>
      <w:ind w:firstLine="709"/>
      <w:jc w:val="both"/>
    </w:pPr>
    <w:rPr>
      <w:color w:val="FF0000"/>
      <w:sz w:val="26"/>
    </w:rPr>
  </w:style>
  <w:style w:type="character" w:customStyle="1" w:styleId="313">
    <w:name w:val="Основной текст 31"/>
    <w:basedOn w:val="12"/>
    <w:link w:val="312"/>
    <w:rPr>
      <w:color w:val="FF0000"/>
      <w:sz w:val="26"/>
    </w:rPr>
  </w:style>
  <w:style w:type="paragraph" w:customStyle="1" w:styleId="WW8Num5z3">
    <w:name w:val="WW8Num5z3"/>
    <w:link w:val="WW8Num5z30"/>
  </w:style>
  <w:style w:type="character" w:customStyle="1" w:styleId="WW8Num5z30">
    <w:name w:val="WW8Num5z3"/>
    <w:link w:val="WW8Num5z3"/>
  </w:style>
  <w:style w:type="paragraph" w:customStyle="1" w:styleId="S">
    <w:name w:val="S_Обычный в таблице"/>
    <w:basedOn w:val="a3"/>
    <w:link w:val="S0"/>
    <w:pPr>
      <w:spacing w:line="360" w:lineRule="auto"/>
      <w:jc w:val="center"/>
    </w:pPr>
  </w:style>
  <w:style w:type="character" w:customStyle="1" w:styleId="S0">
    <w:name w:val="S_Обычный в таблице"/>
    <w:basedOn w:val="12"/>
    <w:link w:val="S"/>
    <w:rPr>
      <w:sz w:val="24"/>
    </w:rPr>
  </w:style>
  <w:style w:type="paragraph" w:customStyle="1" w:styleId="tekstob">
    <w:name w:val="tekstob"/>
    <w:basedOn w:val="a3"/>
    <w:link w:val="tekstob0"/>
    <w:pPr>
      <w:spacing w:before="280" w:after="280"/>
    </w:pPr>
  </w:style>
  <w:style w:type="character" w:customStyle="1" w:styleId="tekstob0">
    <w:name w:val="tekstob"/>
    <w:basedOn w:val="12"/>
    <w:link w:val="tekstob"/>
    <w:rPr>
      <w:sz w:val="24"/>
    </w:rPr>
  </w:style>
  <w:style w:type="paragraph" w:styleId="71">
    <w:name w:val="toc 7"/>
    <w:basedOn w:val="a3"/>
    <w:next w:val="a3"/>
    <w:link w:val="72"/>
    <w:pPr>
      <w:spacing w:after="100" w:line="276" w:lineRule="auto"/>
      <w:ind w:left="1320"/>
    </w:pPr>
    <w:rPr>
      <w:rFonts w:ascii="Calibri" w:hAnsi="Calibri"/>
      <w:sz w:val="22"/>
    </w:rPr>
  </w:style>
  <w:style w:type="character" w:customStyle="1" w:styleId="72">
    <w:name w:val="Оглавление 7 Знак"/>
    <w:basedOn w:val="12"/>
    <w:link w:val="71"/>
    <w:rPr>
      <w:rFonts w:ascii="Calibri" w:hAnsi="Calibri"/>
      <w:sz w:val="22"/>
    </w:rPr>
  </w:style>
  <w:style w:type="paragraph" w:customStyle="1" w:styleId="xl71">
    <w:name w:val="xl71"/>
    <w:basedOn w:val="a3"/>
    <w:link w:val="xl710"/>
    <w:pPr>
      <w:spacing w:before="280" w:after="280"/>
      <w:jc w:val="both"/>
    </w:pPr>
    <w:rPr>
      <w:sz w:val="22"/>
    </w:rPr>
  </w:style>
  <w:style w:type="character" w:customStyle="1" w:styleId="xl710">
    <w:name w:val="xl71"/>
    <w:basedOn w:val="12"/>
    <w:link w:val="xl71"/>
    <w:rPr>
      <w:sz w:val="22"/>
    </w:rPr>
  </w:style>
  <w:style w:type="paragraph" w:customStyle="1" w:styleId="19">
    <w:name w:val="М1Заголовок"/>
    <w:basedOn w:val="a3"/>
    <w:link w:val="1a"/>
    <w:pPr>
      <w:jc w:val="center"/>
    </w:pPr>
    <w:rPr>
      <w:b/>
      <w:sz w:val="28"/>
    </w:rPr>
  </w:style>
  <w:style w:type="character" w:customStyle="1" w:styleId="1a">
    <w:name w:val="М1Заголовок"/>
    <w:basedOn w:val="12"/>
    <w:link w:val="19"/>
    <w:rPr>
      <w:b/>
      <w:sz w:val="28"/>
    </w:rPr>
  </w:style>
  <w:style w:type="paragraph" w:customStyle="1" w:styleId="1b">
    <w:name w:val="Подзаголовок Знак1"/>
    <w:link w:val="1c"/>
    <w:rPr>
      <w:sz w:val="28"/>
    </w:rPr>
  </w:style>
  <w:style w:type="character" w:customStyle="1" w:styleId="1c">
    <w:name w:val="Подзаголовок Знак1"/>
    <w:aliases w:val="Обычный таблица Знак1"/>
    <w:link w:val="1b"/>
    <w:rPr>
      <w:sz w:val="28"/>
    </w:rPr>
  </w:style>
  <w:style w:type="paragraph" w:customStyle="1" w:styleId="210">
    <w:name w:val="Основной текст 2 Знак1"/>
    <w:link w:val="211"/>
    <w:rPr>
      <w:sz w:val="24"/>
    </w:rPr>
  </w:style>
  <w:style w:type="character" w:customStyle="1" w:styleId="211">
    <w:name w:val="Основной текст 2 Знак1"/>
    <w:link w:val="210"/>
    <w:rPr>
      <w:sz w:val="24"/>
    </w:rPr>
  </w:style>
  <w:style w:type="paragraph" w:customStyle="1" w:styleId="WW8Num3z2">
    <w:name w:val="WW8Num3z2"/>
    <w:link w:val="WW8Num3z20"/>
    <w:rPr>
      <w:rFonts w:ascii="Wingdings" w:hAnsi="Wingdings"/>
    </w:rPr>
  </w:style>
  <w:style w:type="character" w:customStyle="1" w:styleId="WW8Num3z20">
    <w:name w:val="WW8Num3z2"/>
    <w:link w:val="WW8Num3z2"/>
    <w:rPr>
      <w:rFonts w:ascii="Wingdings" w:hAnsi="Wingdings"/>
    </w:rPr>
  </w:style>
  <w:style w:type="paragraph" w:customStyle="1" w:styleId="WW8Num9z6">
    <w:name w:val="WW8Num9z6"/>
    <w:link w:val="WW8Num9z60"/>
  </w:style>
  <w:style w:type="character" w:customStyle="1" w:styleId="WW8Num9z60">
    <w:name w:val="WW8Num9z6"/>
    <w:link w:val="WW8Num9z6"/>
  </w:style>
  <w:style w:type="paragraph" w:customStyle="1" w:styleId="27">
    <w:name w:val="Основной шрифт абзаца2"/>
    <w:link w:val="28"/>
  </w:style>
  <w:style w:type="character" w:customStyle="1" w:styleId="28">
    <w:name w:val="Основной шрифт абзаца2"/>
    <w:link w:val="27"/>
  </w:style>
  <w:style w:type="paragraph" w:customStyle="1" w:styleId="1d">
    <w:name w:val="Текст примечания Знак1"/>
    <w:link w:val="1e"/>
    <w:rPr>
      <w:rFonts w:ascii="Calibri" w:hAnsi="Calibri"/>
    </w:rPr>
  </w:style>
  <w:style w:type="character" w:customStyle="1" w:styleId="1e">
    <w:name w:val="Текст примечания Знак1"/>
    <w:link w:val="1d"/>
    <w:rPr>
      <w:rFonts w:ascii="Calibri" w:hAnsi="Calibri"/>
    </w:rPr>
  </w:style>
  <w:style w:type="paragraph" w:customStyle="1" w:styleId="125">
    <w:name w:val="Стиль По ширине Первая строка:  1.25 см"/>
    <w:basedOn w:val="a3"/>
    <w:link w:val="1250"/>
    <w:pPr>
      <w:spacing w:before="120"/>
      <w:ind w:firstLine="709"/>
      <w:jc w:val="both"/>
    </w:pPr>
  </w:style>
  <w:style w:type="character" w:customStyle="1" w:styleId="1250">
    <w:name w:val="Стиль По ширине Первая строка:  1.25 см"/>
    <w:basedOn w:val="12"/>
    <w:link w:val="125"/>
    <w:rPr>
      <w:sz w:val="24"/>
    </w:rPr>
  </w:style>
  <w:style w:type="paragraph" w:customStyle="1" w:styleId="WW8Num1z1">
    <w:name w:val="WW8Num1z1"/>
    <w:link w:val="WW8Num1z10"/>
  </w:style>
  <w:style w:type="character" w:customStyle="1" w:styleId="WW8Num1z10">
    <w:name w:val="WW8Num1z1"/>
    <w:link w:val="WW8Num1z1"/>
  </w:style>
  <w:style w:type="paragraph" w:customStyle="1" w:styleId="xl115">
    <w:name w:val="xl115"/>
    <w:basedOn w:val="a3"/>
    <w:link w:val="xl1150"/>
    <w:pPr>
      <w:spacing w:before="280" w:after="280"/>
      <w:jc w:val="center"/>
    </w:pPr>
    <w:rPr>
      <w:sz w:val="22"/>
    </w:rPr>
  </w:style>
  <w:style w:type="character" w:customStyle="1" w:styleId="xl1150">
    <w:name w:val="xl115"/>
    <w:basedOn w:val="12"/>
    <w:link w:val="xl115"/>
    <w:rPr>
      <w:sz w:val="22"/>
    </w:rPr>
  </w:style>
  <w:style w:type="paragraph" w:customStyle="1" w:styleId="WW8Num12z0">
    <w:name w:val="WW8Num12z0"/>
    <w:link w:val="WW8Num12z00"/>
  </w:style>
  <w:style w:type="character" w:customStyle="1" w:styleId="WW8Num12z00">
    <w:name w:val="WW8Num12z0"/>
    <w:link w:val="WW8Num12z0"/>
  </w:style>
  <w:style w:type="paragraph" w:customStyle="1" w:styleId="af7">
    <w:name w:val="Реферат"/>
    <w:basedOn w:val="a3"/>
    <w:link w:val="af8"/>
    <w:pPr>
      <w:spacing w:line="360" w:lineRule="auto"/>
      <w:ind w:firstLine="709"/>
      <w:jc w:val="both"/>
    </w:pPr>
  </w:style>
  <w:style w:type="character" w:customStyle="1" w:styleId="af8">
    <w:name w:val="Реферат"/>
    <w:basedOn w:val="12"/>
    <w:link w:val="af7"/>
    <w:rPr>
      <w:sz w:val="24"/>
    </w:rPr>
  </w:style>
  <w:style w:type="paragraph" w:customStyle="1" w:styleId="xl69">
    <w:name w:val="xl69"/>
    <w:basedOn w:val="a3"/>
    <w:link w:val="xl690"/>
    <w:pPr>
      <w:spacing w:before="280" w:after="280"/>
      <w:jc w:val="both"/>
    </w:pPr>
    <w:rPr>
      <w:sz w:val="22"/>
    </w:rPr>
  </w:style>
  <w:style w:type="character" w:customStyle="1" w:styleId="xl690">
    <w:name w:val="xl69"/>
    <w:basedOn w:val="12"/>
    <w:link w:val="xl69"/>
    <w:rPr>
      <w:sz w:val="22"/>
    </w:rPr>
  </w:style>
  <w:style w:type="paragraph" w:customStyle="1" w:styleId="af9">
    <w:name w:val="Схема документа Знак"/>
    <w:link w:val="afa"/>
    <w:rPr>
      <w:rFonts w:ascii="Tahoma" w:hAnsi="Tahoma"/>
      <w:sz w:val="16"/>
    </w:rPr>
  </w:style>
  <w:style w:type="character" w:customStyle="1" w:styleId="afa">
    <w:name w:val="Схема документа Знак"/>
    <w:link w:val="af9"/>
    <w:rPr>
      <w:rFonts w:ascii="Tahoma" w:hAnsi="Tahoma"/>
      <w:sz w:val="16"/>
    </w:rPr>
  </w:style>
  <w:style w:type="paragraph" w:styleId="32">
    <w:name w:val="Body Text 3"/>
    <w:basedOn w:val="a3"/>
    <w:link w:val="33"/>
    <w:pPr>
      <w:widowControl w:val="0"/>
      <w:ind w:firstLine="709"/>
      <w:jc w:val="both"/>
    </w:pPr>
    <w:rPr>
      <w:color w:val="FF0000"/>
      <w:sz w:val="26"/>
    </w:rPr>
  </w:style>
  <w:style w:type="character" w:customStyle="1" w:styleId="33">
    <w:name w:val="Основной текст 3 Знак"/>
    <w:basedOn w:val="12"/>
    <w:link w:val="32"/>
    <w:rPr>
      <w:color w:val="FF0000"/>
      <w:sz w:val="26"/>
    </w:rPr>
  </w:style>
  <w:style w:type="paragraph" w:customStyle="1" w:styleId="afb">
    <w:name w:val="Текст_Жирный"/>
    <w:link w:val="afc"/>
    <w:rPr>
      <w:b/>
    </w:rPr>
  </w:style>
  <w:style w:type="character" w:customStyle="1" w:styleId="afc">
    <w:name w:val="Текст_Жирный"/>
    <w:link w:val="afb"/>
    <w:uiPriority w:val="1"/>
    <w:qFormat/>
    <w:rPr>
      <w:rFonts w:ascii="Times New Roman" w:hAnsi="Times New Roman"/>
      <w:b/>
    </w:rPr>
  </w:style>
  <w:style w:type="paragraph" w:customStyle="1" w:styleId="xl104">
    <w:name w:val="xl104"/>
    <w:basedOn w:val="a3"/>
    <w:link w:val="xl1040"/>
    <w:pPr>
      <w:spacing w:before="280" w:after="280"/>
      <w:jc w:val="center"/>
    </w:pPr>
    <w:rPr>
      <w:sz w:val="22"/>
    </w:rPr>
  </w:style>
  <w:style w:type="character" w:customStyle="1" w:styleId="xl1040">
    <w:name w:val="xl104"/>
    <w:basedOn w:val="12"/>
    <w:link w:val="xl104"/>
    <w:rPr>
      <w:sz w:val="22"/>
    </w:rPr>
  </w:style>
  <w:style w:type="paragraph" w:customStyle="1" w:styleId="xl117">
    <w:name w:val="xl117"/>
    <w:basedOn w:val="a3"/>
    <w:link w:val="xl1170"/>
    <w:pPr>
      <w:spacing w:before="280" w:after="280"/>
      <w:jc w:val="center"/>
    </w:pPr>
    <w:rPr>
      <w:sz w:val="22"/>
    </w:rPr>
  </w:style>
  <w:style w:type="character" w:customStyle="1" w:styleId="xl1170">
    <w:name w:val="xl117"/>
    <w:basedOn w:val="12"/>
    <w:link w:val="xl117"/>
    <w:rPr>
      <w:sz w:val="22"/>
    </w:rPr>
  </w:style>
  <w:style w:type="paragraph" w:customStyle="1" w:styleId="headertext">
    <w:name w:val="headertext"/>
    <w:basedOn w:val="a3"/>
    <w:link w:val="headertext0"/>
    <w:pPr>
      <w:spacing w:before="280" w:after="280"/>
    </w:pPr>
  </w:style>
  <w:style w:type="character" w:customStyle="1" w:styleId="headertext0">
    <w:name w:val="headertext"/>
    <w:basedOn w:val="12"/>
    <w:link w:val="headertext"/>
    <w:rPr>
      <w:sz w:val="24"/>
    </w:rPr>
  </w:style>
  <w:style w:type="paragraph" w:customStyle="1" w:styleId="WW8Num5z8">
    <w:name w:val="WW8Num5z8"/>
    <w:link w:val="WW8Num5z80"/>
  </w:style>
  <w:style w:type="character" w:customStyle="1" w:styleId="WW8Num5z80">
    <w:name w:val="WW8Num5z8"/>
    <w:link w:val="WW8Num5z8"/>
  </w:style>
  <w:style w:type="character" w:customStyle="1" w:styleId="31">
    <w:name w:val="Заголовок 3 Знак"/>
    <w:aliases w:val=" Знак3 Знак"/>
    <w:basedOn w:val="12"/>
    <w:link w:val="30"/>
    <w:rPr>
      <w:sz w:val="28"/>
    </w:rPr>
  </w:style>
  <w:style w:type="paragraph" w:customStyle="1" w:styleId="WW8Num8z0">
    <w:name w:val="WW8Num8z0"/>
    <w:link w:val="WW8Num8z00"/>
    <w:rPr>
      <w:rFonts w:ascii="Symbol" w:hAnsi="Symbol"/>
      <w:b/>
      <w:sz w:val="18"/>
    </w:rPr>
  </w:style>
  <w:style w:type="character" w:customStyle="1" w:styleId="WW8Num8z00">
    <w:name w:val="WW8Num8z0"/>
    <w:link w:val="WW8Num8z0"/>
    <w:uiPriority w:val="99"/>
    <w:rPr>
      <w:rFonts w:ascii="Symbol" w:hAnsi="Symbol"/>
      <w:b/>
      <w:sz w:val="18"/>
    </w:rPr>
  </w:style>
  <w:style w:type="paragraph" w:customStyle="1" w:styleId="xl121">
    <w:name w:val="xl121"/>
    <w:basedOn w:val="a3"/>
    <w:link w:val="xl1210"/>
    <w:pPr>
      <w:spacing w:before="280" w:after="280"/>
      <w:jc w:val="center"/>
    </w:pPr>
    <w:rPr>
      <w:sz w:val="22"/>
    </w:rPr>
  </w:style>
  <w:style w:type="character" w:customStyle="1" w:styleId="xl1210">
    <w:name w:val="xl121"/>
    <w:basedOn w:val="12"/>
    <w:link w:val="xl121"/>
    <w:rPr>
      <w:sz w:val="22"/>
    </w:rPr>
  </w:style>
  <w:style w:type="paragraph" w:customStyle="1" w:styleId="afd">
    <w:name w:val="Нормальный (таблица)"/>
    <w:basedOn w:val="a3"/>
    <w:next w:val="a3"/>
    <w:link w:val="afe"/>
    <w:pPr>
      <w:widowControl w:val="0"/>
      <w:ind w:firstLine="709"/>
      <w:jc w:val="both"/>
    </w:pPr>
    <w:rPr>
      <w:sz w:val="28"/>
    </w:rPr>
  </w:style>
  <w:style w:type="character" w:customStyle="1" w:styleId="afe">
    <w:name w:val="Нормальный (таблица)"/>
    <w:basedOn w:val="12"/>
    <w:link w:val="afd"/>
    <w:rPr>
      <w:sz w:val="28"/>
    </w:rPr>
  </w:style>
  <w:style w:type="paragraph" w:customStyle="1" w:styleId="Style18">
    <w:name w:val="Style18"/>
    <w:basedOn w:val="a3"/>
    <w:link w:val="Style180"/>
    <w:pPr>
      <w:widowControl w:val="0"/>
      <w:spacing w:line="355" w:lineRule="exact"/>
      <w:ind w:firstLine="1243"/>
    </w:pPr>
  </w:style>
  <w:style w:type="character" w:customStyle="1" w:styleId="Style180">
    <w:name w:val="Style18"/>
    <w:basedOn w:val="12"/>
    <w:link w:val="Style18"/>
    <w:rPr>
      <w:sz w:val="24"/>
    </w:rPr>
  </w:style>
  <w:style w:type="paragraph" w:customStyle="1" w:styleId="1f">
    <w:name w:val="Знак Знак1"/>
    <w:link w:val="1f0"/>
    <w:rPr>
      <w:sz w:val="28"/>
    </w:rPr>
  </w:style>
  <w:style w:type="character" w:customStyle="1" w:styleId="1f0">
    <w:name w:val="Знак Знак1"/>
    <w:link w:val="1f"/>
    <w:rPr>
      <w:sz w:val="28"/>
    </w:rPr>
  </w:style>
  <w:style w:type="paragraph" w:customStyle="1" w:styleId="fts-hit">
    <w:name w:val="fts-hit"/>
    <w:link w:val="fts-hit0"/>
    <w:rPr>
      <w:shd w:val="clear" w:color="auto" w:fill="FFC0CB"/>
    </w:rPr>
  </w:style>
  <w:style w:type="character" w:customStyle="1" w:styleId="fts-hit0">
    <w:name w:val="fts-hit"/>
    <w:link w:val="fts-hit"/>
    <w:uiPriority w:val="99"/>
    <w:rPr>
      <w:shd w:val="clear" w:color="auto" w:fill="FFC0CB"/>
    </w:rPr>
  </w:style>
  <w:style w:type="paragraph" w:customStyle="1" w:styleId="WW8Num8z5">
    <w:name w:val="WW8Num8z5"/>
    <w:link w:val="WW8Num8z50"/>
  </w:style>
  <w:style w:type="character" w:customStyle="1" w:styleId="WW8Num8z50">
    <w:name w:val="WW8Num8z5"/>
    <w:link w:val="WW8Num8z5"/>
  </w:style>
  <w:style w:type="paragraph" w:customStyle="1" w:styleId="TimesNewRoman14125">
    <w:name w:val="Стиль Times New Roman 14 пт По ширине Первая строка:  1.25 см С..."/>
    <w:basedOn w:val="a3"/>
    <w:link w:val="TimesNewRoman141250"/>
    <w:pPr>
      <w:ind w:right="-40" w:firstLine="709"/>
      <w:jc w:val="both"/>
    </w:pPr>
    <w:rPr>
      <w:sz w:val="28"/>
    </w:rPr>
  </w:style>
  <w:style w:type="character" w:customStyle="1" w:styleId="TimesNewRoman141250">
    <w:name w:val="Стиль Times New Roman 14 пт По ширине Первая строка:  1.25 см С..."/>
    <w:basedOn w:val="12"/>
    <w:link w:val="TimesNewRoman14125"/>
    <w:rPr>
      <w:sz w:val="28"/>
    </w:rPr>
  </w:style>
  <w:style w:type="paragraph" w:customStyle="1" w:styleId="WW8Num10z6">
    <w:name w:val="WW8Num10z6"/>
    <w:link w:val="WW8Num10z60"/>
  </w:style>
  <w:style w:type="character" w:customStyle="1" w:styleId="WW8Num10z60">
    <w:name w:val="WW8Num10z6"/>
    <w:link w:val="WW8Num10z6"/>
  </w:style>
  <w:style w:type="paragraph" w:customStyle="1" w:styleId="WW8Num11z5">
    <w:name w:val="WW8Num11z5"/>
    <w:link w:val="WW8Num11z50"/>
  </w:style>
  <w:style w:type="character" w:customStyle="1" w:styleId="WW8Num11z50">
    <w:name w:val="WW8Num11z5"/>
    <w:link w:val="WW8Num11z5"/>
  </w:style>
  <w:style w:type="paragraph" w:customStyle="1" w:styleId="xl65">
    <w:name w:val="xl65"/>
    <w:basedOn w:val="a3"/>
    <w:link w:val="xl650"/>
    <w:pPr>
      <w:spacing w:before="280" w:after="280"/>
      <w:jc w:val="right"/>
    </w:pPr>
    <w:rPr>
      <w:sz w:val="22"/>
    </w:rPr>
  </w:style>
  <w:style w:type="character" w:customStyle="1" w:styleId="xl650">
    <w:name w:val="xl65"/>
    <w:basedOn w:val="12"/>
    <w:link w:val="xl65"/>
    <w:rPr>
      <w:sz w:val="22"/>
    </w:rPr>
  </w:style>
  <w:style w:type="paragraph" w:customStyle="1" w:styleId="xl113">
    <w:name w:val="xl113"/>
    <w:basedOn w:val="a3"/>
    <w:link w:val="xl1130"/>
    <w:pPr>
      <w:spacing w:before="280" w:after="280"/>
      <w:jc w:val="center"/>
    </w:pPr>
    <w:rPr>
      <w:sz w:val="22"/>
    </w:rPr>
  </w:style>
  <w:style w:type="character" w:customStyle="1" w:styleId="xl1130">
    <w:name w:val="xl113"/>
    <w:basedOn w:val="12"/>
    <w:link w:val="xl113"/>
    <w:rPr>
      <w:sz w:val="22"/>
    </w:rPr>
  </w:style>
  <w:style w:type="paragraph" w:customStyle="1" w:styleId="112">
    <w:name w:val="Табличный_таблица_11"/>
    <w:link w:val="113"/>
    <w:pPr>
      <w:jc w:val="center"/>
    </w:pPr>
    <w:rPr>
      <w:sz w:val="22"/>
    </w:rPr>
  </w:style>
  <w:style w:type="character" w:customStyle="1" w:styleId="113">
    <w:name w:val="Табличный_таблица_11"/>
    <w:link w:val="112"/>
    <w:rPr>
      <w:sz w:val="22"/>
    </w:rPr>
  </w:style>
  <w:style w:type="paragraph" w:customStyle="1" w:styleId="xl67">
    <w:name w:val="xl67"/>
    <w:basedOn w:val="a3"/>
    <w:link w:val="xl670"/>
    <w:pPr>
      <w:spacing w:before="280" w:after="280"/>
      <w:jc w:val="both"/>
    </w:pPr>
    <w:rPr>
      <w:sz w:val="22"/>
    </w:rPr>
  </w:style>
  <w:style w:type="character" w:customStyle="1" w:styleId="xl670">
    <w:name w:val="xl67"/>
    <w:basedOn w:val="12"/>
    <w:link w:val="xl67"/>
    <w:rPr>
      <w:sz w:val="22"/>
    </w:rPr>
  </w:style>
  <w:style w:type="paragraph" w:customStyle="1" w:styleId="xl73">
    <w:name w:val="xl73"/>
    <w:basedOn w:val="a3"/>
    <w:link w:val="xl730"/>
    <w:pPr>
      <w:spacing w:before="280" w:after="280"/>
      <w:jc w:val="both"/>
    </w:pPr>
    <w:rPr>
      <w:sz w:val="22"/>
    </w:rPr>
  </w:style>
  <w:style w:type="character" w:customStyle="1" w:styleId="xl730">
    <w:name w:val="xl73"/>
    <w:basedOn w:val="12"/>
    <w:link w:val="xl73"/>
    <w:rPr>
      <w:sz w:val="22"/>
    </w:rPr>
  </w:style>
  <w:style w:type="paragraph" w:customStyle="1" w:styleId="91">
    <w:name w:val="Заголовок 9 Знак1"/>
    <w:link w:val="910"/>
    <w:rPr>
      <w:rFonts w:ascii="Calibri Light" w:hAnsi="Calibri Light"/>
      <w:i/>
      <w:color w:val="404040"/>
    </w:rPr>
  </w:style>
  <w:style w:type="character" w:customStyle="1" w:styleId="910">
    <w:name w:val="Заголовок 9 Знак1"/>
    <w:link w:val="91"/>
    <w:rPr>
      <w:rFonts w:ascii="Calibri Light" w:hAnsi="Calibri Light"/>
      <w:i/>
      <w:color w:val="404040"/>
    </w:rPr>
  </w:style>
  <w:style w:type="paragraph" w:customStyle="1" w:styleId="WW8Num7z2">
    <w:name w:val="WW8Num7z2"/>
    <w:link w:val="WW8Num7z20"/>
  </w:style>
  <w:style w:type="character" w:customStyle="1" w:styleId="WW8Num7z20">
    <w:name w:val="WW8Num7z2"/>
    <w:link w:val="WW8Num7z2"/>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W8Num6z4">
    <w:name w:val="WW8Num6z4"/>
    <w:link w:val="WW8Num6z40"/>
  </w:style>
  <w:style w:type="character" w:customStyle="1" w:styleId="WW8Num6z40">
    <w:name w:val="WW8Num6z4"/>
    <w:link w:val="WW8Num6z4"/>
  </w:style>
  <w:style w:type="paragraph" w:customStyle="1" w:styleId="NoSpacing2">
    <w:name w:val="No Spacing2"/>
    <w:link w:val="NoSpacing20"/>
    <w:rPr>
      <w:sz w:val="22"/>
    </w:rPr>
  </w:style>
  <w:style w:type="character" w:customStyle="1" w:styleId="NoSpacing20">
    <w:name w:val="No Spacing2"/>
    <w:link w:val="NoSpacing2"/>
    <w:rPr>
      <w:sz w:val="22"/>
    </w:rPr>
  </w:style>
  <w:style w:type="paragraph" w:customStyle="1" w:styleId="xl132">
    <w:name w:val="xl132"/>
    <w:basedOn w:val="a3"/>
    <w:link w:val="xl1320"/>
    <w:pPr>
      <w:spacing w:before="280" w:after="280"/>
      <w:jc w:val="both"/>
    </w:pPr>
    <w:rPr>
      <w:sz w:val="22"/>
    </w:rPr>
  </w:style>
  <w:style w:type="character" w:customStyle="1" w:styleId="xl1320">
    <w:name w:val="xl132"/>
    <w:basedOn w:val="12"/>
    <w:link w:val="xl132"/>
    <w:rPr>
      <w:sz w:val="22"/>
    </w:rPr>
  </w:style>
  <w:style w:type="paragraph" w:customStyle="1" w:styleId="xl87">
    <w:name w:val="xl87"/>
    <w:basedOn w:val="a3"/>
    <w:link w:val="xl870"/>
    <w:pPr>
      <w:spacing w:before="280" w:after="280"/>
      <w:jc w:val="center"/>
    </w:pPr>
    <w:rPr>
      <w:b/>
      <w:sz w:val="22"/>
    </w:rPr>
  </w:style>
  <w:style w:type="character" w:customStyle="1" w:styleId="xl870">
    <w:name w:val="xl87"/>
    <w:basedOn w:val="12"/>
    <w:link w:val="xl87"/>
    <w:rPr>
      <w:b/>
      <w:sz w:val="22"/>
    </w:rPr>
  </w:style>
  <w:style w:type="paragraph" w:customStyle="1" w:styleId="WW8Num12z3">
    <w:name w:val="WW8Num12z3"/>
    <w:link w:val="WW8Num12z30"/>
  </w:style>
  <w:style w:type="character" w:customStyle="1" w:styleId="WW8Num12z30">
    <w:name w:val="WW8Num12z3"/>
    <w:link w:val="WW8Num12z3"/>
  </w:style>
  <w:style w:type="paragraph" w:customStyle="1" w:styleId="aff">
    <w:name w:val="Основной шрифт"/>
    <w:link w:val="aff0"/>
  </w:style>
  <w:style w:type="character" w:customStyle="1" w:styleId="aff0">
    <w:name w:val="Основной шрифт"/>
    <w:link w:val="aff"/>
  </w:style>
  <w:style w:type="paragraph" w:customStyle="1" w:styleId="221">
    <w:name w:val="Основной текст 221"/>
    <w:basedOn w:val="a3"/>
    <w:link w:val="2210"/>
    <w:pPr>
      <w:spacing w:after="120" w:line="360" w:lineRule="auto"/>
      <w:ind w:left="283"/>
      <w:jc w:val="center"/>
    </w:pPr>
    <w:rPr>
      <w:sz w:val="20"/>
    </w:rPr>
  </w:style>
  <w:style w:type="character" w:customStyle="1" w:styleId="2210">
    <w:name w:val="Основной текст 221"/>
    <w:basedOn w:val="12"/>
    <w:link w:val="221"/>
    <w:rPr>
      <w:sz w:val="20"/>
    </w:rPr>
  </w:style>
  <w:style w:type="paragraph" w:customStyle="1" w:styleId="1f1">
    <w:name w:val="Текст примечания1"/>
    <w:basedOn w:val="a3"/>
    <w:link w:val="1f2"/>
    <w:pPr>
      <w:spacing w:after="200" w:line="276" w:lineRule="auto"/>
    </w:pPr>
    <w:rPr>
      <w:rFonts w:ascii="Calibri" w:hAnsi="Calibri"/>
      <w:sz w:val="20"/>
    </w:rPr>
  </w:style>
  <w:style w:type="character" w:customStyle="1" w:styleId="1f2">
    <w:name w:val="Текст примечания1"/>
    <w:basedOn w:val="12"/>
    <w:link w:val="1f1"/>
    <w:rPr>
      <w:rFonts w:ascii="Calibri" w:hAnsi="Calibri"/>
      <w:sz w:val="20"/>
    </w:rPr>
  </w:style>
  <w:style w:type="character" w:customStyle="1" w:styleId="90">
    <w:name w:val="Заголовок 9 Знак"/>
    <w:basedOn w:val="12"/>
    <w:link w:val="9"/>
    <w:rPr>
      <w:sz w:val="28"/>
    </w:rPr>
  </w:style>
  <w:style w:type="paragraph" w:customStyle="1" w:styleId="34">
    <w:name w:val="Абзац списка3"/>
    <w:basedOn w:val="a3"/>
    <w:link w:val="35"/>
    <w:pPr>
      <w:ind w:left="720" w:firstLine="567"/>
      <w:jc w:val="both"/>
    </w:pPr>
    <w:rPr>
      <w:rFonts w:ascii="Calibri" w:hAnsi="Calibri"/>
      <w:sz w:val="22"/>
    </w:rPr>
  </w:style>
  <w:style w:type="character" w:customStyle="1" w:styleId="35">
    <w:name w:val="Абзац списка3"/>
    <w:basedOn w:val="12"/>
    <w:link w:val="34"/>
    <w:rPr>
      <w:rFonts w:ascii="Calibri" w:hAnsi="Calibri"/>
      <w:sz w:val="22"/>
    </w:rPr>
  </w:style>
  <w:style w:type="paragraph" w:customStyle="1" w:styleId="WW8Num2z6">
    <w:name w:val="WW8Num2z6"/>
    <w:link w:val="WW8Num2z60"/>
  </w:style>
  <w:style w:type="character" w:customStyle="1" w:styleId="WW8Num2z60">
    <w:name w:val="WW8Num2z6"/>
    <w:link w:val="WW8Num2z6"/>
  </w:style>
  <w:style w:type="paragraph" w:customStyle="1" w:styleId="WW8Num1z3">
    <w:name w:val="WW8Num1z3"/>
    <w:link w:val="WW8Num1z30"/>
  </w:style>
  <w:style w:type="character" w:customStyle="1" w:styleId="WW8Num1z30">
    <w:name w:val="WW8Num1z3"/>
    <w:link w:val="WW8Num1z3"/>
  </w:style>
  <w:style w:type="paragraph" w:customStyle="1" w:styleId="stylet3">
    <w:name w:val="stylet3"/>
    <w:basedOn w:val="a3"/>
    <w:link w:val="stylet30"/>
    <w:pPr>
      <w:spacing w:before="280" w:after="280"/>
      <w:ind w:firstLine="709"/>
    </w:pPr>
    <w:rPr>
      <w:sz w:val="28"/>
    </w:rPr>
  </w:style>
  <w:style w:type="character" w:customStyle="1" w:styleId="stylet30">
    <w:name w:val="stylet3"/>
    <w:basedOn w:val="12"/>
    <w:link w:val="stylet3"/>
    <w:rPr>
      <w:sz w:val="28"/>
    </w:rPr>
  </w:style>
  <w:style w:type="paragraph" w:customStyle="1" w:styleId="xl111">
    <w:name w:val="xl111"/>
    <w:basedOn w:val="a3"/>
    <w:link w:val="xl1110"/>
    <w:pPr>
      <w:spacing w:before="280" w:after="280"/>
      <w:jc w:val="both"/>
    </w:pPr>
    <w:rPr>
      <w:sz w:val="22"/>
    </w:rPr>
  </w:style>
  <w:style w:type="character" w:customStyle="1" w:styleId="xl1110">
    <w:name w:val="xl111"/>
    <w:basedOn w:val="12"/>
    <w:link w:val="xl111"/>
    <w:rPr>
      <w:sz w:val="22"/>
    </w:rPr>
  </w:style>
  <w:style w:type="paragraph" w:customStyle="1" w:styleId="aa">
    <w:name w:val="аква"/>
    <w:basedOn w:val="a3"/>
    <w:link w:val="ac"/>
    <w:pPr>
      <w:ind w:firstLine="709"/>
      <w:jc w:val="both"/>
    </w:pPr>
    <w:rPr>
      <w:rFonts w:ascii="Book Antiqua" w:hAnsi="Book Antiqua"/>
      <w:sz w:val="28"/>
    </w:rPr>
  </w:style>
  <w:style w:type="character" w:customStyle="1" w:styleId="ac">
    <w:name w:val="аква"/>
    <w:basedOn w:val="12"/>
    <w:link w:val="aa"/>
    <w:rPr>
      <w:rFonts w:ascii="Book Antiqua" w:hAnsi="Book Antiqua"/>
      <w:sz w:val="28"/>
    </w:rPr>
  </w:style>
  <w:style w:type="paragraph" w:customStyle="1" w:styleId="WW8Num13z8">
    <w:name w:val="WW8Num13z8"/>
    <w:link w:val="WW8Num13z80"/>
  </w:style>
  <w:style w:type="character" w:customStyle="1" w:styleId="WW8Num13z80">
    <w:name w:val="WW8Num13z8"/>
    <w:link w:val="WW8Num13z8"/>
  </w:style>
  <w:style w:type="paragraph" w:styleId="aff1">
    <w:name w:val="annotation text"/>
    <w:basedOn w:val="a3"/>
    <w:link w:val="29"/>
    <w:uiPriority w:val="99"/>
    <w:rPr>
      <w:sz w:val="20"/>
    </w:rPr>
  </w:style>
  <w:style w:type="character" w:customStyle="1" w:styleId="29">
    <w:name w:val="Текст примечания Знак2"/>
    <w:basedOn w:val="12"/>
    <w:link w:val="aff1"/>
    <w:rPr>
      <w:sz w:val="20"/>
    </w:rPr>
  </w:style>
  <w:style w:type="paragraph" w:customStyle="1" w:styleId="WW8Num9z3">
    <w:name w:val="WW8Num9z3"/>
    <w:link w:val="WW8Num9z30"/>
  </w:style>
  <w:style w:type="character" w:customStyle="1" w:styleId="WW8Num9z30">
    <w:name w:val="WW8Num9z3"/>
    <w:link w:val="WW8Num9z3"/>
  </w:style>
  <w:style w:type="paragraph" w:customStyle="1" w:styleId="WW8Num1z5">
    <w:name w:val="WW8Num1z5"/>
    <w:link w:val="WW8Num1z50"/>
  </w:style>
  <w:style w:type="character" w:customStyle="1" w:styleId="WW8Num1z50">
    <w:name w:val="WW8Num1z5"/>
    <w:link w:val="WW8Num1z5"/>
  </w:style>
  <w:style w:type="paragraph" w:customStyle="1" w:styleId="314">
    <w:name w:val="Основной текст с отступом 31"/>
    <w:basedOn w:val="a3"/>
    <w:link w:val="315"/>
    <w:pPr>
      <w:widowControl w:val="0"/>
      <w:ind w:left="900"/>
      <w:jc w:val="both"/>
    </w:pPr>
    <w:rPr>
      <w:rFonts w:ascii="Courier New" w:hAnsi="Courier New"/>
      <w:sz w:val="28"/>
    </w:rPr>
  </w:style>
  <w:style w:type="character" w:customStyle="1" w:styleId="315">
    <w:name w:val="Основной текст с отступом 31"/>
    <w:basedOn w:val="12"/>
    <w:link w:val="314"/>
    <w:rPr>
      <w:rFonts w:ascii="Courier New" w:hAnsi="Courier New"/>
      <w:sz w:val="28"/>
    </w:rPr>
  </w:style>
  <w:style w:type="paragraph" w:customStyle="1" w:styleId="1f3">
    <w:name w:val="Текст выноски Знак1"/>
    <w:link w:val="1f4"/>
    <w:rPr>
      <w:rFonts w:ascii="Tahoma" w:hAnsi="Tahoma"/>
      <w:sz w:val="16"/>
    </w:rPr>
  </w:style>
  <w:style w:type="character" w:customStyle="1" w:styleId="1f4">
    <w:name w:val="Текст выноски Знак1"/>
    <w:link w:val="1f3"/>
    <w:rPr>
      <w:rFonts w:ascii="Tahoma" w:hAnsi="Tahoma"/>
      <w:sz w:val="16"/>
    </w:rPr>
  </w:style>
  <w:style w:type="paragraph" w:customStyle="1" w:styleId="xl91">
    <w:name w:val="xl91"/>
    <w:basedOn w:val="a3"/>
    <w:link w:val="xl910"/>
    <w:pPr>
      <w:spacing w:before="280" w:after="280"/>
      <w:jc w:val="center"/>
    </w:pPr>
    <w:rPr>
      <w:sz w:val="22"/>
    </w:rPr>
  </w:style>
  <w:style w:type="character" w:customStyle="1" w:styleId="xl910">
    <w:name w:val="xl91"/>
    <w:basedOn w:val="12"/>
    <w:link w:val="xl91"/>
    <w:rPr>
      <w:sz w:val="22"/>
    </w:rPr>
  </w:style>
  <w:style w:type="paragraph" w:customStyle="1" w:styleId="WW8Num10z3">
    <w:name w:val="WW8Num10z3"/>
    <w:link w:val="WW8Num10z30"/>
  </w:style>
  <w:style w:type="character" w:customStyle="1" w:styleId="WW8Num10z30">
    <w:name w:val="WW8Num10z3"/>
    <w:link w:val="WW8Num10z3"/>
  </w:style>
  <w:style w:type="paragraph" w:customStyle="1" w:styleId="WW8Num8z6">
    <w:name w:val="WW8Num8z6"/>
    <w:link w:val="WW8Num8z60"/>
  </w:style>
  <w:style w:type="character" w:customStyle="1" w:styleId="WW8Num8z60">
    <w:name w:val="WW8Num8z6"/>
    <w:link w:val="WW8Num8z6"/>
  </w:style>
  <w:style w:type="paragraph" w:customStyle="1" w:styleId="212">
    <w:name w:val="Основной текст с отступом 21"/>
    <w:basedOn w:val="a3"/>
    <w:link w:val="213"/>
    <w:pPr>
      <w:widowControl w:val="0"/>
      <w:spacing w:before="600"/>
      <w:ind w:firstLine="709"/>
      <w:jc w:val="both"/>
    </w:pPr>
    <w:rPr>
      <w:sz w:val="28"/>
    </w:rPr>
  </w:style>
  <w:style w:type="character" w:customStyle="1" w:styleId="213">
    <w:name w:val="Основной текст с отступом 21"/>
    <w:basedOn w:val="12"/>
    <w:link w:val="212"/>
    <w:rPr>
      <w:sz w:val="28"/>
    </w:rPr>
  </w:style>
  <w:style w:type="paragraph" w:customStyle="1" w:styleId="WW8Num11z7">
    <w:name w:val="WW8Num11z7"/>
    <w:link w:val="WW8Num11z70"/>
  </w:style>
  <w:style w:type="character" w:customStyle="1" w:styleId="WW8Num11z70">
    <w:name w:val="WW8Num11z7"/>
    <w:link w:val="WW8Num11z7"/>
  </w:style>
  <w:style w:type="paragraph" w:styleId="aff2">
    <w:name w:val="Balloon Text"/>
    <w:basedOn w:val="a3"/>
    <w:link w:val="aff3"/>
    <w:uiPriority w:val="99"/>
    <w:rPr>
      <w:rFonts w:ascii="Tahoma" w:hAnsi="Tahoma"/>
      <w:sz w:val="16"/>
    </w:rPr>
  </w:style>
  <w:style w:type="character" w:customStyle="1" w:styleId="aff3">
    <w:name w:val="Текст выноски Знак"/>
    <w:basedOn w:val="12"/>
    <w:link w:val="aff2"/>
    <w:uiPriority w:val="99"/>
    <w:rPr>
      <w:rFonts w:ascii="Tahoma" w:hAnsi="Tahoma"/>
      <w:sz w:val="16"/>
    </w:rPr>
  </w:style>
  <w:style w:type="paragraph" w:customStyle="1" w:styleId="1f5">
    <w:name w:val="Знак1"/>
    <w:basedOn w:val="a3"/>
    <w:next w:val="a3"/>
    <w:link w:val="1f6"/>
    <w:pPr>
      <w:spacing w:after="160" w:line="240" w:lineRule="exact"/>
    </w:pPr>
    <w:rPr>
      <w:rFonts w:ascii="Arial" w:hAnsi="Arial"/>
      <w:sz w:val="20"/>
    </w:rPr>
  </w:style>
  <w:style w:type="character" w:customStyle="1" w:styleId="1f6">
    <w:name w:val="Знак1"/>
    <w:basedOn w:val="12"/>
    <w:link w:val="1f5"/>
    <w:rPr>
      <w:rFonts w:ascii="Arial" w:hAnsi="Arial"/>
      <w:sz w:val="20"/>
    </w:rPr>
  </w:style>
  <w:style w:type="paragraph" w:styleId="aff4">
    <w:name w:val="footer"/>
    <w:basedOn w:val="a3"/>
    <w:link w:val="aff5"/>
    <w:uiPriority w:val="99"/>
    <w:pPr>
      <w:tabs>
        <w:tab w:val="center" w:pos="4677"/>
        <w:tab w:val="right" w:pos="9355"/>
      </w:tabs>
    </w:pPr>
  </w:style>
  <w:style w:type="character" w:customStyle="1" w:styleId="aff5">
    <w:name w:val="Нижний колонтитул Знак"/>
    <w:basedOn w:val="12"/>
    <w:link w:val="aff4"/>
    <w:uiPriority w:val="99"/>
    <w:rPr>
      <w:sz w:val="24"/>
    </w:rPr>
  </w:style>
  <w:style w:type="paragraph" w:customStyle="1" w:styleId="xl77">
    <w:name w:val="xl77"/>
    <w:basedOn w:val="a3"/>
    <w:link w:val="xl770"/>
    <w:pPr>
      <w:spacing w:before="280" w:after="280"/>
      <w:jc w:val="both"/>
    </w:pPr>
    <w:rPr>
      <w:sz w:val="22"/>
    </w:rPr>
  </w:style>
  <w:style w:type="character" w:customStyle="1" w:styleId="xl770">
    <w:name w:val="xl77"/>
    <w:basedOn w:val="12"/>
    <w:link w:val="xl77"/>
    <w:rPr>
      <w:sz w:val="22"/>
    </w:rPr>
  </w:style>
  <w:style w:type="paragraph" w:styleId="aff6">
    <w:name w:val="TOC Heading"/>
    <w:basedOn w:val="1"/>
    <w:next w:val="a3"/>
    <w:link w:val="aff7"/>
    <w:uiPriority w:val="39"/>
    <w:qFormat/>
    <w:pPr>
      <w:keepLines/>
      <w:spacing w:before="480" w:after="0" w:line="276" w:lineRule="auto"/>
      <w:outlineLvl w:val="8"/>
    </w:pPr>
    <w:rPr>
      <w:rFonts w:ascii="Calibri Light" w:hAnsi="Calibri Light"/>
      <w:color w:val="2E74B5"/>
      <w:sz w:val="28"/>
    </w:rPr>
  </w:style>
  <w:style w:type="character" w:customStyle="1" w:styleId="aff7">
    <w:name w:val="Заголовок оглавления Знак"/>
    <w:basedOn w:val="10"/>
    <w:link w:val="aff6"/>
    <w:rPr>
      <w:rFonts w:ascii="Calibri Light" w:hAnsi="Calibri Light"/>
      <w:b/>
      <w:color w:val="2E74B5"/>
      <w:sz w:val="28"/>
    </w:rPr>
  </w:style>
  <w:style w:type="paragraph" w:customStyle="1" w:styleId="WW8Num2z0">
    <w:name w:val="WW8Num2z0"/>
    <w:link w:val="WW8Num2z00"/>
  </w:style>
  <w:style w:type="character" w:customStyle="1" w:styleId="WW8Num2z00">
    <w:name w:val="WW8Num2z0"/>
    <w:link w:val="WW8Num2z0"/>
  </w:style>
  <w:style w:type="paragraph" w:customStyle="1" w:styleId="xl107">
    <w:name w:val="xl107"/>
    <w:basedOn w:val="a3"/>
    <w:link w:val="xl1070"/>
    <w:pPr>
      <w:spacing w:before="280" w:after="280"/>
      <w:jc w:val="center"/>
    </w:pPr>
    <w:rPr>
      <w:sz w:val="22"/>
    </w:rPr>
  </w:style>
  <w:style w:type="character" w:customStyle="1" w:styleId="xl1070">
    <w:name w:val="xl107"/>
    <w:basedOn w:val="12"/>
    <w:link w:val="xl107"/>
    <w:rPr>
      <w:sz w:val="22"/>
    </w:rPr>
  </w:style>
  <w:style w:type="paragraph" w:customStyle="1" w:styleId="WW8Num9z8">
    <w:name w:val="WW8Num9z8"/>
    <w:link w:val="WW8Num9z80"/>
  </w:style>
  <w:style w:type="character" w:customStyle="1" w:styleId="WW8Num9z80">
    <w:name w:val="WW8Num9z8"/>
    <w:link w:val="WW8Num9z8"/>
  </w:style>
  <w:style w:type="paragraph" w:customStyle="1" w:styleId="xl81">
    <w:name w:val="xl81"/>
    <w:basedOn w:val="a3"/>
    <w:link w:val="xl810"/>
    <w:pPr>
      <w:spacing w:before="280" w:after="280"/>
      <w:jc w:val="center"/>
    </w:pPr>
    <w:rPr>
      <w:sz w:val="22"/>
    </w:rPr>
  </w:style>
  <w:style w:type="character" w:customStyle="1" w:styleId="xl810">
    <w:name w:val="xl81"/>
    <w:basedOn w:val="12"/>
    <w:link w:val="xl81"/>
    <w:rPr>
      <w:sz w:val="22"/>
    </w:rPr>
  </w:style>
  <w:style w:type="paragraph" w:customStyle="1" w:styleId="ConsPlusTitle">
    <w:name w:val="ConsPlusTitle"/>
    <w:link w:val="ConsPlusTitle0"/>
    <w:pPr>
      <w:widowControl w:val="0"/>
    </w:pPr>
    <w:rPr>
      <w:b/>
      <w:sz w:val="24"/>
    </w:rPr>
  </w:style>
  <w:style w:type="character" w:customStyle="1" w:styleId="ConsPlusTitle0">
    <w:name w:val="ConsPlusTitle"/>
    <w:link w:val="ConsPlusTitle"/>
    <w:rPr>
      <w:b/>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styleId="aff8">
    <w:name w:val="endnote text"/>
    <w:basedOn w:val="a3"/>
    <w:link w:val="aff9"/>
    <w:rPr>
      <w:sz w:val="20"/>
    </w:rPr>
  </w:style>
  <w:style w:type="character" w:customStyle="1" w:styleId="aff9">
    <w:name w:val="Текст концевой сноски Знак"/>
    <w:basedOn w:val="12"/>
    <w:link w:val="aff8"/>
    <w:rPr>
      <w:sz w:val="20"/>
    </w:rPr>
  </w:style>
  <w:style w:type="paragraph" w:customStyle="1" w:styleId="WW8Num5z6">
    <w:name w:val="WW8Num5z6"/>
    <w:link w:val="WW8Num5z60"/>
  </w:style>
  <w:style w:type="character" w:customStyle="1" w:styleId="WW8Num5z60">
    <w:name w:val="WW8Num5z6"/>
    <w:link w:val="WW8Num5z6"/>
  </w:style>
  <w:style w:type="paragraph" w:customStyle="1" w:styleId="WW8Num13z7">
    <w:name w:val="WW8Num13z7"/>
    <w:link w:val="WW8Num13z70"/>
  </w:style>
  <w:style w:type="character" w:customStyle="1" w:styleId="WW8Num13z70">
    <w:name w:val="WW8Num13z7"/>
    <w:link w:val="WW8Num13z7"/>
  </w:style>
  <w:style w:type="paragraph" w:customStyle="1" w:styleId="xl103">
    <w:name w:val="xl103"/>
    <w:basedOn w:val="a3"/>
    <w:link w:val="xl1030"/>
    <w:pPr>
      <w:spacing w:before="280" w:after="280"/>
      <w:jc w:val="center"/>
    </w:pPr>
    <w:rPr>
      <w:sz w:val="22"/>
    </w:rPr>
  </w:style>
  <w:style w:type="character" w:customStyle="1" w:styleId="xl1030">
    <w:name w:val="xl103"/>
    <w:basedOn w:val="12"/>
    <w:link w:val="xl103"/>
    <w:rPr>
      <w:sz w:val="22"/>
    </w:rPr>
  </w:style>
  <w:style w:type="paragraph" w:customStyle="1" w:styleId="WW8Num9z7">
    <w:name w:val="WW8Num9z7"/>
    <w:link w:val="WW8Num9z70"/>
  </w:style>
  <w:style w:type="character" w:customStyle="1" w:styleId="WW8Num9z70">
    <w:name w:val="WW8Num9z7"/>
    <w:link w:val="WW8Num9z7"/>
  </w:style>
  <w:style w:type="paragraph" w:customStyle="1" w:styleId="Iauiue">
    <w:name w:val="Iau?iue"/>
    <w:link w:val="Iauiue0"/>
    <w:pPr>
      <w:widowControl w:val="0"/>
      <w:jc w:val="both"/>
    </w:pPr>
  </w:style>
  <w:style w:type="character" w:customStyle="1" w:styleId="Iauiue0">
    <w:name w:val="Iau?iue"/>
    <w:link w:val="Iauiue"/>
  </w:style>
  <w:style w:type="paragraph" w:customStyle="1" w:styleId="1f7">
    <w:name w:val="Стиль1"/>
    <w:basedOn w:val="a3"/>
    <w:link w:val="1f8"/>
    <w:pPr>
      <w:jc w:val="center"/>
    </w:pPr>
    <w:rPr>
      <w:b/>
      <w:sz w:val="28"/>
    </w:rPr>
  </w:style>
  <w:style w:type="character" w:customStyle="1" w:styleId="1f8">
    <w:name w:val="Стиль1"/>
    <w:basedOn w:val="12"/>
    <w:link w:val="1f7"/>
    <w:rPr>
      <w:b/>
      <w:sz w:val="28"/>
    </w:rPr>
  </w:style>
  <w:style w:type="paragraph" w:customStyle="1" w:styleId="affa">
    <w:name w:val="Текст сноски Знак"/>
    <w:link w:val="affb"/>
  </w:style>
  <w:style w:type="character" w:customStyle="1" w:styleId="af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link w:val="affa"/>
  </w:style>
  <w:style w:type="paragraph" w:customStyle="1" w:styleId="1f9">
    <w:name w:val="Строгий1"/>
    <w:link w:val="affc"/>
    <w:rPr>
      <w:b/>
    </w:rPr>
  </w:style>
  <w:style w:type="character" w:styleId="affc">
    <w:name w:val="Strong"/>
    <w:link w:val="1f9"/>
    <w:uiPriority w:val="22"/>
    <w:qFormat/>
    <w:rPr>
      <w:b/>
    </w:rPr>
  </w:style>
  <w:style w:type="paragraph" w:customStyle="1" w:styleId="affd">
    <w:name w:val="Текст примечания Знак"/>
    <w:link w:val="affe"/>
    <w:rPr>
      <w:sz w:val="24"/>
    </w:rPr>
  </w:style>
  <w:style w:type="character" w:customStyle="1" w:styleId="affe">
    <w:name w:val="Текст примечания Знак"/>
    <w:link w:val="affd"/>
    <w:uiPriority w:val="99"/>
    <w:rPr>
      <w:sz w:val="24"/>
    </w:rPr>
  </w:style>
  <w:style w:type="paragraph" w:customStyle="1" w:styleId="s151">
    <w:name w:val="s_151"/>
    <w:basedOn w:val="a3"/>
    <w:link w:val="s1510"/>
    <w:pPr>
      <w:spacing w:before="280" w:after="280"/>
      <w:ind w:left="825"/>
    </w:pPr>
  </w:style>
  <w:style w:type="character" w:customStyle="1" w:styleId="s1510">
    <w:name w:val="s_151"/>
    <w:basedOn w:val="12"/>
    <w:link w:val="s151"/>
    <w:rPr>
      <w:sz w:val="24"/>
    </w:rPr>
  </w:style>
  <w:style w:type="paragraph" w:customStyle="1" w:styleId="afff">
    <w:name w:val="Центрированный (таблица)"/>
    <w:basedOn w:val="afd"/>
    <w:next w:val="a3"/>
    <w:link w:val="afff0"/>
    <w:pPr>
      <w:ind w:firstLine="0"/>
      <w:jc w:val="center"/>
    </w:pPr>
  </w:style>
  <w:style w:type="character" w:customStyle="1" w:styleId="afff0">
    <w:name w:val="Центрированный (таблица)"/>
    <w:basedOn w:val="afe"/>
    <w:link w:val="afff"/>
    <w:rPr>
      <w:sz w:val="28"/>
    </w:rPr>
  </w:style>
  <w:style w:type="paragraph" w:customStyle="1" w:styleId="WW8Num1z2">
    <w:name w:val="WW8Num1z2"/>
    <w:link w:val="WW8Num1z20"/>
  </w:style>
  <w:style w:type="character" w:customStyle="1" w:styleId="WW8Num1z20">
    <w:name w:val="WW8Num1z2"/>
    <w:link w:val="WW8Num1z2"/>
  </w:style>
  <w:style w:type="paragraph" w:customStyle="1" w:styleId="xl123">
    <w:name w:val="xl123"/>
    <w:basedOn w:val="a3"/>
    <w:link w:val="xl1230"/>
    <w:pPr>
      <w:spacing w:before="280" w:after="280"/>
      <w:jc w:val="center"/>
    </w:pPr>
    <w:rPr>
      <w:sz w:val="22"/>
    </w:rPr>
  </w:style>
  <w:style w:type="character" w:customStyle="1" w:styleId="xl1230">
    <w:name w:val="xl123"/>
    <w:basedOn w:val="12"/>
    <w:link w:val="xl123"/>
    <w:rPr>
      <w:sz w:val="22"/>
    </w:rPr>
  </w:style>
  <w:style w:type="paragraph" w:customStyle="1" w:styleId="WW8Num5z0">
    <w:name w:val="WW8Num5z0"/>
    <w:link w:val="WW8Num5z00"/>
    <w:rPr>
      <w:sz w:val="24"/>
    </w:rPr>
  </w:style>
  <w:style w:type="character" w:customStyle="1" w:styleId="WW8Num5z00">
    <w:name w:val="WW8Num5z0"/>
    <w:link w:val="WW8Num5z0"/>
    <w:rPr>
      <w:sz w:val="24"/>
    </w:rPr>
  </w:style>
  <w:style w:type="paragraph" w:customStyle="1" w:styleId="xl112">
    <w:name w:val="xl112"/>
    <w:basedOn w:val="a3"/>
    <w:link w:val="xl1120"/>
    <w:pPr>
      <w:spacing w:before="280" w:after="280"/>
      <w:jc w:val="both"/>
    </w:pPr>
    <w:rPr>
      <w:sz w:val="22"/>
    </w:rPr>
  </w:style>
  <w:style w:type="character" w:customStyle="1" w:styleId="xl1120">
    <w:name w:val="xl112"/>
    <w:basedOn w:val="12"/>
    <w:link w:val="xl112"/>
    <w:rPr>
      <w:sz w:val="22"/>
    </w:rPr>
  </w:style>
  <w:style w:type="paragraph" w:customStyle="1" w:styleId="afff1">
    <w:name w:val="Подчёркнуный текст"/>
    <w:basedOn w:val="a3"/>
    <w:next w:val="a3"/>
    <w:link w:val="afff2"/>
    <w:pPr>
      <w:widowControl w:val="0"/>
      <w:ind w:firstLine="720"/>
      <w:jc w:val="both"/>
    </w:pPr>
  </w:style>
  <w:style w:type="character" w:customStyle="1" w:styleId="afff2">
    <w:name w:val="Подчёркнуный текст"/>
    <w:basedOn w:val="12"/>
    <w:link w:val="afff1"/>
    <w:rPr>
      <w:sz w:val="24"/>
    </w:rPr>
  </w:style>
  <w:style w:type="paragraph" w:customStyle="1" w:styleId="1fa">
    <w:name w:val="Текст1"/>
    <w:basedOn w:val="a3"/>
    <w:link w:val="1fb"/>
    <w:pPr>
      <w:jc w:val="both"/>
    </w:pPr>
    <w:rPr>
      <w:rFonts w:ascii="Courier New" w:hAnsi="Courier New"/>
      <w:sz w:val="20"/>
    </w:rPr>
  </w:style>
  <w:style w:type="character" w:customStyle="1" w:styleId="1fb">
    <w:name w:val="Текст1"/>
    <w:basedOn w:val="12"/>
    <w:link w:val="1fa"/>
    <w:rPr>
      <w:rFonts w:ascii="Courier New" w:hAnsi="Courier New"/>
      <w:sz w:val="20"/>
    </w:rPr>
  </w:style>
  <w:style w:type="paragraph" w:customStyle="1" w:styleId="Style3">
    <w:name w:val="Style3"/>
    <w:basedOn w:val="a3"/>
    <w:link w:val="Style30"/>
    <w:pPr>
      <w:widowControl w:val="0"/>
      <w:spacing w:line="274" w:lineRule="exact"/>
      <w:ind w:firstLine="720"/>
      <w:jc w:val="both"/>
    </w:pPr>
  </w:style>
  <w:style w:type="character" w:customStyle="1" w:styleId="Style30">
    <w:name w:val="Style3"/>
    <w:basedOn w:val="12"/>
    <w:link w:val="Style3"/>
    <w:rPr>
      <w:sz w:val="24"/>
    </w:rPr>
  </w:style>
  <w:style w:type="paragraph" w:customStyle="1" w:styleId="afff3">
    <w:name w:val="Содержимое таблицы"/>
    <w:basedOn w:val="a3"/>
    <w:link w:val="afff4"/>
    <w:pPr>
      <w:spacing w:after="200" w:line="276" w:lineRule="auto"/>
    </w:pPr>
    <w:rPr>
      <w:rFonts w:ascii="Calibri" w:hAnsi="Calibri"/>
      <w:sz w:val="22"/>
    </w:rPr>
  </w:style>
  <w:style w:type="character" w:customStyle="1" w:styleId="afff4">
    <w:name w:val="Содержимое таблицы"/>
    <w:basedOn w:val="12"/>
    <w:link w:val="afff3"/>
    <w:rPr>
      <w:rFonts w:ascii="Calibri" w:hAnsi="Calibri"/>
      <w:sz w:val="22"/>
    </w:rPr>
  </w:style>
  <w:style w:type="paragraph" w:customStyle="1" w:styleId="2a">
    <w:name w:val="Указатель2"/>
    <w:basedOn w:val="a3"/>
    <w:link w:val="2b"/>
    <w:pPr>
      <w:jc w:val="both"/>
    </w:pPr>
    <w:rPr>
      <w:sz w:val="28"/>
    </w:rPr>
  </w:style>
  <w:style w:type="character" w:customStyle="1" w:styleId="2b">
    <w:name w:val="Указатель2"/>
    <w:basedOn w:val="12"/>
    <w:link w:val="2a"/>
    <w:rPr>
      <w:sz w:val="28"/>
    </w:rPr>
  </w:style>
  <w:style w:type="paragraph" w:customStyle="1" w:styleId="36">
    <w:name w:val="Текст примечания Знак3"/>
    <w:link w:val="37"/>
  </w:style>
  <w:style w:type="character" w:customStyle="1" w:styleId="37">
    <w:name w:val="Текст примечания Знак3"/>
    <w:link w:val="36"/>
  </w:style>
  <w:style w:type="paragraph" w:customStyle="1" w:styleId="xl98">
    <w:name w:val="xl98"/>
    <w:basedOn w:val="a3"/>
    <w:link w:val="xl980"/>
    <w:pPr>
      <w:spacing w:before="280" w:after="280"/>
      <w:jc w:val="center"/>
    </w:pPr>
    <w:rPr>
      <w:sz w:val="22"/>
    </w:rPr>
  </w:style>
  <w:style w:type="character" w:customStyle="1" w:styleId="xl980">
    <w:name w:val="xl98"/>
    <w:basedOn w:val="12"/>
    <w:link w:val="xl98"/>
    <w:rPr>
      <w:sz w:val="22"/>
    </w:rPr>
  </w:style>
  <w:style w:type="paragraph" w:customStyle="1" w:styleId="afff5">
    <w:name w:val="Абзац"/>
    <w:basedOn w:val="a3"/>
    <w:link w:val="afff6"/>
    <w:pPr>
      <w:tabs>
        <w:tab w:val="left" w:pos="708"/>
      </w:tabs>
      <w:spacing w:before="120" w:after="60"/>
      <w:ind w:firstLine="567"/>
      <w:jc w:val="both"/>
    </w:pPr>
  </w:style>
  <w:style w:type="character" w:customStyle="1" w:styleId="afff6">
    <w:name w:val="Абзац"/>
    <w:basedOn w:val="12"/>
    <w:link w:val="afff5"/>
    <w:rPr>
      <w:sz w:val="24"/>
    </w:rPr>
  </w:style>
  <w:style w:type="paragraph" w:styleId="afff7">
    <w:name w:val="List"/>
    <w:basedOn w:val="a3"/>
    <w:link w:val="afff8"/>
    <w:pPr>
      <w:ind w:left="283" w:hanging="283"/>
      <w:jc w:val="both"/>
    </w:pPr>
  </w:style>
  <w:style w:type="character" w:customStyle="1" w:styleId="afff8">
    <w:name w:val="Список Знак"/>
    <w:basedOn w:val="12"/>
    <w:link w:val="afff7"/>
    <w:rPr>
      <w:sz w:val="24"/>
    </w:rPr>
  </w:style>
  <w:style w:type="paragraph" w:customStyle="1" w:styleId="formattext">
    <w:name w:val="formattext"/>
    <w:basedOn w:val="a3"/>
    <w:link w:val="formattext0"/>
    <w:pPr>
      <w:spacing w:before="280" w:after="280"/>
    </w:pPr>
  </w:style>
  <w:style w:type="character" w:customStyle="1" w:styleId="formattext0">
    <w:name w:val="formattext"/>
    <w:basedOn w:val="12"/>
    <w:link w:val="formattext"/>
    <w:rPr>
      <w:sz w:val="24"/>
    </w:rPr>
  </w:style>
  <w:style w:type="paragraph" w:customStyle="1" w:styleId="xl76">
    <w:name w:val="xl76"/>
    <w:basedOn w:val="a3"/>
    <w:link w:val="xl760"/>
    <w:pPr>
      <w:spacing w:before="280" w:after="280"/>
      <w:jc w:val="both"/>
    </w:pPr>
    <w:rPr>
      <w:sz w:val="22"/>
    </w:rPr>
  </w:style>
  <w:style w:type="character" w:customStyle="1" w:styleId="xl760">
    <w:name w:val="xl76"/>
    <w:basedOn w:val="12"/>
    <w:link w:val="xl76"/>
    <w:rPr>
      <w:sz w:val="22"/>
    </w:rPr>
  </w:style>
  <w:style w:type="paragraph" w:customStyle="1" w:styleId="WW8Num11z4">
    <w:name w:val="WW8Num11z4"/>
    <w:link w:val="WW8Num11z40"/>
  </w:style>
  <w:style w:type="character" w:customStyle="1" w:styleId="WW8Num11z40">
    <w:name w:val="WW8Num11z4"/>
    <w:link w:val="WW8Num11z4"/>
  </w:style>
  <w:style w:type="paragraph" w:customStyle="1" w:styleId="1fc">
    <w:name w:val="Верхний колонтитул Знак1"/>
    <w:link w:val="1fd"/>
    <w:rPr>
      <w:sz w:val="24"/>
    </w:rPr>
  </w:style>
  <w:style w:type="character" w:customStyle="1" w:styleId="1fd">
    <w:name w:val="Верхний колонтитул Знак1"/>
    <w:aliases w:val="ВерхКолонтитул Знак"/>
    <w:link w:val="1fc"/>
    <w:uiPriority w:val="99"/>
    <w:rPr>
      <w:sz w:val="24"/>
    </w:rPr>
  </w:style>
  <w:style w:type="paragraph" w:customStyle="1" w:styleId="blk">
    <w:name w:val="blk"/>
    <w:link w:val="blk0"/>
  </w:style>
  <w:style w:type="character" w:customStyle="1" w:styleId="blk0">
    <w:name w:val="blk"/>
    <w:link w:val="blk"/>
  </w:style>
  <w:style w:type="paragraph" w:customStyle="1" w:styleId="ecattext">
    <w:name w:val="ecattext"/>
    <w:link w:val="ecattext0"/>
  </w:style>
  <w:style w:type="character" w:customStyle="1" w:styleId="ecattext0">
    <w:name w:val="ecattext"/>
    <w:link w:val="ecattext"/>
  </w:style>
  <w:style w:type="paragraph" w:customStyle="1" w:styleId="ng-binding">
    <w:name w:val="ng-binding"/>
    <w:link w:val="ng-binding0"/>
  </w:style>
  <w:style w:type="character" w:customStyle="1" w:styleId="ng-binding0">
    <w:name w:val="ng-binding"/>
    <w:link w:val="ng-binding"/>
  </w:style>
  <w:style w:type="paragraph" w:styleId="38">
    <w:name w:val="toc 3"/>
    <w:basedOn w:val="a3"/>
    <w:next w:val="a3"/>
    <w:link w:val="39"/>
    <w:uiPriority w:val="39"/>
    <w:qFormat/>
    <w:pPr>
      <w:spacing w:after="100" w:line="276" w:lineRule="auto"/>
      <w:ind w:left="440"/>
    </w:pPr>
    <w:rPr>
      <w:rFonts w:ascii="Calibri" w:hAnsi="Calibri"/>
      <w:sz w:val="22"/>
    </w:rPr>
  </w:style>
  <w:style w:type="character" w:customStyle="1" w:styleId="39">
    <w:name w:val="Оглавление 3 Знак"/>
    <w:basedOn w:val="12"/>
    <w:link w:val="38"/>
    <w:rPr>
      <w:rFonts w:ascii="Calibri" w:hAnsi="Calibri"/>
      <w:sz w:val="22"/>
    </w:rPr>
  </w:style>
  <w:style w:type="paragraph" w:customStyle="1" w:styleId="WW8Num9z0">
    <w:name w:val="WW8Num9z0"/>
    <w:link w:val="WW8Num9z00"/>
    <w:rPr>
      <w:sz w:val="24"/>
    </w:rPr>
  </w:style>
  <w:style w:type="character" w:customStyle="1" w:styleId="WW8Num9z00">
    <w:name w:val="WW8Num9z0"/>
    <w:link w:val="WW8Num9z0"/>
    <w:rPr>
      <w:rFonts w:ascii="Times New Roman" w:hAnsi="Times New Roman"/>
      <w:sz w:val="24"/>
    </w:rPr>
  </w:style>
  <w:style w:type="paragraph" w:customStyle="1" w:styleId="xl86">
    <w:name w:val="xl86"/>
    <w:basedOn w:val="a3"/>
    <w:link w:val="xl860"/>
    <w:pPr>
      <w:spacing w:before="280" w:after="280"/>
      <w:jc w:val="center"/>
    </w:pPr>
    <w:rPr>
      <w:b/>
      <w:sz w:val="22"/>
    </w:rPr>
  </w:style>
  <w:style w:type="character" w:customStyle="1" w:styleId="xl860">
    <w:name w:val="xl86"/>
    <w:basedOn w:val="12"/>
    <w:link w:val="xl86"/>
    <w:rPr>
      <w:b/>
      <w:sz w:val="22"/>
    </w:rPr>
  </w:style>
  <w:style w:type="paragraph" w:customStyle="1" w:styleId="xl116">
    <w:name w:val="xl116"/>
    <w:basedOn w:val="a3"/>
    <w:link w:val="xl1160"/>
    <w:pPr>
      <w:spacing w:before="280" w:after="280"/>
      <w:jc w:val="center"/>
    </w:pPr>
    <w:rPr>
      <w:sz w:val="22"/>
    </w:rPr>
  </w:style>
  <w:style w:type="character" w:customStyle="1" w:styleId="xl1160">
    <w:name w:val="xl116"/>
    <w:basedOn w:val="12"/>
    <w:link w:val="xl116"/>
    <w:rPr>
      <w:sz w:val="22"/>
    </w:rPr>
  </w:style>
  <w:style w:type="paragraph" w:customStyle="1" w:styleId="WW8Num11z8">
    <w:name w:val="WW8Num11z8"/>
    <w:link w:val="WW8Num11z80"/>
  </w:style>
  <w:style w:type="character" w:customStyle="1" w:styleId="WW8Num11z80">
    <w:name w:val="WW8Num11z8"/>
    <w:link w:val="WW8Num11z8"/>
  </w:style>
  <w:style w:type="paragraph" w:customStyle="1" w:styleId="s3">
    <w:name w:val="s_3"/>
    <w:basedOn w:val="a3"/>
    <w:link w:val="s30"/>
    <w:pPr>
      <w:spacing w:before="280" w:after="280"/>
    </w:pPr>
  </w:style>
  <w:style w:type="character" w:customStyle="1" w:styleId="s30">
    <w:name w:val="s_3"/>
    <w:basedOn w:val="12"/>
    <w:link w:val="s3"/>
    <w:rPr>
      <w:sz w:val="24"/>
    </w:rPr>
  </w:style>
  <w:style w:type="paragraph" w:customStyle="1" w:styleId="xl93">
    <w:name w:val="xl93"/>
    <w:basedOn w:val="a3"/>
    <w:link w:val="xl930"/>
    <w:pPr>
      <w:spacing w:before="280" w:after="280"/>
      <w:jc w:val="center"/>
    </w:pPr>
    <w:rPr>
      <w:sz w:val="22"/>
    </w:rPr>
  </w:style>
  <w:style w:type="character" w:customStyle="1" w:styleId="xl930">
    <w:name w:val="xl93"/>
    <w:basedOn w:val="12"/>
    <w:link w:val="xl93"/>
    <w:rPr>
      <w:sz w:val="22"/>
    </w:rPr>
  </w:style>
  <w:style w:type="paragraph" w:customStyle="1" w:styleId="WW8Num8z1">
    <w:name w:val="WW8Num8z1"/>
    <w:link w:val="WW8Num8z10"/>
  </w:style>
  <w:style w:type="character" w:customStyle="1" w:styleId="WW8Num8z10">
    <w:name w:val="WW8Num8z1"/>
    <w:link w:val="WW8Num8z1"/>
  </w:style>
  <w:style w:type="paragraph" w:customStyle="1" w:styleId="WW8Num7z6">
    <w:name w:val="WW8Num7z6"/>
    <w:link w:val="WW8Num7z60"/>
  </w:style>
  <w:style w:type="character" w:customStyle="1" w:styleId="WW8Num7z60">
    <w:name w:val="WW8Num7z6"/>
    <w:link w:val="WW8Num7z6"/>
  </w:style>
  <w:style w:type="paragraph" w:customStyle="1" w:styleId="xl99">
    <w:name w:val="xl99"/>
    <w:basedOn w:val="a3"/>
    <w:link w:val="xl990"/>
    <w:pPr>
      <w:spacing w:before="280" w:after="280"/>
      <w:jc w:val="center"/>
    </w:pPr>
    <w:rPr>
      <w:sz w:val="22"/>
    </w:rPr>
  </w:style>
  <w:style w:type="character" w:customStyle="1" w:styleId="xl990">
    <w:name w:val="xl99"/>
    <w:basedOn w:val="12"/>
    <w:link w:val="xl99"/>
    <w:rPr>
      <w:sz w:val="22"/>
    </w:rPr>
  </w:style>
  <w:style w:type="paragraph" w:customStyle="1" w:styleId="serp-urlitem1">
    <w:name w:val="serp-url__item1"/>
    <w:link w:val="serp-urlitem10"/>
  </w:style>
  <w:style w:type="character" w:customStyle="1" w:styleId="serp-urlitem10">
    <w:name w:val="serp-url__item1"/>
    <w:link w:val="serp-urlitem1"/>
  </w:style>
  <w:style w:type="paragraph" w:customStyle="1" w:styleId="xl66">
    <w:name w:val="xl66"/>
    <w:basedOn w:val="a3"/>
    <w:link w:val="xl660"/>
    <w:pPr>
      <w:spacing w:before="280" w:after="280"/>
      <w:jc w:val="both"/>
    </w:pPr>
    <w:rPr>
      <w:sz w:val="22"/>
    </w:rPr>
  </w:style>
  <w:style w:type="character" w:customStyle="1" w:styleId="xl660">
    <w:name w:val="xl66"/>
    <w:basedOn w:val="12"/>
    <w:link w:val="xl66"/>
    <w:rPr>
      <w:sz w:val="22"/>
    </w:rPr>
  </w:style>
  <w:style w:type="paragraph" w:customStyle="1" w:styleId="114">
    <w:name w:val="Табличный_боковик_11 Знак"/>
    <w:link w:val="115"/>
    <w:rPr>
      <w:sz w:val="22"/>
    </w:rPr>
  </w:style>
  <w:style w:type="character" w:customStyle="1" w:styleId="115">
    <w:name w:val="Табличный_боковик_11 Знак"/>
    <w:link w:val="114"/>
    <w:rPr>
      <w:sz w:val="22"/>
    </w:rPr>
  </w:style>
  <w:style w:type="paragraph" w:customStyle="1" w:styleId="WW8Num9z2">
    <w:name w:val="WW8Num9z2"/>
    <w:link w:val="WW8Num9z20"/>
    <w:rPr>
      <w:sz w:val="28"/>
    </w:rPr>
  </w:style>
  <w:style w:type="character" w:customStyle="1" w:styleId="WW8Num9z20">
    <w:name w:val="WW8Num9z2"/>
    <w:link w:val="WW8Num9z2"/>
    <w:rPr>
      <w:rFonts w:ascii="Times New Roman" w:hAnsi="Times New Roman"/>
      <w:sz w:val="28"/>
    </w:rPr>
  </w:style>
  <w:style w:type="paragraph" w:customStyle="1" w:styleId="unformattext">
    <w:name w:val="unformattext"/>
    <w:basedOn w:val="a3"/>
    <w:link w:val="unformattext0"/>
    <w:pPr>
      <w:spacing w:before="280" w:after="280"/>
    </w:pPr>
  </w:style>
  <w:style w:type="character" w:customStyle="1" w:styleId="unformattext0">
    <w:name w:val="unformattext"/>
    <w:basedOn w:val="12"/>
    <w:link w:val="unformattext"/>
    <w:rPr>
      <w:sz w:val="24"/>
    </w:rPr>
  </w:style>
  <w:style w:type="paragraph" w:styleId="HTML">
    <w:name w:val="HTML Preformatted"/>
    <w:basedOn w:val="a3"/>
    <w:link w:val="HTM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rPr>
  </w:style>
  <w:style w:type="character" w:customStyle="1" w:styleId="HTML1">
    <w:name w:val="Стандартный HTML Знак1"/>
    <w:basedOn w:val="12"/>
    <w:link w:val="HTML"/>
    <w:uiPriority w:val="99"/>
    <w:rPr>
      <w:rFonts w:ascii="Courier New" w:hAnsi="Courier New"/>
      <w:sz w:val="20"/>
    </w:rPr>
  </w:style>
  <w:style w:type="paragraph" w:customStyle="1" w:styleId="1fe">
    <w:name w:val="Знак примечания1"/>
    <w:link w:val="afff9"/>
    <w:rPr>
      <w:sz w:val="18"/>
    </w:rPr>
  </w:style>
  <w:style w:type="character" w:styleId="afff9">
    <w:name w:val="annotation reference"/>
    <w:link w:val="1fe"/>
    <w:uiPriority w:val="99"/>
    <w:rPr>
      <w:sz w:val="18"/>
    </w:rPr>
  </w:style>
  <w:style w:type="paragraph" w:customStyle="1" w:styleId="1ff">
    <w:name w:val="Номер страницы1"/>
    <w:link w:val="afffa"/>
  </w:style>
  <w:style w:type="character" w:styleId="afffa">
    <w:name w:val="page number"/>
    <w:link w:val="1ff"/>
  </w:style>
  <w:style w:type="paragraph" w:customStyle="1" w:styleId="xl131">
    <w:name w:val="xl131"/>
    <w:basedOn w:val="a3"/>
    <w:link w:val="xl1310"/>
    <w:pPr>
      <w:spacing w:before="280" w:after="280"/>
      <w:jc w:val="both"/>
    </w:pPr>
    <w:rPr>
      <w:sz w:val="22"/>
    </w:rPr>
  </w:style>
  <w:style w:type="character" w:customStyle="1" w:styleId="xl1310">
    <w:name w:val="xl131"/>
    <w:basedOn w:val="12"/>
    <w:link w:val="xl131"/>
    <w:rPr>
      <w:sz w:val="22"/>
    </w:rPr>
  </w:style>
  <w:style w:type="paragraph" w:customStyle="1" w:styleId="afffb">
    <w:name w:val="Подзаголовок Знак"/>
    <w:link w:val="afffc"/>
    <w:rPr>
      <w:rFonts w:ascii="Cambria" w:hAnsi="Cambria"/>
      <w:sz w:val="24"/>
    </w:rPr>
  </w:style>
  <w:style w:type="character" w:customStyle="1" w:styleId="afffc">
    <w:name w:val="Подзаголовок Знак"/>
    <w:aliases w:val="Обычный таблица Знак"/>
    <w:link w:val="afffb"/>
    <w:rPr>
      <w:rFonts w:ascii="Cambria" w:hAnsi="Cambria"/>
      <w:sz w:val="24"/>
    </w:rPr>
  </w:style>
  <w:style w:type="paragraph" w:customStyle="1" w:styleId="1ff0">
    <w:name w:val="Основной шрифт абзаца1"/>
    <w:link w:val="1ff1"/>
  </w:style>
  <w:style w:type="character" w:customStyle="1" w:styleId="1ff1">
    <w:name w:val="Основной шрифт абзаца1"/>
    <w:link w:val="1ff0"/>
  </w:style>
  <w:style w:type="paragraph" w:customStyle="1" w:styleId="1ff2">
    <w:name w:val="Знак примечания1"/>
    <w:link w:val="1ff3"/>
    <w:rPr>
      <w:sz w:val="16"/>
    </w:rPr>
  </w:style>
  <w:style w:type="character" w:customStyle="1" w:styleId="1ff3">
    <w:name w:val="Знак примечания1"/>
    <w:link w:val="1ff2"/>
    <w:rPr>
      <w:sz w:val="16"/>
    </w:rPr>
  </w:style>
  <w:style w:type="paragraph" w:customStyle="1" w:styleId="FontStyle25">
    <w:name w:val="Font Style25"/>
    <w:link w:val="FontStyle250"/>
    <w:rPr>
      <w:b/>
    </w:rPr>
  </w:style>
  <w:style w:type="character" w:customStyle="1" w:styleId="FontStyle250">
    <w:name w:val="Font Style25"/>
    <w:link w:val="FontStyle25"/>
    <w:rPr>
      <w:rFonts w:ascii="Times New Roman" w:hAnsi="Times New Roman"/>
      <w:b/>
      <w:sz w:val="20"/>
    </w:rPr>
  </w:style>
  <w:style w:type="paragraph" w:customStyle="1" w:styleId="3a">
    <w:name w:val="Название Знак3"/>
    <w:link w:val="3b"/>
    <w:rPr>
      <w:rFonts w:ascii="Arial" w:hAnsi="Arial"/>
      <w:sz w:val="28"/>
    </w:rPr>
  </w:style>
  <w:style w:type="character" w:customStyle="1" w:styleId="3b">
    <w:name w:val="Название Знак3"/>
    <w:link w:val="3a"/>
    <w:rPr>
      <w:rFonts w:ascii="Arial" w:hAnsi="Arial"/>
      <w:sz w:val="28"/>
    </w:rPr>
  </w:style>
  <w:style w:type="paragraph" w:customStyle="1" w:styleId="afffd">
    <w:name w:val="Абзац списка Знак"/>
    <w:link w:val="afffe"/>
    <w:rPr>
      <w:sz w:val="28"/>
    </w:rPr>
  </w:style>
  <w:style w:type="character" w:customStyle="1" w:styleId="afffe">
    <w:name w:val="Абзац списка Знак"/>
    <w:link w:val="afffd"/>
    <w:uiPriority w:val="99"/>
    <w:rPr>
      <w:sz w:val="28"/>
    </w:rPr>
  </w:style>
  <w:style w:type="paragraph" w:customStyle="1" w:styleId="xl120">
    <w:name w:val="xl120"/>
    <w:basedOn w:val="a3"/>
    <w:link w:val="xl1200"/>
    <w:pPr>
      <w:spacing w:before="280" w:after="280"/>
      <w:jc w:val="center"/>
    </w:pPr>
    <w:rPr>
      <w:sz w:val="22"/>
    </w:rPr>
  </w:style>
  <w:style w:type="character" w:customStyle="1" w:styleId="xl1200">
    <w:name w:val="xl120"/>
    <w:basedOn w:val="12"/>
    <w:link w:val="xl120"/>
    <w:rPr>
      <w:sz w:val="22"/>
    </w:rPr>
  </w:style>
  <w:style w:type="paragraph" w:customStyle="1" w:styleId="xl106">
    <w:name w:val="xl106"/>
    <w:basedOn w:val="a3"/>
    <w:link w:val="xl1060"/>
    <w:pPr>
      <w:spacing w:before="280" w:after="280"/>
      <w:jc w:val="center"/>
    </w:pPr>
    <w:rPr>
      <w:sz w:val="22"/>
    </w:rPr>
  </w:style>
  <w:style w:type="character" w:customStyle="1" w:styleId="xl1060">
    <w:name w:val="xl106"/>
    <w:basedOn w:val="12"/>
    <w:link w:val="xl106"/>
    <w:rPr>
      <w:sz w:val="22"/>
    </w:rPr>
  </w:style>
  <w:style w:type="paragraph" w:customStyle="1" w:styleId="ArialNarrow13pt1">
    <w:name w:val="Arial Narrow 13 pt по ширине Первая строка:  1 см"/>
    <w:basedOn w:val="affff"/>
    <w:link w:val="ArialNarrow13pt10"/>
    <w:pPr>
      <w:ind w:firstLine="567"/>
    </w:pPr>
    <w:rPr>
      <w:rFonts w:ascii="Arial Narrow" w:hAnsi="Arial Narrow"/>
      <w:sz w:val="26"/>
    </w:rPr>
  </w:style>
  <w:style w:type="character" w:customStyle="1" w:styleId="ArialNarrow13pt10">
    <w:name w:val="Arial Narrow 13 pt по ширине Первая строка:  1 см"/>
    <w:basedOn w:val="affff0"/>
    <w:link w:val="ArialNarrow13pt1"/>
    <w:rPr>
      <w:rFonts w:ascii="Arial Narrow" w:hAnsi="Arial Narrow"/>
      <w:sz w:val="26"/>
    </w:rPr>
  </w:style>
  <w:style w:type="paragraph" w:customStyle="1" w:styleId="ConsPlusNormal">
    <w:name w:val="ConsPlusNormal Знак"/>
    <w:link w:val="ConsPlusNormal0"/>
    <w:rPr>
      <w:rFonts w:ascii="Arial Unicode MS" w:hAnsi="Arial Unicode MS"/>
    </w:rPr>
  </w:style>
  <w:style w:type="character" w:customStyle="1" w:styleId="ConsPlusNormal0">
    <w:name w:val="ConsPlusNormal Знак"/>
    <w:link w:val="ConsPlusNormal"/>
    <w:rPr>
      <w:rFonts w:ascii="Arial Unicode MS" w:hAnsi="Arial Unicode MS"/>
      <w:color w:val="000000"/>
    </w:rPr>
  </w:style>
  <w:style w:type="paragraph" w:customStyle="1" w:styleId="Default">
    <w:name w:val="Default"/>
    <w:link w:val="Default0"/>
    <w:rPr>
      <w:sz w:val="24"/>
    </w:rPr>
  </w:style>
  <w:style w:type="character" w:customStyle="1" w:styleId="Default0">
    <w:name w:val="Default"/>
    <w:link w:val="Default"/>
    <w:rPr>
      <w:color w:val="000000"/>
      <w:sz w:val="24"/>
    </w:rPr>
  </w:style>
  <w:style w:type="paragraph" w:customStyle="1" w:styleId="116">
    <w:name w:val="Табличный_боковик_11"/>
    <w:link w:val="117"/>
    <w:rPr>
      <w:sz w:val="22"/>
    </w:rPr>
  </w:style>
  <w:style w:type="character" w:customStyle="1" w:styleId="117">
    <w:name w:val="Табличный_боковик_11"/>
    <w:link w:val="116"/>
    <w:rPr>
      <w:sz w:val="22"/>
    </w:rPr>
  </w:style>
  <w:style w:type="paragraph" w:customStyle="1" w:styleId="WW8Num13z3">
    <w:name w:val="WW8Num13z3"/>
    <w:link w:val="WW8Num13z30"/>
  </w:style>
  <w:style w:type="character" w:customStyle="1" w:styleId="WW8Num13z30">
    <w:name w:val="WW8Num13z3"/>
    <w:link w:val="WW8Num13z3"/>
  </w:style>
  <w:style w:type="paragraph" w:customStyle="1" w:styleId="xl96">
    <w:name w:val="xl96"/>
    <w:basedOn w:val="a3"/>
    <w:link w:val="xl960"/>
    <w:pPr>
      <w:spacing w:before="280" w:after="280"/>
      <w:jc w:val="center"/>
    </w:pPr>
    <w:rPr>
      <w:sz w:val="22"/>
    </w:rPr>
  </w:style>
  <w:style w:type="character" w:customStyle="1" w:styleId="xl960">
    <w:name w:val="xl96"/>
    <w:basedOn w:val="12"/>
    <w:link w:val="xl96"/>
    <w:rPr>
      <w:sz w:val="22"/>
    </w:rPr>
  </w:style>
  <w:style w:type="paragraph" w:styleId="affff1">
    <w:name w:val="header"/>
    <w:aliases w:val="юВерхний колонтитул,??????? ??????????,Titul Знак,Heder Знак Знак, Знак,ВерхКолонтитул"/>
    <w:basedOn w:val="a3"/>
    <w:link w:val="affff2"/>
    <w:uiPriority w:val="99"/>
    <w:pPr>
      <w:tabs>
        <w:tab w:val="center" w:pos="4677"/>
        <w:tab w:val="right" w:pos="9355"/>
      </w:tabs>
    </w:pPr>
  </w:style>
  <w:style w:type="character" w:customStyle="1" w:styleId="affff2">
    <w:name w:val="Верхний колонтитул Знак"/>
    <w:aliases w:val="юВерхний колонтитул Знак,??????? ?????????? Знак,Titul Знак Знак,Heder Знак Знак Знак, Знак Знак,ВерхКолонтитул Знак1"/>
    <w:basedOn w:val="12"/>
    <w:link w:val="affff1"/>
    <w:uiPriority w:val="99"/>
    <w:rPr>
      <w:sz w:val="24"/>
    </w:rPr>
  </w:style>
  <w:style w:type="paragraph" w:customStyle="1" w:styleId="NAmber">
    <w:name w:val="NAmber"/>
    <w:basedOn w:val="aa"/>
    <w:link w:val="NAmber0"/>
    <w:pPr>
      <w:jc w:val="center"/>
    </w:pPr>
    <w:rPr>
      <w:rFonts w:ascii="Gaze" w:hAnsi="Gaze"/>
      <w:b/>
      <w:sz w:val="36"/>
    </w:rPr>
  </w:style>
  <w:style w:type="character" w:customStyle="1" w:styleId="NAmber0">
    <w:name w:val="NAmber"/>
    <w:basedOn w:val="ac"/>
    <w:link w:val="NAmber"/>
    <w:rPr>
      <w:rFonts w:ascii="Gaze" w:hAnsi="Gaze"/>
      <w:b/>
      <w:sz w:val="36"/>
    </w:rPr>
  </w:style>
  <w:style w:type="paragraph" w:customStyle="1" w:styleId="WW8Num8z7">
    <w:name w:val="WW8Num8z7"/>
    <w:link w:val="WW8Num8z70"/>
  </w:style>
  <w:style w:type="character" w:customStyle="1" w:styleId="WW8Num8z70">
    <w:name w:val="WW8Num8z7"/>
    <w:link w:val="WW8Num8z7"/>
  </w:style>
  <w:style w:type="paragraph" w:customStyle="1" w:styleId="WW8Num5z2">
    <w:name w:val="WW8Num5z2"/>
    <w:link w:val="WW8Num5z20"/>
  </w:style>
  <w:style w:type="character" w:customStyle="1" w:styleId="WW8Num5z20">
    <w:name w:val="WW8Num5z2"/>
    <w:link w:val="WW8Num5z2"/>
  </w:style>
  <w:style w:type="paragraph" w:customStyle="1" w:styleId="xl100">
    <w:name w:val="xl100"/>
    <w:basedOn w:val="a3"/>
    <w:link w:val="xl1000"/>
    <w:pPr>
      <w:spacing w:before="280" w:after="280"/>
      <w:jc w:val="center"/>
    </w:pPr>
    <w:rPr>
      <w:sz w:val="22"/>
    </w:rPr>
  </w:style>
  <w:style w:type="character" w:customStyle="1" w:styleId="xl1000">
    <w:name w:val="xl100"/>
    <w:basedOn w:val="12"/>
    <w:link w:val="xl100"/>
    <w:rPr>
      <w:sz w:val="22"/>
    </w:rPr>
  </w:style>
  <w:style w:type="paragraph" w:customStyle="1" w:styleId="affff3">
    <w:link w:val="affff4"/>
    <w:semiHidden/>
    <w:unhideWhenUsed/>
    <w:rPr>
      <w:sz w:val="24"/>
    </w:rPr>
  </w:style>
  <w:style w:type="character" w:customStyle="1" w:styleId="affff4">
    <w:link w:val="affff3"/>
    <w:semiHidden/>
    <w:unhideWhenUsed/>
    <w:rPr>
      <w:sz w:val="24"/>
    </w:rPr>
  </w:style>
  <w:style w:type="paragraph" w:customStyle="1" w:styleId="xl125">
    <w:name w:val="xl125"/>
    <w:basedOn w:val="a3"/>
    <w:link w:val="xl1250"/>
    <w:pPr>
      <w:spacing w:before="280" w:after="280"/>
      <w:jc w:val="both"/>
    </w:pPr>
    <w:rPr>
      <w:sz w:val="22"/>
    </w:rPr>
  </w:style>
  <w:style w:type="character" w:customStyle="1" w:styleId="xl1250">
    <w:name w:val="xl125"/>
    <w:basedOn w:val="12"/>
    <w:link w:val="xl125"/>
    <w:rPr>
      <w:sz w:val="22"/>
    </w:rPr>
  </w:style>
  <w:style w:type="paragraph" w:customStyle="1" w:styleId="2110">
    <w:name w:val="Знак2 Знак Знак1 Знак1 Знак Знак Знак Знак Знак Знак Знак Знак Знак Знак Знак Знак"/>
    <w:basedOn w:val="a3"/>
    <w:link w:val="2111"/>
    <w:pPr>
      <w:spacing w:after="160" w:line="240" w:lineRule="exact"/>
      <w:jc w:val="both"/>
    </w:pPr>
    <w:rPr>
      <w:rFonts w:ascii="Verdana" w:hAnsi="Verdana"/>
      <w:sz w:val="20"/>
    </w:rPr>
  </w:style>
  <w:style w:type="character" w:customStyle="1" w:styleId="2111">
    <w:name w:val="Знак2 Знак Знак1 Знак1 Знак Знак Знак Знак Знак Знак Знак Знак Знак Знак Знак Знак"/>
    <w:basedOn w:val="12"/>
    <w:link w:val="2110"/>
    <w:rPr>
      <w:rFonts w:ascii="Verdana" w:hAnsi="Verdana"/>
      <w:sz w:val="20"/>
    </w:rPr>
  </w:style>
  <w:style w:type="paragraph" w:customStyle="1" w:styleId="HTML0">
    <w:name w:val="Стандартный HTML Знак"/>
    <w:link w:val="HTML2"/>
    <w:rPr>
      <w:rFonts w:ascii="Courier New" w:hAnsi="Courier New"/>
    </w:rPr>
  </w:style>
  <w:style w:type="character" w:customStyle="1" w:styleId="HTML2">
    <w:name w:val="Стандартный HTML Знак"/>
    <w:link w:val="HTML0"/>
    <w:rPr>
      <w:rFonts w:ascii="Courier New" w:hAnsi="Courier New"/>
    </w:rPr>
  </w:style>
  <w:style w:type="paragraph" w:customStyle="1" w:styleId="WW8Num6z2">
    <w:name w:val="WW8Num6z2"/>
    <w:link w:val="WW8Num6z20"/>
  </w:style>
  <w:style w:type="character" w:customStyle="1" w:styleId="WW8Num6z20">
    <w:name w:val="WW8Num6z2"/>
    <w:link w:val="WW8Num6z2"/>
  </w:style>
  <w:style w:type="character" w:customStyle="1" w:styleId="50">
    <w:name w:val="Заголовок 5 Знак"/>
    <w:basedOn w:val="12"/>
    <w:link w:val="5"/>
    <w:rPr>
      <w:sz w:val="28"/>
    </w:rPr>
  </w:style>
  <w:style w:type="paragraph" w:customStyle="1" w:styleId="xl79">
    <w:name w:val="xl79"/>
    <w:basedOn w:val="a3"/>
    <w:link w:val="xl790"/>
    <w:pPr>
      <w:spacing w:before="280" w:after="280"/>
      <w:jc w:val="center"/>
    </w:pPr>
    <w:rPr>
      <w:sz w:val="22"/>
    </w:rPr>
  </w:style>
  <w:style w:type="character" w:customStyle="1" w:styleId="xl790">
    <w:name w:val="xl79"/>
    <w:basedOn w:val="12"/>
    <w:link w:val="xl79"/>
    <w:rPr>
      <w:sz w:val="22"/>
    </w:rPr>
  </w:style>
  <w:style w:type="paragraph" w:customStyle="1" w:styleId="xl75">
    <w:name w:val="xl75"/>
    <w:basedOn w:val="a3"/>
    <w:link w:val="xl750"/>
    <w:pPr>
      <w:spacing w:before="280" w:after="280"/>
      <w:jc w:val="both"/>
    </w:pPr>
    <w:rPr>
      <w:sz w:val="22"/>
    </w:rPr>
  </w:style>
  <w:style w:type="character" w:customStyle="1" w:styleId="xl750">
    <w:name w:val="xl75"/>
    <w:basedOn w:val="12"/>
    <w:link w:val="xl75"/>
    <w:rPr>
      <w:sz w:val="22"/>
    </w:rPr>
  </w:style>
  <w:style w:type="paragraph" w:customStyle="1" w:styleId="xl68">
    <w:name w:val="xl68"/>
    <w:basedOn w:val="a3"/>
    <w:link w:val="xl680"/>
    <w:pPr>
      <w:spacing w:before="280" w:after="280"/>
      <w:jc w:val="both"/>
    </w:pPr>
    <w:rPr>
      <w:sz w:val="22"/>
    </w:rPr>
  </w:style>
  <w:style w:type="character" w:customStyle="1" w:styleId="xl680">
    <w:name w:val="xl68"/>
    <w:basedOn w:val="12"/>
    <w:link w:val="xl68"/>
    <w:rPr>
      <w:sz w:val="22"/>
    </w:rPr>
  </w:style>
  <w:style w:type="paragraph" w:styleId="2c">
    <w:name w:val="Body Text 2"/>
    <w:basedOn w:val="a3"/>
    <w:link w:val="2d"/>
    <w:pPr>
      <w:widowControl w:val="0"/>
      <w:tabs>
        <w:tab w:val="left" w:pos="6237"/>
      </w:tabs>
      <w:ind w:firstLine="709"/>
      <w:jc w:val="center"/>
    </w:pPr>
    <w:rPr>
      <w:sz w:val="28"/>
    </w:rPr>
  </w:style>
  <w:style w:type="character" w:customStyle="1" w:styleId="2d">
    <w:name w:val="Основной текст 2 Знак"/>
    <w:basedOn w:val="12"/>
    <w:link w:val="2c"/>
    <w:rPr>
      <w:sz w:val="28"/>
    </w:rPr>
  </w:style>
  <w:style w:type="paragraph" w:customStyle="1" w:styleId="xl82">
    <w:name w:val="xl82"/>
    <w:basedOn w:val="a3"/>
    <w:link w:val="xl820"/>
    <w:pPr>
      <w:spacing w:before="280" w:after="280"/>
      <w:jc w:val="center"/>
    </w:pPr>
    <w:rPr>
      <w:sz w:val="22"/>
    </w:rPr>
  </w:style>
  <w:style w:type="character" w:customStyle="1" w:styleId="xl820">
    <w:name w:val="xl82"/>
    <w:basedOn w:val="12"/>
    <w:link w:val="xl82"/>
    <w:rPr>
      <w:sz w:val="22"/>
    </w:rPr>
  </w:style>
  <w:style w:type="paragraph" w:customStyle="1" w:styleId="WW8Num8z2">
    <w:name w:val="WW8Num8z2"/>
    <w:link w:val="WW8Num8z20"/>
    <w:rPr>
      <w:rFonts w:ascii="Wingdings" w:hAnsi="Wingdings"/>
    </w:rPr>
  </w:style>
  <w:style w:type="character" w:customStyle="1" w:styleId="WW8Num8z20">
    <w:name w:val="WW8Num8z2"/>
    <w:link w:val="WW8Num8z2"/>
    <w:rPr>
      <w:rFonts w:ascii="Wingdings" w:hAnsi="Wingdings"/>
    </w:rPr>
  </w:style>
  <w:style w:type="paragraph" w:customStyle="1" w:styleId="affff5">
    <w:name w:val="Название Знак"/>
    <w:link w:val="affff6"/>
    <w:rPr>
      <w:rFonts w:ascii="Cambria" w:hAnsi="Cambria"/>
      <w:b/>
      <w:sz w:val="32"/>
    </w:rPr>
  </w:style>
  <w:style w:type="character" w:customStyle="1" w:styleId="affff6">
    <w:name w:val="Название Знак"/>
    <w:link w:val="affff5"/>
    <w:rPr>
      <w:rFonts w:ascii="Cambria" w:hAnsi="Cambria"/>
      <w:b/>
      <w:sz w:val="32"/>
    </w:rPr>
  </w:style>
  <w:style w:type="paragraph" w:customStyle="1" w:styleId="2e">
    <w:name w:val="Знак примечания2"/>
    <w:link w:val="2f"/>
    <w:rPr>
      <w:sz w:val="18"/>
    </w:rPr>
  </w:style>
  <w:style w:type="character" w:customStyle="1" w:styleId="2f">
    <w:name w:val="Знак примечания2"/>
    <w:link w:val="2e"/>
    <w:rPr>
      <w:sz w:val="18"/>
    </w:rPr>
  </w:style>
  <w:style w:type="paragraph" w:customStyle="1" w:styleId="WW8Num8z8">
    <w:name w:val="WW8Num8z8"/>
    <w:link w:val="WW8Num8z80"/>
  </w:style>
  <w:style w:type="character" w:customStyle="1" w:styleId="WW8Num8z80">
    <w:name w:val="WW8Num8z8"/>
    <w:link w:val="WW8Num8z8"/>
  </w:style>
  <w:style w:type="character" w:customStyle="1" w:styleId="10">
    <w:name w:val="Заголовок 1 Знак"/>
    <w:aliases w:val="Заголовок 1 Знак Знак Знак2,Заголовок 1 Знак Знак Знак Знак1"/>
    <w:basedOn w:val="12"/>
    <w:link w:val="1"/>
    <w:rPr>
      <w:rFonts w:ascii="Cambria" w:hAnsi="Cambria"/>
      <w:b/>
      <w:sz w:val="32"/>
    </w:rPr>
  </w:style>
  <w:style w:type="paragraph" w:customStyle="1" w:styleId="S1">
    <w:name w:val="S_Обычный"/>
    <w:basedOn w:val="a3"/>
    <w:link w:val="S2"/>
    <w:pPr>
      <w:spacing w:line="360" w:lineRule="auto"/>
      <w:ind w:firstLine="709"/>
      <w:jc w:val="both"/>
    </w:pPr>
  </w:style>
  <w:style w:type="character" w:customStyle="1" w:styleId="S2">
    <w:name w:val="S_Обычный"/>
    <w:basedOn w:val="12"/>
    <w:link w:val="S1"/>
    <w:rPr>
      <w:sz w:val="24"/>
    </w:rPr>
  </w:style>
  <w:style w:type="paragraph" w:customStyle="1" w:styleId="WW8Num10z2">
    <w:name w:val="WW8Num10z2"/>
    <w:link w:val="WW8Num10z20"/>
  </w:style>
  <w:style w:type="character" w:customStyle="1" w:styleId="WW8Num10z20">
    <w:name w:val="WW8Num10z2"/>
    <w:link w:val="WW8Num10z2"/>
  </w:style>
  <w:style w:type="paragraph" w:customStyle="1" w:styleId="xl97">
    <w:name w:val="xl97"/>
    <w:basedOn w:val="a3"/>
    <w:link w:val="xl970"/>
    <w:pPr>
      <w:spacing w:before="280" w:after="280"/>
      <w:jc w:val="center"/>
    </w:pPr>
    <w:rPr>
      <w:sz w:val="22"/>
    </w:rPr>
  </w:style>
  <w:style w:type="character" w:customStyle="1" w:styleId="xl970">
    <w:name w:val="xl97"/>
    <w:basedOn w:val="12"/>
    <w:link w:val="xl97"/>
    <w:rPr>
      <w:sz w:val="22"/>
    </w:rPr>
  </w:style>
  <w:style w:type="paragraph" w:customStyle="1" w:styleId="WW8Num10z4">
    <w:name w:val="WW8Num10z4"/>
    <w:link w:val="WW8Num10z40"/>
  </w:style>
  <w:style w:type="character" w:customStyle="1" w:styleId="WW8Num10z40">
    <w:name w:val="WW8Num10z4"/>
    <w:link w:val="WW8Num10z4"/>
  </w:style>
  <w:style w:type="paragraph" w:customStyle="1" w:styleId="Style11">
    <w:name w:val="Style11"/>
    <w:basedOn w:val="a3"/>
    <w:link w:val="Style110"/>
    <w:pPr>
      <w:widowControl w:val="0"/>
      <w:spacing w:line="298" w:lineRule="exact"/>
      <w:ind w:firstLine="1243"/>
    </w:pPr>
  </w:style>
  <w:style w:type="character" w:customStyle="1" w:styleId="Style110">
    <w:name w:val="Style11"/>
    <w:basedOn w:val="12"/>
    <w:link w:val="Style11"/>
    <w:rPr>
      <w:sz w:val="24"/>
    </w:rPr>
  </w:style>
  <w:style w:type="paragraph" w:customStyle="1" w:styleId="WW8Num10z5">
    <w:name w:val="WW8Num10z5"/>
    <w:link w:val="WW8Num10z50"/>
  </w:style>
  <w:style w:type="character" w:customStyle="1" w:styleId="WW8Num10z50">
    <w:name w:val="WW8Num10z5"/>
    <w:link w:val="WW8Num10z5"/>
  </w:style>
  <w:style w:type="paragraph" w:customStyle="1" w:styleId="2f0">
    <w:name w:val="Обычный2"/>
    <w:link w:val="2f1"/>
  </w:style>
  <w:style w:type="character" w:customStyle="1" w:styleId="2f1">
    <w:name w:val="Обычный2"/>
    <w:link w:val="2f0"/>
  </w:style>
  <w:style w:type="paragraph" w:customStyle="1" w:styleId="xl92">
    <w:name w:val="xl92"/>
    <w:basedOn w:val="a3"/>
    <w:link w:val="xl920"/>
    <w:pPr>
      <w:spacing w:before="280" w:after="280"/>
      <w:jc w:val="center"/>
    </w:pPr>
    <w:rPr>
      <w:sz w:val="22"/>
    </w:rPr>
  </w:style>
  <w:style w:type="character" w:customStyle="1" w:styleId="xl920">
    <w:name w:val="xl92"/>
    <w:basedOn w:val="12"/>
    <w:link w:val="xl92"/>
    <w:rPr>
      <w:sz w:val="22"/>
    </w:rPr>
  </w:style>
  <w:style w:type="paragraph" w:customStyle="1" w:styleId="affff7">
    <w:name w:val="Таблица_название_таблицы Знак"/>
    <w:link w:val="affff8"/>
    <w:rPr>
      <w:b/>
      <w:sz w:val="22"/>
    </w:rPr>
  </w:style>
  <w:style w:type="character" w:customStyle="1" w:styleId="affff8">
    <w:name w:val="Таблица_название_таблицы Знак"/>
    <w:link w:val="affff7"/>
    <w:rPr>
      <w:b/>
      <w:sz w:val="22"/>
    </w:rPr>
  </w:style>
  <w:style w:type="paragraph" w:customStyle="1" w:styleId="WW8Num11z1">
    <w:name w:val="WW8Num11z1"/>
    <w:link w:val="WW8Num11z10"/>
    <w:rPr>
      <w:sz w:val="24"/>
    </w:rPr>
  </w:style>
  <w:style w:type="character" w:customStyle="1" w:styleId="WW8Num11z10">
    <w:name w:val="WW8Num11z1"/>
    <w:link w:val="WW8Num11z1"/>
    <w:rPr>
      <w:rFonts w:ascii="Times New Roman" w:hAnsi="Times New Roman"/>
      <w:sz w:val="24"/>
    </w:rPr>
  </w:style>
  <w:style w:type="paragraph" w:customStyle="1" w:styleId="WW8Num2z5">
    <w:name w:val="WW8Num2z5"/>
    <w:link w:val="WW8Num2z50"/>
  </w:style>
  <w:style w:type="character" w:customStyle="1" w:styleId="WW8Num2z50">
    <w:name w:val="WW8Num2z5"/>
    <w:link w:val="WW8Num2z5"/>
  </w:style>
  <w:style w:type="paragraph" w:customStyle="1" w:styleId="710">
    <w:name w:val="Заголовок 7 Знак1"/>
    <w:link w:val="711"/>
    <w:rPr>
      <w:rFonts w:ascii="Calibri Light" w:hAnsi="Calibri Light"/>
      <w:i/>
      <w:color w:val="404040"/>
      <w:sz w:val="24"/>
    </w:rPr>
  </w:style>
  <w:style w:type="character" w:customStyle="1" w:styleId="711">
    <w:name w:val="Заголовок 7 Знак1"/>
    <w:link w:val="710"/>
    <w:uiPriority w:val="99"/>
    <w:rPr>
      <w:rFonts w:ascii="Calibri Light" w:hAnsi="Calibri Light"/>
      <w:i/>
      <w:color w:val="404040"/>
      <w:sz w:val="24"/>
    </w:rPr>
  </w:style>
  <w:style w:type="paragraph" w:customStyle="1" w:styleId="WW8Num9z1">
    <w:name w:val="WW8Num9z1"/>
    <w:link w:val="WW8Num9z10"/>
    <w:rPr>
      <w:sz w:val="24"/>
    </w:rPr>
  </w:style>
  <w:style w:type="character" w:customStyle="1" w:styleId="WW8Num9z10">
    <w:name w:val="WW8Num9z1"/>
    <w:link w:val="WW8Num9z1"/>
    <w:rPr>
      <w:sz w:val="24"/>
    </w:rPr>
  </w:style>
  <w:style w:type="paragraph" w:customStyle="1" w:styleId="2f2">
    <w:name w:val="Абзац списка2"/>
    <w:basedOn w:val="a3"/>
    <w:link w:val="2f3"/>
    <w:pPr>
      <w:ind w:left="720" w:firstLine="567"/>
      <w:jc w:val="both"/>
    </w:pPr>
    <w:rPr>
      <w:rFonts w:ascii="Calibri" w:hAnsi="Calibri"/>
      <w:sz w:val="22"/>
    </w:rPr>
  </w:style>
  <w:style w:type="character" w:customStyle="1" w:styleId="2f3">
    <w:name w:val="Абзац списка2"/>
    <w:basedOn w:val="12"/>
    <w:link w:val="2f2"/>
    <w:rPr>
      <w:rFonts w:ascii="Calibri" w:hAnsi="Calibri"/>
      <w:sz w:val="22"/>
    </w:rPr>
  </w:style>
  <w:style w:type="paragraph" w:customStyle="1" w:styleId="WW8Num10z0">
    <w:name w:val="WW8Num10z0"/>
    <w:link w:val="WW8Num10z00"/>
  </w:style>
  <w:style w:type="character" w:customStyle="1" w:styleId="WW8Num10z00">
    <w:name w:val="WW8Num10z0"/>
    <w:link w:val="WW8Num10z0"/>
  </w:style>
  <w:style w:type="paragraph" w:customStyle="1" w:styleId="msonormalmrcssattr">
    <w:name w:val="msonormal_mr_css_attr"/>
    <w:basedOn w:val="a3"/>
    <w:link w:val="msonormalmrcssattr0"/>
    <w:pPr>
      <w:spacing w:beforeAutospacing="1" w:afterAutospacing="1"/>
    </w:pPr>
  </w:style>
  <w:style w:type="character" w:customStyle="1" w:styleId="msonormalmrcssattr0">
    <w:name w:val="msonormal_mr_css_attr"/>
    <w:basedOn w:val="12"/>
    <w:link w:val="msonormalmrcssattr"/>
    <w:rPr>
      <w:sz w:val="24"/>
    </w:rPr>
  </w:style>
  <w:style w:type="paragraph" w:customStyle="1" w:styleId="WW8Num2z4">
    <w:name w:val="WW8Num2z4"/>
    <w:link w:val="WW8Num2z40"/>
  </w:style>
  <w:style w:type="character" w:customStyle="1" w:styleId="WW8Num2z40">
    <w:name w:val="WW8Num2z4"/>
    <w:link w:val="WW8Num2z4"/>
  </w:style>
  <w:style w:type="paragraph" w:customStyle="1" w:styleId="1ff4">
    <w:name w:val="Гиперссылка1"/>
    <w:link w:val="affff9"/>
    <w:rPr>
      <w:color w:val="0000FF"/>
      <w:u w:val="single"/>
    </w:rPr>
  </w:style>
  <w:style w:type="character" w:styleId="affff9">
    <w:name w:val="Hyperlink"/>
    <w:link w:val="1ff4"/>
    <w:uiPriority w:val="99"/>
    <w:rPr>
      <w:color w:val="0000FF"/>
      <w:u w:val="single"/>
    </w:rPr>
  </w:style>
  <w:style w:type="paragraph" w:customStyle="1" w:styleId="Footnote">
    <w:name w:val="Footnote"/>
    <w:basedOn w:val="a3"/>
    <w:link w:val="Footnote0"/>
    <w:rPr>
      <w:sz w:val="20"/>
    </w:rPr>
  </w:style>
  <w:style w:type="character" w:customStyle="1" w:styleId="Footnote0">
    <w:name w:val="Footnote"/>
    <w:basedOn w:val="12"/>
    <w:link w:val="Footnote"/>
    <w:rPr>
      <w:sz w:val="20"/>
    </w:rPr>
  </w:style>
  <w:style w:type="character" w:customStyle="1" w:styleId="80">
    <w:name w:val="Заголовок 8 Знак"/>
    <w:basedOn w:val="12"/>
    <w:link w:val="8"/>
    <w:rPr>
      <w:sz w:val="28"/>
    </w:rPr>
  </w:style>
  <w:style w:type="paragraph" w:customStyle="1" w:styleId="WW-">
    <w:name w:val="WW-Символы концевой сноски"/>
    <w:link w:val="WW-0"/>
  </w:style>
  <w:style w:type="character" w:customStyle="1" w:styleId="WW-0">
    <w:name w:val="WW-Символы концевой сноски"/>
    <w:link w:val="WW-"/>
  </w:style>
  <w:style w:type="paragraph" w:customStyle="1" w:styleId="xl136">
    <w:name w:val="xl136"/>
    <w:basedOn w:val="a3"/>
    <w:link w:val="xl1360"/>
    <w:pPr>
      <w:spacing w:before="280" w:after="280"/>
      <w:jc w:val="center"/>
    </w:pPr>
    <w:rPr>
      <w:sz w:val="22"/>
    </w:rPr>
  </w:style>
  <w:style w:type="character" w:customStyle="1" w:styleId="xl1360">
    <w:name w:val="xl136"/>
    <w:basedOn w:val="12"/>
    <w:link w:val="xl136"/>
    <w:rPr>
      <w:sz w:val="22"/>
    </w:rPr>
  </w:style>
  <w:style w:type="paragraph" w:customStyle="1" w:styleId="2f4">
    <w:name w:val="Схема документа Знак2"/>
    <w:link w:val="2f5"/>
    <w:rPr>
      <w:rFonts w:ascii="Tahoma" w:hAnsi="Tahoma"/>
      <w:sz w:val="16"/>
    </w:rPr>
  </w:style>
  <w:style w:type="character" w:customStyle="1" w:styleId="2f5">
    <w:name w:val="Схема документа Знак2"/>
    <w:link w:val="2f4"/>
    <w:uiPriority w:val="99"/>
    <w:rPr>
      <w:rFonts w:ascii="Tahoma" w:hAnsi="Tahoma"/>
      <w:sz w:val="16"/>
    </w:rPr>
  </w:style>
  <w:style w:type="paragraph" w:styleId="1ff5">
    <w:name w:val="toc 1"/>
    <w:basedOn w:val="a3"/>
    <w:next w:val="a3"/>
    <w:link w:val="1ff6"/>
    <w:uiPriority w:val="39"/>
    <w:qFormat/>
    <w:pPr>
      <w:spacing w:after="100" w:line="276" w:lineRule="auto"/>
    </w:pPr>
    <w:rPr>
      <w:rFonts w:ascii="Calibri" w:hAnsi="Calibri"/>
      <w:sz w:val="22"/>
    </w:rPr>
  </w:style>
  <w:style w:type="character" w:customStyle="1" w:styleId="1ff6">
    <w:name w:val="Оглавление 1 Знак"/>
    <w:basedOn w:val="12"/>
    <w:link w:val="1ff5"/>
    <w:rPr>
      <w:rFonts w:ascii="Calibri" w:hAnsi="Calibri"/>
      <w:sz w:val="22"/>
    </w:rPr>
  </w:style>
  <w:style w:type="paragraph" w:customStyle="1" w:styleId="1ff7">
    <w:name w:val="Номер строки1"/>
    <w:link w:val="affffa"/>
  </w:style>
  <w:style w:type="character" w:styleId="affffa">
    <w:name w:val="line number"/>
    <w:link w:val="1ff7"/>
  </w:style>
  <w:style w:type="paragraph" w:customStyle="1" w:styleId="1ff8">
    <w:name w:val="Указатель1"/>
    <w:basedOn w:val="a3"/>
    <w:link w:val="1ff9"/>
    <w:pPr>
      <w:spacing w:after="200" w:line="276" w:lineRule="auto"/>
    </w:pPr>
    <w:rPr>
      <w:rFonts w:ascii="Calibri" w:hAnsi="Calibri"/>
      <w:sz w:val="22"/>
    </w:rPr>
  </w:style>
  <w:style w:type="character" w:customStyle="1" w:styleId="1ff9">
    <w:name w:val="Указатель1"/>
    <w:basedOn w:val="12"/>
    <w:link w:val="1ff8"/>
    <w:rPr>
      <w:rFonts w:ascii="Calibri" w:hAnsi="Calibri"/>
      <w:sz w:val="22"/>
    </w:rPr>
  </w:style>
  <w:style w:type="paragraph" w:customStyle="1" w:styleId="affffb">
    <w:name w:val="Гипертекстовая ссылка"/>
    <w:link w:val="affffc"/>
    <w:rPr>
      <w:color w:val="008000"/>
    </w:rPr>
  </w:style>
  <w:style w:type="character" w:customStyle="1" w:styleId="affffc">
    <w:name w:val="Гипертекстовая ссылка"/>
    <w:link w:val="affffb"/>
    <w:rPr>
      <w:color w:val="008000"/>
    </w:rPr>
  </w:style>
  <w:style w:type="paragraph" w:customStyle="1" w:styleId="affffd">
    <w:name w:val="Знак"/>
    <w:basedOn w:val="a3"/>
    <w:link w:val="affffe"/>
    <w:pPr>
      <w:spacing w:after="160" w:line="240" w:lineRule="exact"/>
    </w:pPr>
    <w:rPr>
      <w:rFonts w:ascii="Verdana" w:hAnsi="Verdana"/>
      <w:sz w:val="20"/>
    </w:rPr>
  </w:style>
  <w:style w:type="character" w:customStyle="1" w:styleId="affffe">
    <w:name w:val="Знак"/>
    <w:basedOn w:val="12"/>
    <w:link w:val="affffd"/>
    <w:rPr>
      <w:rFonts w:ascii="Verdana" w:hAnsi="Verdana"/>
      <w:sz w:val="20"/>
    </w:rPr>
  </w:style>
  <w:style w:type="paragraph" w:customStyle="1" w:styleId="WW8Num7z3">
    <w:name w:val="WW8Num7z3"/>
    <w:link w:val="WW8Num7z30"/>
  </w:style>
  <w:style w:type="character" w:customStyle="1" w:styleId="WW8Num7z30">
    <w:name w:val="WW8Num7z3"/>
    <w:link w:val="WW8Num7z3"/>
  </w:style>
  <w:style w:type="paragraph" w:customStyle="1" w:styleId="1ffa">
    <w:name w:val="1"/>
    <w:basedOn w:val="1"/>
    <w:link w:val="1ffb"/>
    <w:pPr>
      <w:jc w:val="center"/>
    </w:pPr>
    <w:rPr>
      <w:rFonts w:ascii="Times New Roman" w:hAnsi="Times New Roman"/>
      <w:sz w:val="28"/>
    </w:rPr>
  </w:style>
  <w:style w:type="character" w:customStyle="1" w:styleId="1ffb">
    <w:name w:val="1"/>
    <w:basedOn w:val="10"/>
    <w:link w:val="1ffa"/>
    <w:rPr>
      <w:rFonts w:ascii="Times New Roman" w:hAnsi="Times New Roman"/>
      <w:b/>
      <w:sz w:val="28"/>
    </w:rPr>
  </w:style>
  <w:style w:type="paragraph" w:customStyle="1" w:styleId="WW8Num11z0">
    <w:name w:val="WW8Num11z0"/>
    <w:link w:val="WW8Num11z00"/>
    <w:rPr>
      <w:sz w:val="28"/>
    </w:rPr>
  </w:style>
  <w:style w:type="character" w:customStyle="1" w:styleId="WW8Num11z00">
    <w:name w:val="WW8Num11z0"/>
    <w:link w:val="WW8Num11z0"/>
    <w:rPr>
      <w:sz w:val="28"/>
    </w:rPr>
  </w:style>
  <w:style w:type="paragraph" w:customStyle="1" w:styleId="afffff">
    <w:name w:val="Символ сноски"/>
    <w:link w:val="afffff0"/>
    <w:rPr>
      <w:vertAlign w:val="superscript"/>
    </w:rPr>
  </w:style>
  <w:style w:type="character" w:customStyle="1" w:styleId="afffff0">
    <w:name w:val="Символ сноски"/>
    <w:link w:val="afffff"/>
    <w:rPr>
      <w:vertAlign w:val="superscript"/>
    </w:rPr>
  </w:style>
  <w:style w:type="paragraph" w:customStyle="1" w:styleId="xl83">
    <w:name w:val="xl83"/>
    <w:basedOn w:val="a3"/>
    <w:link w:val="xl830"/>
    <w:pPr>
      <w:spacing w:before="280" w:after="280"/>
      <w:jc w:val="center"/>
    </w:pPr>
    <w:rPr>
      <w:b/>
      <w:sz w:val="22"/>
    </w:rPr>
  </w:style>
  <w:style w:type="character" w:customStyle="1" w:styleId="xl830">
    <w:name w:val="xl83"/>
    <w:basedOn w:val="12"/>
    <w:link w:val="xl83"/>
    <w:rPr>
      <w:b/>
      <w:sz w:val="22"/>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sz w:val="20"/>
    </w:rPr>
  </w:style>
  <w:style w:type="paragraph" w:customStyle="1" w:styleId="81">
    <w:name w:val="Заголовок 8 Знак1"/>
    <w:link w:val="810"/>
    <w:rPr>
      <w:rFonts w:ascii="Calibri Light" w:hAnsi="Calibri Light"/>
      <w:color w:val="404040"/>
    </w:rPr>
  </w:style>
  <w:style w:type="character" w:customStyle="1" w:styleId="810">
    <w:name w:val="Заголовок 8 Знак1"/>
    <w:link w:val="81"/>
    <w:rPr>
      <w:rFonts w:ascii="Calibri Light" w:hAnsi="Calibri Light"/>
      <w:color w:val="404040"/>
    </w:rPr>
  </w:style>
  <w:style w:type="paragraph" w:customStyle="1" w:styleId="xl102">
    <w:name w:val="xl102"/>
    <w:basedOn w:val="a3"/>
    <w:link w:val="xl1020"/>
    <w:pPr>
      <w:spacing w:before="280" w:after="280"/>
      <w:jc w:val="center"/>
    </w:pPr>
    <w:rPr>
      <w:sz w:val="22"/>
    </w:rPr>
  </w:style>
  <w:style w:type="character" w:customStyle="1" w:styleId="xl1020">
    <w:name w:val="xl102"/>
    <w:basedOn w:val="12"/>
    <w:link w:val="xl102"/>
    <w:rPr>
      <w:sz w:val="22"/>
    </w:rPr>
  </w:style>
  <w:style w:type="paragraph" w:customStyle="1" w:styleId="WW8Num8z3">
    <w:name w:val="WW8Num8z3"/>
    <w:link w:val="WW8Num8z30"/>
    <w:rPr>
      <w:rFonts w:ascii="Symbol" w:hAnsi="Symbol"/>
    </w:rPr>
  </w:style>
  <w:style w:type="character" w:customStyle="1" w:styleId="WW8Num8z30">
    <w:name w:val="WW8Num8z3"/>
    <w:link w:val="WW8Num8z3"/>
    <w:rPr>
      <w:rFonts w:ascii="Symbol" w:hAnsi="Symbol"/>
    </w:rPr>
  </w:style>
  <w:style w:type="paragraph" w:styleId="3c">
    <w:name w:val="Body Text Indent 3"/>
    <w:aliases w:val="дисер"/>
    <w:basedOn w:val="a3"/>
    <w:link w:val="3d"/>
    <w:pPr>
      <w:widowControl w:val="0"/>
      <w:ind w:left="900"/>
      <w:jc w:val="both"/>
    </w:pPr>
    <w:rPr>
      <w:rFonts w:ascii="Courier New" w:hAnsi="Courier New"/>
      <w:sz w:val="28"/>
    </w:rPr>
  </w:style>
  <w:style w:type="character" w:customStyle="1" w:styleId="3d">
    <w:name w:val="Основной текст с отступом 3 Знак"/>
    <w:aliases w:val="дисер Знак"/>
    <w:basedOn w:val="12"/>
    <w:link w:val="3c"/>
    <w:rPr>
      <w:rFonts w:ascii="Courier New" w:hAnsi="Courier New"/>
      <w:sz w:val="28"/>
    </w:rPr>
  </w:style>
  <w:style w:type="paragraph" w:customStyle="1" w:styleId="serp-urlmark1">
    <w:name w:val="serp-url__mark1"/>
    <w:link w:val="serp-urlmark10"/>
    <w:rPr>
      <w:rFonts w:ascii="Verdana" w:hAnsi="Verdana"/>
    </w:rPr>
  </w:style>
  <w:style w:type="character" w:customStyle="1" w:styleId="serp-urlmark10">
    <w:name w:val="serp-url__mark1"/>
    <w:link w:val="serp-urlmark1"/>
    <w:rPr>
      <w:rFonts w:ascii="Verdana" w:hAnsi="Verdana"/>
    </w:rPr>
  </w:style>
  <w:style w:type="paragraph" w:customStyle="1" w:styleId="WW8Num9z4">
    <w:name w:val="WW8Num9z4"/>
    <w:link w:val="WW8Num9z40"/>
  </w:style>
  <w:style w:type="character" w:customStyle="1" w:styleId="WW8Num9z40">
    <w:name w:val="WW8Num9z4"/>
    <w:link w:val="WW8Num9z4"/>
  </w:style>
  <w:style w:type="paragraph" w:styleId="af1">
    <w:name w:val="Normal (Web)"/>
    <w:aliases w:val="Обычный (Web)1,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3 см"/>
    <w:basedOn w:val="a3"/>
    <w:link w:val="af3"/>
    <w:uiPriority w:val="99"/>
    <w:qFormat/>
    <w:pPr>
      <w:spacing w:beforeAutospacing="1" w:afterAutospacing="1"/>
    </w:pPr>
  </w:style>
  <w:style w:type="character" w:customStyle="1" w:styleId="af3">
    <w:name w:val="Обычный (веб) Знак"/>
    <w:aliases w:val="Обычный (Web)1 Знак,Обычный (Web) Знак,Обычный (веб) Знак1 Знак,Обычный (веб) Знак Знак Знак1,Обычный (веб) Знак Знак Знак Знак,Обычный (веб) Знак Знак Знак Знак Знак Знак,3 см Знак"/>
    <w:basedOn w:val="12"/>
    <w:link w:val="af1"/>
    <w:uiPriority w:val="99"/>
    <w:rPr>
      <w:sz w:val="24"/>
    </w:rPr>
  </w:style>
  <w:style w:type="paragraph" w:customStyle="1" w:styleId="xl122">
    <w:name w:val="xl122"/>
    <w:basedOn w:val="a3"/>
    <w:link w:val="xl1220"/>
    <w:pPr>
      <w:spacing w:before="280" w:after="280"/>
      <w:jc w:val="center"/>
    </w:pPr>
    <w:rPr>
      <w:sz w:val="22"/>
    </w:rPr>
  </w:style>
  <w:style w:type="character" w:customStyle="1" w:styleId="xl1220">
    <w:name w:val="xl122"/>
    <w:basedOn w:val="12"/>
    <w:link w:val="xl122"/>
    <w:rPr>
      <w:sz w:val="22"/>
    </w:rPr>
  </w:style>
  <w:style w:type="paragraph" w:customStyle="1" w:styleId="afffff1">
    <w:name w:val="Тема примечания Знак"/>
    <w:link w:val="afffff2"/>
    <w:rPr>
      <w:b/>
      <w:sz w:val="24"/>
    </w:rPr>
  </w:style>
  <w:style w:type="character" w:customStyle="1" w:styleId="afffff2">
    <w:name w:val="Тема примечания Знак"/>
    <w:link w:val="afffff1"/>
    <w:uiPriority w:val="99"/>
    <w:rPr>
      <w:b/>
      <w:sz w:val="24"/>
    </w:rPr>
  </w:style>
  <w:style w:type="paragraph" w:customStyle="1" w:styleId="s22">
    <w:name w:val="s_22"/>
    <w:basedOn w:val="a3"/>
    <w:link w:val="s220"/>
    <w:pPr>
      <w:spacing w:beforeAutospacing="1" w:afterAutospacing="1"/>
    </w:pPr>
  </w:style>
  <w:style w:type="character" w:customStyle="1" w:styleId="s220">
    <w:name w:val="s_22"/>
    <w:basedOn w:val="12"/>
    <w:link w:val="s22"/>
    <w:rPr>
      <w:sz w:val="24"/>
    </w:rPr>
  </w:style>
  <w:style w:type="paragraph" w:customStyle="1" w:styleId="xl80">
    <w:name w:val="xl80"/>
    <w:basedOn w:val="a3"/>
    <w:link w:val="xl800"/>
    <w:pPr>
      <w:spacing w:before="280" w:after="280"/>
      <w:jc w:val="center"/>
    </w:pPr>
    <w:rPr>
      <w:sz w:val="22"/>
    </w:rPr>
  </w:style>
  <w:style w:type="character" w:customStyle="1" w:styleId="xl800">
    <w:name w:val="xl80"/>
    <w:basedOn w:val="12"/>
    <w:link w:val="xl80"/>
    <w:rPr>
      <w:sz w:val="22"/>
    </w:rPr>
  </w:style>
  <w:style w:type="paragraph" w:customStyle="1" w:styleId="65">
    <w:name w:val="Стиль По ширине Перед:  6 пт"/>
    <w:basedOn w:val="a3"/>
    <w:link w:val="66"/>
    <w:pPr>
      <w:ind w:firstLine="709"/>
      <w:jc w:val="both"/>
    </w:pPr>
    <w:rPr>
      <w:sz w:val="28"/>
    </w:rPr>
  </w:style>
  <w:style w:type="character" w:customStyle="1" w:styleId="66">
    <w:name w:val="Стиль По ширине Перед:  6 пт"/>
    <w:basedOn w:val="12"/>
    <w:link w:val="65"/>
    <w:rPr>
      <w:sz w:val="28"/>
    </w:rPr>
  </w:style>
  <w:style w:type="paragraph" w:customStyle="1" w:styleId="afffff3">
    <w:name w:val="Продолжение ссылки"/>
    <w:link w:val="afffff4"/>
    <w:rPr>
      <w:b/>
      <w:color w:val="008000"/>
    </w:rPr>
  </w:style>
  <w:style w:type="character" w:customStyle="1" w:styleId="afffff4">
    <w:name w:val="Продолжение ссылки"/>
    <w:link w:val="afffff3"/>
    <w:uiPriority w:val="99"/>
    <w:rPr>
      <w:b/>
      <w:color w:val="008000"/>
    </w:rPr>
  </w:style>
  <w:style w:type="paragraph" w:customStyle="1" w:styleId="ConsCell">
    <w:name w:val="ConsCell"/>
    <w:link w:val="ConsCell0"/>
    <w:pPr>
      <w:widowControl w:val="0"/>
    </w:pPr>
    <w:rPr>
      <w:rFonts w:ascii="Arial" w:hAnsi="Arial"/>
    </w:rPr>
  </w:style>
  <w:style w:type="character" w:customStyle="1" w:styleId="ConsCell0">
    <w:name w:val="ConsCell"/>
    <w:link w:val="ConsCell"/>
    <w:rPr>
      <w:rFonts w:ascii="Arial" w:hAnsi="Arial"/>
    </w:rPr>
  </w:style>
  <w:style w:type="paragraph" w:styleId="afffff5">
    <w:name w:val="Plain Text"/>
    <w:basedOn w:val="a3"/>
    <w:link w:val="afffff6"/>
    <w:pPr>
      <w:jc w:val="both"/>
    </w:pPr>
    <w:rPr>
      <w:rFonts w:ascii="Courier New" w:hAnsi="Courier New"/>
      <w:sz w:val="20"/>
    </w:rPr>
  </w:style>
  <w:style w:type="character" w:customStyle="1" w:styleId="afffff6">
    <w:name w:val="Текст Знак"/>
    <w:basedOn w:val="12"/>
    <w:link w:val="afffff5"/>
    <w:uiPriority w:val="99"/>
    <w:rPr>
      <w:rFonts w:ascii="Courier New" w:hAnsi="Courier New"/>
      <w:sz w:val="20"/>
    </w:rPr>
  </w:style>
  <w:style w:type="paragraph" w:customStyle="1" w:styleId="afffff7">
    <w:name w:val="Символы концевой сноски"/>
    <w:link w:val="afffff8"/>
    <w:rPr>
      <w:vertAlign w:val="superscript"/>
    </w:rPr>
  </w:style>
  <w:style w:type="character" w:customStyle="1" w:styleId="afffff8">
    <w:name w:val="Символы концевой сноски"/>
    <w:link w:val="afffff7"/>
    <w:rPr>
      <w:vertAlign w:val="superscript"/>
    </w:rPr>
  </w:style>
  <w:style w:type="paragraph" w:customStyle="1" w:styleId="FontStyle23">
    <w:name w:val="Font Style23"/>
    <w:link w:val="FontStyle230"/>
    <w:rPr>
      <w:sz w:val="22"/>
    </w:rPr>
  </w:style>
  <w:style w:type="character" w:customStyle="1" w:styleId="FontStyle230">
    <w:name w:val="Font Style23"/>
    <w:link w:val="FontStyle23"/>
    <w:rPr>
      <w:rFonts w:ascii="Times New Roman" w:hAnsi="Times New Roman"/>
      <w:sz w:val="22"/>
    </w:rPr>
  </w:style>
  <w:style w:type="paragraph" w:customStyle="1" w:styleId="WW8Num10z7">
    <w:name w:val="WW8Num10z7"/>
    <w:link w:val="WW8Num10z70"/>
  </w:style>
  <w:style w:type="character" w:customStyle="1" w:styleId="WW8Num10z70">
    <w:name w:val="WW8Num10z7"/>
    <w:link w:val="WW8Num10z7"/>
  </w:style>
  <w:style w:type="paragraph" w:styleId="92">
    <w:name w:val="toc 9"/>
    <w:basedOn w:val="a3"/>
    <w:next w:val="a3"/>
    <w:link w:val="93"/>
    <w:pPr>
      <w:spacing w:after="100" w:line="276" w:lineRule="auto"/>
      <w:ind w:left="1760"/>
    </w:pPr>
    <w:rPr>
      <w:rFonts w:ascii="Calibri" w:hAnsi="Calibri"/>
      <w:sz w:val="22"/>
    </w:rPr>
  </w:style>
  <w:style w:type="character" w:customStyle="1" w:styleId="93">
    <w:name w:val="Оглавление 9 Знак"/>
    <w:basedOn w:val="12"/>
    <w:link w:val="92"/>
    <w:rPr>
      <w:rFonts w:ascii="Calibri" w:hAnsi="Calibri"/>
      <w:sz w:val="22"/>
    </w:rPr>
  </w:style>
  <w:style w:type="paragraph" w:customStyle="1" w:styleId="xl135">
    <w:name w:val="xl135"/>
    <w:basedOn w:val="a3"/>
    <w:link w:val="xl1350"/>
    <w:pPr>
      <w:spacing w:before="280" w:after="280"/>
      <w:jc w:val="center"/>
    </w:pPr>
    <w:rPr>
      <w:sz w:val="22"/>
    </w:rPr>
  </w:style>
  <w:style w:type="character" w:customStyle="1" w:styleId="xl1350">
    <w:name w:val="xl135"/>
    <w:basedOn w:val="12"/>
    <w:link w:val="xl135"/>
    <w:rPr>
      <w:sz w:val="22"/>
    </w:rPr>
  </w:style>
  <w:style w:type="paragraph" w:customStyle="1" w:styleId="WW8Num6z6">
    <w:name w:val="WW8Num6z6"/>
    <w:link w:val="WW8Num6z60"/>
  </w:style>
  <w:style w:type="character" w:customStyle="1" w:styleId="WW8Num6z60">
    <w:name w:val="WW8Num6z6"/>
    <w:link w:val="WW8Num6z6"/>
  </w:style>
  <w:style w:type="paragraph" w:customStyle="1" w:styleId="apple-converted-space">
    <w:name w:val="apple-converted-space"/>
    <w:link w:val="apple-converted-space0"/>
  </w:style>
  <w:style w:type="character" w:customStyle="1" w:styleId="apple-converted-space0">
    <w:name w:val="apple-converted-space"/>
    <w:link w:val="apple-converted-space"/>
  </w:style>
  <w:style w:type="paragraph" w:customStyle="1" w:styleId="afffff9">
    <w:name w:val="Заголовок таблицы"/>
    <w:basedOn w:val="afff3"/>
    <w:link w:val="afffffa"/>
    <w:pPr>
      <w:jc w:val="center"/>
    </w:pPr>
    <w:rPr>
      <w:b/>
    </w:rPr>
  </w:style>
  <w:style w:type="character" w:customStyle="1" w:styleId="afffffa">
    <w:name w:val="Заголовок таблицы"/>
    <w:basedOn w:val="afff4"/>
    <w:link w:val="afffff9"/>
    <w:rPr>
      <w:rFonts w:ascii="Calibri" w:hAnsi="Calibri"/>
      <w:b/>
      <w:sz w:val="22"/>
    </w:rPr>
  </w:style>
  <w:style w:type="paragraph" w:styleId="afffffb">
    <w:name w:val="List Paragraph"/>
    <w:aliases w:val="Bullet List,FooterText,numbered,Paragraphe de liste1,lp1,Подпись рисунка,Маркированный список_уровень1,Num Bullet 1,Table Number Paragraph,Bullet Number,Bulletr List Paragraph,列出段落,列出段落1,List Paragraph2,List Paragraph21,Listeafsnit1,Лист"/>
    <w:basedOn w:val="a3"/>
    <w:link w:val="1ffc"/>
    <w:qFormat/>
    <w:pPr>
      <w:spacing w:after="200" w:line="276" w:lineRule="auto"/>
      <w:ind w:left="720"/>
      <w:contextualSpacing/>
    </w:pPr>
    <w:rPr>
      <w:rFonts w:ascii="Calibri" w:hAnsi="Calibri"/>
      <w:sz w:val="22"/>
    </w:rPr>
  </w:style>
  <w:style w:type="character" w:customStyle="1" w:styleId="1ffc">
    <w:name w:val="Абзац списка Знак1"/>
    <w:aliases w:val="Bullet List Знак,FooterText Знак,numbered Знак,Paragraphe de liste1 Знак,lp1 Знак,Подпись рисунка Знак,Маркированный список_уровень1 Знак,Num Bullet 1 Знак,Table Number Paragraph Знак,Bullet Number Знак,Bulletr List Paragraph Знак"/>
    <w:basedOn w:val="12"/>
    <w:link w:val="afffffb"/>
    <w:rPr>
      <w:rFonts w:ascii="Calibri" w:hAnsi="Calibri"/>
      <w:sz w:val="22"/>
    </w:rPr>
  </w:style>
  <w:style w:type="paragraph" w:customStyle="1" w:styleId="73">
    <w:name w:val="Абзац списка7"/>
    <w:basedOn w:val="a3"/>
    <w:link w:val="74"/>
    <w:pPr>
      <w:ind w:left="720" w:firstLine="567"/>
      <w:jc w:val="both"/>
    </w:pPr>
    <w:rPr>
      <w:rFonts w:ascii="Calibri" w:hAnsi="Calibri"/>
      <w:sz w:val="22"/>
    </w:rPr>
  </w:style>
  <w:style w:type="character" w:customStyle="1" w:styleId="74">
    <w:name w:val="Абзац списка7"/>
    <w:basedOn w:val="12"/>
    <w:link w:val="73"/>
    <w:rPr>
      <w:rFonts w:ascii="Calibri" w:hAnsi="Calibri"/>
      <w:sz w:val="22"/>
    </w:rPr>
  </w:style>
  <w:style w:type="paragraph" w:customStyle="1" w:styleId="xl110">
    <w:name w:val="xl110"/>
    <w:basedOn w:val="a3"/>
    <w:link w:val="xl1100"/>
    <w:pPr>
      <w:spacing w:before="280" w:after="280"/>
      <w:jc w:val="both"/>
    </w:pPr>
    <w:rPr>
      <w:b/>
      <w:sz w:val="22"/>
    </w:rPr>
  </w:style>
  <w:style w:type="character" w:customStyle="1" w:styleId="xl1100">
    <w:name w:val="xl110"/>
    <w:basedOn w:val="12"/>
    <w:link w:val="xl110"/>
    <w:rPr>
      <w:b/>
      <w:sz w:val="22"/>
    </w:rPr>
  </w:style>
  <w:style w:type="paragraph" w:customStyle="1" w:styleId="WW8Num7z5">
    <w:name w:val="WW8Num7z5"/>
    <w:link w:val="WW8Num7z50"/>
  </w:style>
  <w:style w:type="character" w:customStyle="1" w:styleId="WW8Num7z50">
    <w:name w:val="WW8Num7z5"/>
    <w:link w:val="WW8Num7z5"/>
  </w:style>
  <w:style w:type="paragraph" w:customStyle="1" w:styleId="WW8Num10z1">
    <w:name w:val="WW8Num10z1"/>
    <w:link w:val="WW8Num10z10"/>
  </w:style>
  <w:style w:type="character" w:customStyle="1" w:styleId="WW8Num10z10">
    <w:name w:val="WW8Num10z1"/>
    <w:link w:val="WW8Num10z1"/>
  </w:style>
  <w:style w:type="paragraph" w:customStyle="1" w:styleId="43">
    <w:name w:val="Абзац списка4"/>
    <w:basedOn w:val="a3"/>
    <w:link w:val="44"/>
    <w:pPr>
      <w:ind w:left="720" w:firstLine="567"/>
      <w:jc w:val="both"/>
    </w:pPr>
    <w:rPr>
      <w:rFonts w:ascii="Calibri" w:hAnsi="Calibri"/>
      <w:sz w:val="22"/>
    </w:rPr>
  </w:style>
  <w:style w:type="character" w:customStyle="1" w:styleId="44">
    <w:name w:val="Абзац списка4"/>
    <w:basedOn w:val="12"/>
    <w:link w:val="43"/>
    <w:rPr>
      <w:rFonts w:ascii="Calibri" w:hAnsi="Calibri"/>
      <w:sz w:val="22"/>
    </w:rPr>
  </w:style>
  <w:style w:type="paragraph" w:customStyle="1" w:styleId="1ffd">
    <w:name w:val="Основной текст с отступом Знак1"/>
    <w:link w:val="1ffe"/>
    <w:rPr>
      <w:sz w:val="24"/>
    </w:rPr>
  </w:style>
  <w:style w:type="character" w:customStyle="1" w:styleId="1ffe">
    <w:name w:val="Основной текст с отступом Знак1"/>
    <w:aliases w:val="Мой Заголовок 1 Знак1,Основной текст 1 Знак1"/>
    <w:link w:val="1ffd"/>
    <w:rPr>
      <w:sz w:val="24"/>
    </w:rPr>
  </w:style>
  <w:style w:type="paragraph" w:styleId="afffffc">
    <w:name w:val="annotation subject"/>
    <w:basedOn w:val="2f6"/>
    <w:next w:val="2f6"/>
    <w:link w:val="1fff"/>
    <w:uiPriority w:val="99"/>
    <w:rPr>
      <w:b/>
    </w:rPr>
  </w:style>
  <w:style w:type="character" w:customStyle="1" w:styleId="1fff">
    <w:name w:val="Тема примечания Знак1"/>
    <w:basedOn w:val="2f7"/>
    <w:link w:val="afffffc"/>
    <w:rPr>
      <w:b/>
      <w:sz w:val="28"/>
    </w:rPr>
  </w:style>
  <w:style w:type="paragraph" w:customStyle="1" w:styleId="xl133">
    <w:name w:val="xl133"/>
    <w:basedOn w:val="a3"/>
    <w:link w:val="xl1330"/>
    <w:pPr>
      <w:spacing w:before="280" w:after="280"/>
      <w:jc w:val="both"/>
    </w:pPr>
    <w:rPr>
      <w:b/>
      <w:sz w:val="22"/>
    </w:rPr>
  </w:style>
  <w:style w:type="character" w:customStyle="1" w:styleId="xl1330">
    <w:name w:val="xl133"/>
    <w:basedOn w:val="12"/>
    <w:link w:val="xl133"/>
    <w:rPr>
      <w:b/>
      <w:sz w:val="22"/>
    </w:rPr>
  </w:style>
  <w:style w:type="paragraph" w:customStyle="1" w:styleId="WW8Num1z8">
    <w:name w:val="WW8Num1z8"/>
    <w:link w:val="WW8Num1z80"/>
  </w:style>
  <w:style w:type="character" w:customStyle="1" w:styleId="WW8Num1z80">
    <w:name w:val="WW8Num1z8"/>
    <w:link w:val="WW8Num1z8"/>
  </w:style>
  <w:style w:type="paragraph" w:customStyle="1" w:styleId="WW8Num6z1">
    <w:name w:val="WW8Num6z1"/>
    <w:link w:val="WW8Num6z10"/>
    <w:rPr>
      <w:sz w:val="24"/>
    </w:rPr>
  </w:style>
  <w:style w:type="character" w:customStyle="1" w:styleId="WW8Num6z10">
    <w:name w:val="WW8Num6z1"/>
    <w:link w:val="WW8Num6z1"/>
    <w:rPr>
      <w:sz w:val="24"/>
    </w:rPr>
  </w:style>
  <w:style w:type="paragraph" w:styleId="82">
    <w:name w:val="toc 8"/>
    <w:basedOn w:val="a3"/>
    <w:next w:val="a3"/>
    <w:link w:val="83"/>
    <w:pPr>
      <w:spacing w:after="100" w:line="276" w:lineRule="auto"/>
      <w:ind w:left="1540"/>
    </w:pPr>
    <w:rPr>
      <w:rFonts w:ascii="Calibri" w:hAnsi="Calibri"/>
      <w:sz w:val="22"/>
    </w:rPr>
  </w:style>
  <w:style w:type="character" w:customStyle="1" w:styleId="83">
    <w:name w:val="Оглавление 8 Знак"/>
    <w:basedOn w:val="12"/>
    <w:link w:val="82"/>
    <w:rPr>
      <w:rFonts w:ascii="Calibri" w:hAnsi="Calibri"/>
      <w:sz w:val="22"/>
    </w:rPr>
  </w:style>
  <w:style w:type="paragraph" w:customStyle="1" w:styleId="s10">
    <w:name w:val="s_1"/>
    <w:basedOn w:val="a3"/>
    <w:link w:val="s11"/>
    <w:pPr>
      <w:spacing w:beforeAutospacing="1" w:afterAutospacing="1"/>
    </w:pPr>
  </w:style>
  <w:style w:type="character" w:customStyle="1" w:styleId="s11">
    <w:name w:val="s_1"/>
    <w:basedOn w:val="12"/>
    <w:link w:val="s10"/>
    <w:rPr>
      <w:sz w:val="24"/>
    </w:rPr>
  </w:style>
  <w:style w:type="paragraph" w:customStyle="1" w:styleId="WW8Num5z4">
    <w:name w:val="WW8Num5z4"/>
    <w:link w:val="WW8Num5z40"/>
  </w:style>
  <w:style w:type="character" w:customStyle="1" w:styleId="WW8Num5z40">
    <w:name w:val="WW8Num5z4"/>
    <w:link w:val="WW8Num5z4"/>
  </w:style>
  <w:style w:type="paragraph" w:customStyle="1" w:styleId="xl84">
    <w:name w:val="xl84"/>
    <w:basedOn w:val="a3"/>
    <w:link w:val="xl840"/>
    <w:pPr>
      <w:spacing w:before="280" w:after="280"/>
      <w:jc w:val="center"/>
    </w:pPr>
    <w:rPr>
      <w:sz w:val="22"/>
    </w:rPr>
  </w:style>
  <w:style w:type="character" w:customStyle="1" w:styleId="xl840">
    <w:name w:val="xl84"/>
    <w:basedOn w:val="12"/>
    <w:link w:val="xl84"/>
    <w:rPr>
      <w:sz w:val="22"/>
    </w:rPr>
  </w:style>
  <w:style w:type="paragraph" w:customStyle="1" w:styleId="WW8Num2z7">
    <w:name w:val="WW8Num2z7"/>
    <w:link w:val="WW8Num2z70"/>
  </w:style>
  <w:style w:type="character" w:customStyle="1" w:styleId="WW8Num2z70">
    <w:name w:val="WW8Num2z7"/>
    <w:link w:val="WW8Num2z7"/>
  </w:style>
  <w:style w:type="paragraph" w:customStyle="1" w:styleId="xl124">
    <w:name w:val="xl124"/>
    <w:basedOn w:val="a3"/>
    <w:link w:val="xl1240"/>
    <w:pPr>
      <w:spacing w:before="280" w:after="280"/>
      <w:jc w:val="both"/>
    </w:pPr>
    <w:rPr>
      <w:sz w:val="22"/>
    </w:rPr>
  </w:style>
  <w:style w:type="character" w:customStyle="1" w:styleId="xl1240">
    <w:name w:val="xl124"/>
    <w:basedOn w:val="12"/>
    <w:link w:val="xl124"/>
    <w:rPr>
      <w:sz w:val="22"/>
    </w:rPr>
  </w:style>
  <w:style w:type="paragraph" w:customStyle="1" w:styleId="xl74">
    <w:name w:val="xl74"/>
    <w:basedOn w:val="a3"/>
    <w:link w:val="xl740"/>
    <w:pPr>
      <w:spacing w:before="280" w:after="280"/>
      <w:jc w:val="both"/>
    </w:pPr>
    <w:rPr>
      <w:sz w:val="22"/>
    </w:rPr>
  </w:style>
  <w:style w:type="character" w:customStyle="1" w:styleId="xl740">
    <w:name w:val="xl74"/>
    <w:basedOn w:val="12"/>
    <w:link w:val="xl74"/>
    <w:rPr>
      <w:sz w:val="22"/>
    </w:rPr>
  </w:style>
  <w:style w:type="paragraph" w:customStyle="1" w:styleId="xl78">
    <w:name w:val="xl78"/>
    <w:basedOn w:val="a3"/>
    <w:link w:val="xl780"/>
    <w:pPr>
      <w:spacing w:before="280" w:after="280"/>
      <w:jc w:val="both"/>
    </w:pPr>
    <w:rPr>
      <w:sz w:val="22"/>
    </w:rPr>
  </w:style>
  <w:style w:type="character" w:customStyle="1" w:styleId="xl780">
    <w:name w:val="xl78"/>
    <w:basedOn w:val="12"/>
    <w:link w:val="xl78"/>
    <w:rPr>
      <w:sz w:val="22"/>
    </w:rPr>
  </w:style>
  <w:style w:type="paragraph" w:customStyle="1" w:styleId="1fff0">
    <w:name w:val="Название объекта1"/>
    <w:basedOn w:val="a3"/>
    <w:next w:val="a3"/>
    <w:link w:val="1fff1"/>
    <w:pPr>
      <w:widowControl w:val="0"/>
      <w:ind w:left="-57" w:right="-57" w:firstLine="709"/>
      <w:jc w:val="center"/>
    </w:pPr>
    <w:rPr>
      <w:b/>
      <w:sz w:val="20"/>
    </w:rPr>
  </w:style>
  <w:style w:type="character" w:customStyle="1" w:styleId="1fff1">
    <w:name w:val="Название объекта1"/>
    <w:basedOn w:val="12"/>
    <w:link w:val="1fff0"/>
    <w:rPr>
      <w:b/>
      <w:sz w:val="20"/>
    </w:rPr>
  </w:style>
  <w:style w:type="paragraph" w:customStyle="1" w:styleId="WW8Num7z4">
    <w:name w:val="WW8Num7z4"/>
    <w:link w:val="WW8Num7z40"/>
  </w:style>
  <w:style w:type="character" w:customStyle="1" w:styleId="WW8Num7z40">
    <w:name w:val="WW8Num7z4"/>
    <w:link w:val="WW8Num7z4"/>
  </w:style>
  <w:style w:type="paragraph" w:customStyle="1" w:styleId="1fff2">
    <w:name w:val="Обычный1"/>
    <w:link w:val="1fff3"/>
    <w:rPr>
      <w:sz w:val="24"/>
    </w:rPr>
  </w:style>
  <w:style w:type="character" w:customStyle="1" w:styleId="1fff3">
    <w:name w:val="Обычный1"/>
    <w:link w:val="1fff2"/>
    <w:rPr>
      <w:color w:val="000000"/>
      <w:sz w:val="24"/>
    </w:rPr>
  </w:style>
  <w:style w:type="paragraph" w:customStyle="1" w:styleId="WW8Num5z7">
    <w:name w:val="WW8Num5z7"/>
    <w:link w:val="WW8Num5z70"/>
  </w:style>
  <w:style w:type="character" w:customStyle="1" w:styleId="WW8Num5z70">
    <w:name w:val="WW8Num5z7"/>
    <w:link w:val="WW8Num5z7"/>
  </w:style>
  <w:style w:type="paragraph" w:customStyle="1" w:styleId="316">
    <w:name w:val="Основной текст 3 Знак1"/>
    <w:link w:val="317"/>
    <w:rPr>
      <w:sz w:val="16"/>
    </w:rPr>
  </w:style>
  <w:style w:type="character" w:customStyle="1" w:styleId="317">
    <w:name w:val="Основной текст 3 Знак1"/>
    <w:link w:val="316"/>
    <w:rPr>
      <w:sz w:val="16"/>
    </w:rPr>
  </w:style>
  <w:style w:type="paragraph" w:customStyle="1" w:styleId="xl63">
    <w:name w:val="xl63"/>
    <w:basedOn w:val="a3"/>
    <w:link w:val="xl630"/>
    <w:pPr>
      <w:spacing w:before="280" w:after="280"/>
      <w:jc w:val="both"/>
    </w:pPr>
    <w:rPr>
      <w:sz w:val="22"/>
    </w:rPr>
  </w:style>
  <w:style w:type="character" w:customStyle="1" w:styleId="xl630">
    <w:name w:val="xl63"/>
    <w:basedOn w:val="12"/>
    <w:link w:val="xl63"/>
    <w:rPr>
      <w:sz w:val="22"/>
    </w:rPr>
  </w:style>
  <w:style w:type="paragraph" w:customStyle="1" w:styleId="214">
    <w:name w:val="Основной текст 21"/>
    <w:basedOn w:val="a3"/>
    <w:link w:val="215"/>
    <w:pPr>
      <w:widowControl w:val="0"/>
      <w:tabs>
        <w:tab w:val="left" w:pos="6237"/>
      </w:tabs>
      <w:ind w:firstLine="709"/>
      <w:jc w:val="center"/>
    </w:pPr>
    <w:rPr>
      <w:sz w:val="28"/>
    </w:rPr>
  </w:style>
  <w:style w:type="character" w:customStyle="1" w:styleId="215">
    <w:name w:val="Основной текст 21"/>
    <w:basedOn w:val="12"/>
    <w:link w:val="214"/>
    <w:rPr>
      <w:sz w:val="28"/>
    </w:rPr>
  </w:style>
  <w:style w:type="paragraph" w:customStyle="1" w:styleId="xl95">
    <w:name w:val="xl95"/>
    <w:basedOn w:val="a3"/>
    <w:link w:val="xl950"/>
    <w:pPr>
      <w:spacing w:before="280" w:after="280"/>
      <w:jc w:val="center"/>
    </w:pPr>
    <w:rPr>
      <w:sz w:val="22"/>
    </w:rPr>
  </w:style>
  <w:style w:type="character" w:customStyle="1" w:styleId="xl950">
    <w:name w:val="xl95"/>
    <w:basedOn w:val="12"/>
    <w:link w:val="xl95"/>
    <w:rPr>
      <w:sz w:val="22"/>
    </w:rPr>
  </w:style>
  <w:style w:type="paragraph" w:customStyle="1" w:styleId="514">
    <w:name w:val="Стиль аква5 + 14 пт"/>
    <w:basedOn w:val="a3"/>
    <w:link w:val="5140"/>
    <w:pPr>
      <w:spacing w:line="360" w:lineRule="auto"/>
      <w:jc w:val="center"/>
    </w:pPr>
    <w:rPr>
      <w:rFonts w:ascii="Arial" w:hAnsi="Arial"/>
    </w:rPr>
  </w:style>
  <w:style w:type="character" w:customStyle="1" w:styleId="5140">
    <w:name w:val="Стиль аква5 + 14 пт"/>
    <w:basedOn w:val="12"/>
    <w:link w:val="514"/>
    <w:rPr>
      <w:rFonts w:ascii="Arial" w:hAnsi="Arial"/>
      <w:sz w:val="24"/>
    </w:rPr>
  </w:style>
  <w:style w:type="paragraph" w:customStyle="1" w:styleId="1fff4">
    <w:name w:val="Основной текст Знак1"/>
    <w:link w:val="1fff5"/>
    <w:rPr>
      <w:sz w:val="28"/>
    </w:rPr>
  </w:style>
  <w:style w:type="character" w:customStyle="1" w:styleId="1fff5">
    <w:name w:val="Основной текст Знак1"/>
    <w:aliases w:val=" Знак1 Знак Знак1,Основной текст11 Знак1,bt Знак1,Знак1 Знак Знак2"/>
    <w:link w:val="1fff4"/>
    <w:rPr>
      <w:rFonts w:ascii="Times New Roman" w:hAnsi="Times New Roman"/>
      <w:sz w:val="28"/>
    </w:rPr>
  </w:style>
  <w:style w:type="paragraph" w:customStyle="1" w:styleId="WW8Num5z5">
    <w:name w:val="WW8Num5z5"/>
    <w:link w:val="WW8Num5z50"/>
  </w:style>
  <w:style w:type="character" w:customStyle="1" w:styleId="WW8Num5z50">
    <w:name w:val="WW8Num5z5"/>
    <w:link w:val="WW8Num5z5"/>
  </w:style>
  <w:style w:type="paragraph" w:customStyle="1" w:styleId="xl64">
    <w:name w:val="xl64"/>
    <w:basedOn w:val="a3"/>
    <w:link w:val="xl640"/>
    <w:pPr>
      <w:spacing w:before="280" w:after="280"/>
      <w:jc w:val="both"/>
    </w:pPr>
    <w:rPr>
      <w:sz w:val="22"/>
    </w:rPr>
  </w:style>
  <w:style w:type="character" w:customStyle="1" w:styleId="xl640">
    <w:name w:val="xl64"/>
    <w:basedOn w:val="12"/>
    <w:link w:val="xl64"/>
    <w:rPr>
      <w:sz w:val="22"/>
    </w:rPr>
  </w:style>
  <w:style w:type="paragraph" w:customStyle="1" w:styleId="2f6">
    <w:name w:val="Текст примечания2"/>
    <w:basedOn w:val="a3"/>
    <w:link w:val="2f7"/>
    <w:pPr>
      <w:jc w:val="both"/>
    </w:pPr>
    <w:rPr>
      <w:sz w:val="28"/>
    </w:rPr>
  </w:style>
  <w:style w:type="character" w:customStyle="1" w:styleId="2f7">
    <w:name w:val="Текст примечания2"/>
    <w:basedOn w:val="12"/>
    <w:link w:val="2f6"/>
    <w:rPr>
      <w:sz w:val="28"/>
    </w:rPr>
  </w:style>
  <w:style w:type="paragraph" w:customStyle="1" w:styleId="xl90">
    <w:name w:val="xl90"/>
    <w:basedOn w:val="a3"/>
    <w:link w:val="xl900"/>
    <w:pPr>
      <w:spacing w:before="280" w:after="280"/>
      <w:jc w:val="center"/>
    </w:pPr>
    <w:rPr>
      <w:sz w:val="22"/>
    </w:rPr>
  </w:style>
  <w:style w:type="character" w:customStyle="1" w:styleId="xl900">
    <w:name w:val="xl90"/>
    <w:basedOn w:val="12"/>
    <w:link w:val="xl90"/>
    <w:rPr>
      <w:sz w:val="22"/>
    </w:rPr>
  </w:style>
  <w:style w:type="paragraph" w:customStyle="1" w:styleId="WW8Num1z4">
    <w:name w:val="WW8Num1z4"/>
    <w:link w:val="WW8Num1z40"/>
  </w:style>
  <w:style w:type="character" w:customStyle="1" w:styleId="WW8Num1z40">
    <w:name w:val="WW8Num1z4"/>
    <w:link w:val="WW8Num1z4"/>
  </w:style>
  <w:style w:type="paragraph" w:customStyle="1" w:styleId="TableParagraph">
    <w:name w:val="Table Paragraph"/>
    <w:basedOn w:val="a3"/>
    <w:link w:val="TableParagraph0"/>
    <w:pPr>
      <w:widowControl w:val="0"/>
    </w:pPr>
    <w:rPr>
      <w:sz w:val="22"/>
    </w:rPr>
  </w:style>
  <w:style w:type="character" w:customStyle="1" w:styleId="TableParagraph0">
    <w:name w:val="Table Paragraph"/>
    <w:basedOn w:val="12"/>
    <w:link w:val="TableParagraph"/>
    <w:rPr>
      <w:sz w:val="22"/>
    </w:rPr>
  </w:style>
  <w:style w:type="paragraph" w:customStyle="1" w:styleId="zagc-1">
    <w:name w:val="zagc-1"/>
    <w:basedOn w:val="a3"/>
    <w:link w:val="zagc-10"/>
    <w:pPr>
      <w:spacing w:before="135" w:after="60"/>
      <w:ind w:firstLine="150"/>
      <w:jc w:val="center"/>
    </w:pPr>
    <w:rPr>
      <w:rFonts w:ascii="Arial" w:hAnsi="Arial"/>
      <w:b/>
      <w:caps/>
      <w:color w:val="29211E"/>
      <w:sz w:val="20"/>
    </w:rPr>
  </w:style>
  <w:style w:type="character" w:customStyle="1" w:styleId="zagc-10">
    <w:name w:val="zagc-1"/>
    <w:basedOn w:val="12"/>
    <w:link w:val="zagc-1"/>
    <w:rPr>
      <w:rFonts w:ascii="Arial" w:hAnsi="Arial"/>
      <w:b/>
      <w:caps/>
      <w:color w:val="29211E"/>
      <w:sz w:val="20"/>
    </w:rPr>
  </w:style>
  <w:style w:type="paragraph" w:customStyle="1" w:styleId="WW8Num10z8">
    <w:name w:val="WW8Num10z8"/>
    <w:link w:val="WW8Num10z80"/>
  </w:style>
  <w:style w:type="character" w:customStyle="1" w:styleId="WW8Num10z80">
    <w:name w:val="WW8Num10z8"/>
    <w:link w:val="WW8Num10z8"/>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customStyle="1" w:styleId="1fff6">
    <w:name w:val="Знак сноски1"/>
    <w:link w:val="afffffd"/>
    <w:rPr>
      <w:vertAlign w:val="superscript"/>
    </w:rPr>
  </w:style>
  <w:style w:type="character" w:styleId="afffffd">
    <w:name w:val="footnote reference"/>
    <w:aliases w:val="Знак сноски-FN,Знак сноски 1,Ciae niinee-FN,Referencia nota al pie,Ссылка на сноску 45,Appel note de bas de page"/>
    <w:link w:val="1fff6"/>
    <w:uiPriority w:val="99"/>
    <w:rPr>
      <w:vertAlign w:val="superscript"/>
    </w:rPr>
  </w:style>
  <w:style w:type="paragraph" w:customStyle="1" w:styleId="afffffe">
    <w:name w:val="Символ нумерации"/>
    <w:link w:val="affffff"/>
  </w:style>
  <w:style w:type="character" w:customStyle="1" w:styleId="affffff">
    <w:name w:val="Символ нумерации"/>
    <w:link w:val="afffffe"/>
  </w:style>
  <w:style w:type="paragraph" w:customStyle="1" w:styleId="WW8Num7z8">
    <w:name w:val="WW8Num7z8"/>
    <w:link w:val="WW8Num7z80"/>
  </w:style>
  <w:style w:type="character" w:customStyle="1" w:styleId="WW8Num7z80">
    <w:name w:val="WW8Num7z8"/>
    <w:link w:val="WW8Num7z8"/>
  </w:style>
  <w:style w:type="paragraph" w:customStyle="1" w:styleId="WW8Num13z2">
    <w:name w:val="WW8Num13z2"/>
    <w:link w:val="WW8Num13z20"/>
  </w:style>
  <w:style w:type="character" w:customStyle="1" w:styleId="WW8Num13z20">
    <w:name w:val="WW8Num13z2"/>
    <w:link w:val="WW8Num13z2"/>
  </w:style>
  <w:style w:type="paragraph" w:styleId="51">
    <w:name w:val="toc 5"/>
    <w:basedOn w:val="a3"/>
    <w:next w:val="a3"/>
    <w:link w:val="52"/>
    <w:pPr>
      <w:spacing w:after="100" w:line="276" w:lineRule="auto"/>
      <w:ind w:left="880"/>
    </w:pPr>
    <w:rPr>
      <w:rFonts w:ascii="Calibri" w:hAnsi="Calibri"/>
      <w:sz w:val="22"/>
    </w:rPr>
  </w:style>
  <w:style w:type="character" w:customStyle="1" w:styleId="52">
    <w:name w:val="Оглавление 5 Знак"/>
    <w:basedOn w:val="12"/>
    <w:link w:val="51"/>
    <w:rPr>
      <w:rFonts w:ascii="Calibri" w:hAnsi="Calibri"/>
      <w:sz w:val="22"/>
    </w:rPr>
  </w:style>
  <w:style w:type="paragraph" w:customStyle="1" w:styleId="xl127">
    <w:name w:val="xl127"/>
    <w:basedOn w:val="a3"/>
    <w:link w:val="xl1270"/>
    <w:pPr>
      <w:spacing w:before="280" w:after="280"/>
      <w:jc w:val="center"/>
    </w:pPr>
    <w:rPr>
      <w:b/>
      <w:sz w:val="26"/>
    </w:rPr>
  </w:style>
  <w:style w:type="character" w:customStyle="1" w:styleId="xl1270">
    <w:name w:val="xl127"/>
    <w:basedOn w:val="12"/>
    <w:link w:val="xl127"/>
    <w:rPr>
      <w:b/>
      <w:sz w:val="26"/>
    </w:rPr>
  </w:style>
  <w:style w:type="paragraph" w:customStyle="1" w:styleId="WW8Num6z0">
    <w:name w:val="WW8Num6z0"/>
    <w:link w:val="WW8Num6z00"/>
    <w:rPr>
      <w:sz w:val="28"/>
    </w:rPr>
  </w:style>
  <w:style w:type="character" w:customStyle="1" w:styleId="WW8Num6z00">
    <w:name w:val="WW8Num6z0"/>
    <w:link w:val="WW8Num6z0"/>
    <w:rPr>
      <w:rFonts w:ascii="Times New Roman" w:hAnsi="Times New Roman"/>
      <w:sz w:val="28"/>
    </w:rPr>
  </w:style>
  <w:style w:type="paragraph" w:customStyle="1" w:styleId="affffff0">
    <w:name w:val="Прижатый влево"/>
    <w:basedOn w:val="a3"/>
    <w:next w:val="a3"/>
    <w:link w:val="affffff1"/>
    <w:pPr>
      <w:widowControl w:val="0"/>
      <w:jc w:val="both"/>
    </w:pPr>
    <w:rPr>
      <w:rFonts w:ascii="Arial" w:hAnsi="Arial"/>
    </w:rPr>
  </w:style>
  <w:style w:type="character" w:customStyle="1" w:styleId="affffff1">
    <w:name w:val="Прижатый влево"/>
    <w:basedOn w:val="12"/>
    <w:link w:val="affffff0"/>
    <w:rPr>
      <w:rFonts w:ascii="Arial" w:hAnsi="Arial"/>
      <w:sz w:val="24"/>
    </w:rPr>
  </w:style>
  <w:style w:type="paragraph" w:styleId="affffff2">
    <w:name w:val="Body Text Indent"/>
    <w:aliases w:val="Мой Заголовок 1,Основной текст 1"/>
    <w:basedOn w:val="a3"/>
    <w:link w:val="affffff3"/>
    <w:pPr>
      <w:spacing w:after="120"/>
      <w:ind w:left="283"/>
    </w:pPr>
    <w:rPr>
      <w:sz w:val="28"/>
    </w:rPr>
  </w:style>
  <w:style w:type="character" w:customStyle="1" w:styleId="affffff3">
    <w:name w:val="Основной текст с отступом Знак"/>
    <w:aliases w:val="Мой Заголовок 1 Знак,Основной текст 1 Знак"/>
    <w:basedOn w:val="12"/>
    <w:link w:val="affffff2"/>
    <w:rPr>
      <w:sz w:val="28"/>
    </w:rPr>
  </w:style>
  <w:style w:type="paragraph" w:customStyle="1" w:styleId="WW8Num13z6">
    <w:name w:val="WW8Num13z6"/>
    <w:link w:val="WW8Num13z60"/>
  </w:style>
  <w:style w:type="character" w:customStyle="1" w:styleId="WW8Num13z60">
    <w:name w:val="WW8Num13z6"/>
    <w:link w:val="WW8Num13z6"/>
  </w:style>
  <w:style w:type="paragraph" w:customStyle="1" w:styleId="216">
    <w:name w:val="Основной текст с отступом 2 Знак1"/>
    <w:link w:val="217"/>
    <w:rPr>
      <w:sz w:val="24"/>
    </w:rPr>
  </w:style>
  <w:style w:type="character" w:customStyle="1" w:styleId="217">
    <w:name w:val="Основной текст с отступом 2 Знак1"/>
    <w:link w:val="216"/>
    <w:rPr>
      <w:sz w:val="24"/>
    </w:rPr>
  </w:style>
  <w:style w:type="paragraph" w:customStyle="1" w:styleId="2f8">
    <w:name w:val="Название2"/>
    <w:basedOn w:val="a3"/>
    <w:link w:val="2f9"/>
    <w:pPr>
      <w:spacing w:before="120" w:after="120"/>
      <w:jc w:val="both"/>
    </w:pPr>
    <w:rPr>
      <w:i/>
    </w:rPr>
  </w:style>
  <w:style w:type="character" w:customStyle="1" w:styleId="2f9">
    <w:name w:val="Название2"/>
    <w:basedOn w:val="12"/>
    <w:link w:val="2f8"/>
    <w:rPr>
      <w:i/>
      <w:sz w:val="24"/>
    </w:rPr>
  </w:style>
  <w:style w:type="paragraph" w:customStyle="1" w:styleId="WW8Num7z0">
    <w:name w:val="WW8Num7z0"/>
    <w:link w:val="WW8Num7z00"/>
  </w:style>
  <w:style w:type="character" w:customStyle="1" w:styleId="WW8Num7z00">
    <w:name w:val="WW8Num7z0"/>
    <w:link w:val="WW8Num7z0"/>
  </w:style>
  <w:style w:type="paragraph" w:customStyle="1" w:styleId="WW8Num7z1">
    <w:name w:val="WW8Num7z1"/>
    <w:link w:val="WW8Num7z10"/>
  </w:style>
  <w:style w:type="character" w:customStyle="1" w:styleId="WW8Num7z10">
    <w:name w:val="WW8Num7z1"/>
    <w:link w:val="WW8Num7z1"/>
  </w:style>
  <w:style w:type="paragraph" w:styleId="affffff4">
    <w:name w:val="Body Text"/>
    <w:aliases w:val=" Знак1 Знак,Основной текст11,bt,Знак1 Знак,Знак1 Знак Знак Знак Знак,Знак1 Знак Знак Знак, Знак1 Знак Знак Знак Знак, Знак1 Знак Знак Знак,Основной текст таблицы,Основной текст таблицы1,Основной текст таблицы2,Основной текст таблицы3"/>
    <w:basedOn w:val="a3"/>
    <w:link w:val="affffff5"/>
    <w:qFormat/>
    <w:pPr>
      <w:spacing w:after="120"/>
    </w:pPr>
  </w:style>
  <w:style w:type="character" w:customStyle="1" w:styleId="affffff5">
    <w:name w:val="Основной текст Знак"/>
    <w:aliases w:val=" Знак1 Знак Знак,Основной текст11 Знак,bt Знак,Знак1 Знак Знак,Знак1 Знак Знак Знак Знак Знак,Знак1 Знак Знак Знак Знак1, Знак1 Знак Знак Знак Знак Знак, Знак1 Знак Знак Знак Знак1,Основной текст таблицы Знак"/>
    <w:basedOn w:val="12"/>
    <w:link w:val="affffff4"/>
    <w:rPr>
      <w:sz w:val="24"/>
    </w:rPr>
  </w:style>
  <w:style w:type="paragraph" w:customStyle="1" w:styleId="affffff6">
    <w:name w:val="Знак"/>
    <w:basedOn w:val="a3"/>
    <w:link w:val="affffff7"/>
    <w:pPr>
      <w:spacing w:after="160" w:line="240" w:lineRule="exact"/>
    </w:pPr>
    <w:rPr>
      <w:rFonts w:ascii="Verdana" w:hAnsi="Verdana"/>
      <w:sz w:val="20"/>
    </w:rPr>
  </w:style>
  <w:style w:type="character" w:customStyle="1" w:styleId="affffff7">
    <w:name w:val="Знак"/>
    <w:basedOn w:val="12"/>
    <w:link w:val="affffff6"/>
    <w:rPr>
      <w:rFonts w:ascii="Verdana" w:hAnsi="Verdana"/>
      <w:sz w:val="20"/>
    </w:rPr>
  </w:style>
  <w:style w:type="paragraph" w:customStyle="1" w:styleId="affffff8">
    <w:name w:val="Записка"/>
    <w:basedOn w:val="affffff4"/>
    <w:link w:val="affffff9"/>
    <w:pPr>
      <w:spacing w:after="0" w:line="300" w:lineRule="auto"/>
      <w:ind w:firstLine="709"/>
      <w:jc w:val="both"/>
    </w:pPr>
    <w:rPr>
      <w:rFonts w:ascii="Arial" w:hAnsi="Arial"/>
    </w:rPr>
  </w:style>
  <w:style w:type="character" w:customStyle="1" w:styleId="affffff9">
    <w:name w:val="Записка"/>
    <w:basedOn w:val="affffff5"/>
    <w:link w:val="affffff8"/>
    <w:rPr>
      <w:rFonts w:ascii="Arial" w:hAnsi="Arial"/>
      <w:sz w:val="24"/>
    </w:rPr>
  </w:style>
  <w:style w:type="paragraph" w:customStyle="1" w:styleId="2fa">
    <w:name w:val="Текст сноски Знак2"/>
    <w:link w:val="2fb"/>
  </w:style>
  <w:style w:type="character" w:customStyle="1" w:styleId="2fb">
    <w:name w:val="Текст сноски Знак2"/>
    <w:link w:val="2fa"/>
    <w:uiPriority w:val="99"/>
  </w:style>
  <w:style w:type="paragraph" w:customStyle="1" w:styleId="xl119">
    <w:name w:val="xl119"/>
    <w:basedOn w:val="a3"/>
    <w:link w:val="xl1190"/>
    <w:pPr>
      <w:spacing w:before="280" w:after="280"/>
      <w:jc w:val="center"/>
    </w:pPr>
    <w:rPr>
      <w:sz w:val="22"/>
    </w:rPr>
  </w:style>
  <w:style w:type="character" w:customStyle="1" w:styleId="xl1190">
    <w:name w:val="xl119"/>
    <w:basedOn w:val="12"/>
    <w:link w:val="xl119"/>
    <w:rPr>
      <w:sz w:val="22"/>
    </w:rPr>
  </w:style>
  <w:style w:type="paragraph" w:customStyle="1" w:styleId="WW8Num6z7">
    <w:name w:val="WW8Num6z7"/>
    <w:link w:val="WW8Num6z70"/>
  </w:style>
  <w:style w:type="character" w:customStyle="1" w:styleId="WW8Num6z70">
    <w:name w:val="WW8Num6z7"/>
    <w:link w:val="WW8Num6z7"/>
  </w:style>
  <w:style w:type="paragraph" w:customStyle="1" w:styleId="xl94">
    <w:name w:val="xl94"/>
    <w:basedOn w:val="a3"/>
    <w:link w:val="xl940"/>
    <w:pPr>
      <w:spacing w:before="280" w:after="280"/>
      <w:jc w:val="center"/>
    </w:pPr>
    <w:rPr>
      <w:sz w:val="22"/>
    </w:rPr>
  </w:style>
  <w:style w:type="character" w:customStyle="1" w:styleId="xl940">
    <w:name w:val="xl94"/>
    <w:basedOn w:val="12"/>
    <w:link w:val="xl94"/>
    <w:rPr>
      <w:sz w:val="22"/>
    </w:rPr>
  </w:style>
  <w:style w:type="paragraph" w:customStyle="1" w:styleId="u">
    <w:name w:val="u"/>
    <w:basedOn w:val="a3"/>
    <w:link w:val="u0"/>
    <w:pPr>
      <w:ind w:firstLine="390"/>
      <w:jc w:val="both"/>
    </w:pPr>
  </w:style>
  <w:style w:type="character" w:customStyle="1" w:styleId="u0">
    <w:name w:val="u"/>
    <w:basedOn w:val="12"/>
    <w:link w:val="u"/>
    <w:rPr>
      <w:sz w:val="24"/>
    </w:rPr>
  </w:style>
  <w:style w:type="paragraph" w:customStyle="1" w:styleId="xl88">
    <w:name w:val="xl88"/>
    <w:basedOn w:val="a3"/>
    <w:link w:val="xl880"/>
    <w:pPr>
      <w:spacing w:before="280" w:after="280"/>
      <w:jc w:val="both"/>
    </w:pPr>
    <w:rPr>
      <w:sz w:val="22"/>
    </w:rPr>
  </w:style>
  <w:style w:type="character" w:customStyle="1" w:styleId="xl880">
    <w:name w:val="xl88"/>
    <w:basedOn w:val="12"/>
    <w:link w:val="xl88"/>
    <w:rPr>
      <w:sz w:val="22"/>
    </w:rPr>
  </w:style>
  <w:style w:type="paragraph" w:customStyle="1" w:styleId="affffffa">
    <w:name w:val="Обычный + по ширине"/>
    <w:basedOn w:val="a3"/>
    <w:link w:val="affffffb"/>
    <w:pPr>
      <w:jc w:val="both"/>
    </w:pPr>
  </w:style>
  <w:style w:type="character" w:customStyle="1" w:styleId="affffffb">
    <w:name w:val="Обычный + по ширине"/>
    <w:basedOn w:val="12"/>
    <w:link w:val="affffffa"/>
    <w:rPr>
      <w:sz w:val="24"/>
    </w:rPr>
  </w:style>
  <w:style w:type="paragraph" w:customStyle="1" w:styleId="WW8Num9z5">
    <w:name w:val="WW8Num9z5"/>
    <w:link w:val="WW8Num9z50"/>
  </w:style>
  <w:style w:type="character" w:customStyle="1" w:styleId="WW8Num9z50">
    <w:name w:val="WW8Num9z5"/>
    <w:link w:val="WW8Num9z5"/>
  </w:style>
  <w:style w:type="paragraph" w:customStyle="1" w:styleId="xl128">
    <w:name w:val="xl128"/>
    <w:basedOn w:val="a3"/>
    <w:link w:val="xl1280"/>
    <w:pPr>
      <w:spacing w:before="280" w:after="280"/>
      <w:jc w:val="center"/>
    </w:pPr>
    <w:rPr>
      <w:sz w:val="22"/>
    </w:rPr>
  </w:style>
  <w:style w:type="character" w:customStyle="1" w:styleId="xl1280">
    <w:name w:val="xl128"/>
    <w:basedOn w:val="12"/>
    <w:link w:val="xl128"/>
    <w:rPr>
      <w:sz w:val="22"/>
    </w:rPr>
  </w:style>
  <w:style w:type="paragraph" w:customStyle="1" w:styleId="1fff7">
    <w:name w:val="Название1"/>
    <w:basedOn w:val="a3"/>
    <w:link w:val="1fff8"/>
    <w:pPr>
      <w:spacing w:before="120" w:after="120" w:line="276" w:lineRule="auto"/>
    </w:pPr>
    <w:rPr>
      <w:rFonts w:ascii="Calibri" w:hAnsi="Calibri"/>
      <w:i/>
    </w:rPr>
  </w:style>
  <w:style w:type="character" w:customStyle="1" w:styleId="1fff8">
    <w:name w:val="Название1"/>
    <w:basedOn w:val="12"/>
    <w:link w:val="1fff7"/>
    <w:rPr>
      <w:rFonts w:ascii="Calibri" w:hAnsi="Calibri"/>
      <w:i/>
      <w:sz w:val="24"/>
    </w:rPr>
  </w:style>
  <w:style w:type="paragraph" w:customStyle="1" w:styleId="xl134">
    <w:name w:val="xl134"/>
    <w:basedOn w:val="a3"/>
    <w:link w:val="xl1340"/>
    <w:pPr>
      <w:spacing w:before="280" w:after="280"/>
      <w:jc w:val="center"/>
    </w:pPr>
    <w:rPr>
      <w:sz w:val="22"/>
    </w:rPr>
  </w:style>
  <w:style w:type="character" w:customStyle="1" w:styleId="xl1340">
    <w:name w:val="xl134"/>
    <w:basedOn w:val="12"/>
    <w:link w:val="xl134"/>
    <w:rPr>
      <w:sz w:val="22"/>
    </w:rPr>
  </w:style>
  <w:style w:type="paragraph" w:customStyle="1" w:styleId="xl118">
    <w:name w:val="xl118"/>
    <w:basedOn w:val="a3"/>
    <w:link w:val="xl1180"/>
    <w:pPr>
      <w:spacing w:before="280" w:after="280"/>
      <w:jc w:val="center"/>
    </w:pPr>
    <w:rPr>
      <w:sz w:val="22"/>
    </w:rPr>
  </w:style>
  <w:style w:type="character" w:customStyle="1" w:styleId="xl1180">
    <w:name w:val="xl118"/>
    <w:basedOn w:val="12"/>
    <w:link w:val="xl118"/>
    <w:rPr>
      <w:sz w:val="22"/>
    </w:rPr>
  </w:style>
  <w:style w:type="paragraph" w:customStyle="1" w:styleId="xl108">
    <w:name w:val="xl108"/>
    <w:basedOn w:val="a3"/>
    <w:link w:val="xl1080"/>
    <w:pPr>
      <w:spacing w:before="280" w:after="280"/>
      <w:jc w:val="center"/>
    </w:pPr>
    <w:rPr>
      <w:sz w:val="22"/>
    </w:rPr>
  </w:style>
  <w:style w:type="character" w:customStyle="1" w:styleId="xl1080">
    <w:name w:val="xl108"/>
    <w:basedOn w:val="12"/>
    <w:link w:val="xl108"/>
    <w:rPr>
      <w:sz w:val="22"/>
    </w:rPr>
  </w:style>
  <w:style w:type="paragraph" w:customStyle="1" w:styleId="-S">
    <w:name w:val="- S_Маркированный"/>
    <w:basedOn w:val="a3"/>
    <w:link w:val="-S0"/>
    <w:pPr>
      <w:numPr>
        <w:numId w:val="1"/>
      </w:numPr>
      <w:tabs>
        <w:tab w:val="left" w:pos="992"/>
      </w:tabs>
      <w:spacing w:line="360" w:lineRule="auto"/>
      <w:jc w:val="both"/>
    </w:pPr>
  </w:style>
  <w:style w:type="character" w:customStyle="1" w:styleId="-S0">
    <w:name w:val="- S_Маркированный"/>
    <w:basedOn w:val="12"/>
    <w:link w:val="-S"/>
    <w:rPr>
      <w:sz w:val="24"/>
    </w:rPr>
  </w:style>
  <w:style w:type="paragraph" w:styleId="affffffc">
    <w:name w:val="No Spacing"/>
    <w:aliases w:val="с интервалом,Без интервала1,No Spacing,No Spacing1"/>
    <w:link w:val="affffffd"/>
    <w:uiPriority w:val="99"/>
    <w:qFormat/>
    <w:rPr>
      <w:rFonts w:ascii="Calibri" w:hAnsi="Calibri"/>
      <w:sz w:val="22"/>
    </w:rPr>
  </w:style>
  <w:style w:type="character" w:customStyle="1" w:styleId="affffffd">
    <w:name w:val="Без интервала Знак"/>
    <w:aliases w:val="с интервалом Знак,Без интервала1 Знак,No Spacing Знак,No Spacing1 Знак"/>
    <w:link w:val="affffffc"/>
    <w:uiPriority w:val="1"/>
    <w:rPr>
      <w:rFonts w:ascii="Calibri" w:hAnsi="Calibri"/>
      <w:sz w:val="22"/>
    </w:rPr>
  </w:style>
  <w:style w:type="paragraph" w:styleId="2fc">
    <w:name w:val="Body Text Indent 2"/>
    <w:basedOn w:val="a3"/>
    <w:link w:val="2fd"/>
    <w:uiPriority w:val="99"/>
    <w:pPr>
      <w:widowControl w:val="0"/>
      <w:spacing w:before="600"/>
      <w:ind w:firstLine="709"/>
      <w:jc w:val="both"/>
    </w:pPr>
    <w:rPr>
      <w:sz w:val="28"/>
    </w:rPr>
  </w:style>
  <w:style w:type="character" w:customStyle="1" w:styleId="2fd">
    <w:name w:val="Основной текст с отступом 2 Знак"/>
    <w:basedOn w:val="12"/>
    <w:link w:val="2fc"/>
    <w:uiPriority w:val="99"/>
    <w:rPr>
      <w:sz w:val="28"/>
    </w:rPr>
  </w:style>
  <w:style w:type="paragraph" w:customStyle="1" w:styleId="WW8Num2z2">
    <w:name w:val="WW8Num2z2"/>
    <w:link w:val="WW8Num2z20"/>
  </w:style>
  <w:style w:type="character" w:customStyle="1" w:styleId="WW8Num2z20">
    <w:name w:val="WW8Num2z2"/>
    <w:link w:val="WW8Num2z2"/>
  </w:style>
  <w:style w:type="paragraph" w:styleId="affffffe">
    <w:name w:val="Subtitle"/>
    <w:aliases w:val="Обычный таблица"/>
    <w:basedOn w:val="a3"/>
    <w:next w:val="a3"/>
    <w:link w:val="2fe"/>
    <w:qFormat/>
    <w:pPr>
      <w:widowControl w:val="0"/>
      <w:spacing w:after="60"/>
      <w:ind w:firstLine="709"/>
      <w:jc w:val="both"/>
    </w:pPr>
    <w:rPr>
      <w:sz w:val="28"/>
    </w:rPr>
  </w:style>
  <w:style w:type="character" w:customStyle="1" w:styleId="2fe">
    <w:name w:val="Подзаголовок Знак2"/>
    <w:aliases w:val="Обычный таблица Знак2"/>
    <w:basedOn w:val="12"/>
    <w:link w:val="affffffe"/>
    <w:uiPriority w:val="99"/>
    <w:rPr>
      <w:sz w:val="28"/>
    </w:rPr>
  </w:style>
  <w:style w:type="paragraph" w:customStyle="1" w:styleId="WW8Num11z6">
    <w:name w:val="WW8Num11z6"/>
    <w:link w:val="WW8Num11z60"/>
  </w:style>
  <w:style w:type="character" w:customStyle="1" w:styleId="WW8Num11z60">
    <w:name w:val="WW8Num11z6"/>
    <w:link w:val="WW8Num11z6"/>
  </w:style>
  <w:style w:type="paragraph" w:customStyle="1" w:styleId="S4">
    <w:name w:val="S_Обычный Знак Знак"/>
    <w:basedOn w:val="a3"/>
    <w:link w:val="S5"/>
    <w:pPr>
      <w:spacing w:line="360" w:lineRule="auto"/>
      <w:ind w:firstLine="709"/>
      <w:jc w:val="both"/>
    </w:pPr>
  </w:style>
  <w:style w:type="character" w:customStyle="1" w:styleId="S5">
    <w:name w:val="S_Обычный Знак Знак"/>
    <w:basedOn w:val="12"/>
    <w:link w:val="S4"/>
    <w:rPr>
      <w:sz w:val="24"/>
    </w:rPr>
  </w:style>
  <w:style w:type="paragraph" w:customStyle="1" w:styleId="afffffff">
    <w:name w:val="Таблица_название_таблицы"/>
    <w:next w:val="a3"/>
    <w:link w:val="afffffff0"/>
    <w:pPr>
      <w:keepNext/>
      <w:spacing w:before="60" w:after="60"/>
      <w:jc w:val="center"/>
    </w:pPr>
    <w:rPr>
      <w:b/>
      <w:sz w:val="22"/>
    </w:rPr>
  </w:style>
  <w:style w:type="character" w:customStyle="1" w:styleId="afffffff0">
    <w:name w:val="Таблица_название_таблицы"/>
    <w:link w:val="afffffff"/>
    <w:rPr>
      <w:b/>
      <w:sz w:val="22"/>
    </w:rPr>
  </w:style>
  <w:style w:type="paragraph" w:customStyle="1" w:styleId="xl126">
    <w:name w:val="xl126"/>
    <w:basedOn w:val="a3"/>
    <w:link w:val="xl1260"/>
    <w:pPr>
      <w:spacing w:before="280" w:after="280"/>
      <w:jc w:val="both"/>
    </w:pPr>
    <w:rPr>
      <w:sz w:val="22"/>
    </w:rPr>
  </w:style>
  <w:style w:type="character" w:customStyle="1" w:styleId="xl1260">
    <w:name w:val="xl126"/>
    <w:basedOn w:val="12"/>
    <w:link w:val="xl126"/>
    <w:rPr>
      <w:sz w:val="22"/>
    </w:rPr>
  </w:style>
  <w:style w:type="paragraph" w:customStyle="1" w:styleId="xl85">
    <w:name w:val="xl85"/>
    <w:basedOn w:val="a3"/>
    <w:link w:val="xl850"/>
    <w:pPr>
      <w:spacing w:before="280" w:after="280"/>
      <w:jc w:val="center"/>
    </w:pPr>
    <w:rPr>
      <w:sz w:val="22"/>
    </w:rPr>
  </w:style>
  <w:style w:type="character" w:customStyle="1" w:styleId="xl850">
    <w:name w:val="xl85"/>
    <w:basedOn w:val="12"/>
    <w:link w:val="xl85"/>
    <w:rPr>
      <w:sz w:val="22"/>
    </w:rPr>
  </w:style>
  <w:style w:type="paragraph" w:customStyle="1" w:styleId="WW8Num13z4">
    <w:name w:val="WW8Num13z4"/>
    <w:link w:val="WW8Num13z40"/>
  </w:style>
  <w:style w:type="character" w:customStyle="1" w:styleId="WW8Num13z40">
    <w:name w:val="WW8Num13z4"/>
    <w:link w:val="WW8Num13z4"/>
  </w:style>
  <w:style w:type="paragraph" w:customStyle="1" w:styleId="53">
    <w:name w:val="Абзац списка5"/>
    <w:basedOn w:val="a3"/>
    <w:link w:val="54"/>
    <w:pPr>
      <w:ind w:left="720" w:firstLine="567"/>
      <w:jc w:val="both"/>
    </w:pPr>
    <w:rPr>
      <w:rFonts w:ascii="Calibri" w:hAnsi="Calibri"/>
      <w:sz w:val="22"/>
    </w:rPr>
  </w:style>
  <w:style w:type="character" w:customStyle="1" w:styleId="54">
    <w:name w:val="Абзац списка5"/>
    <w:basedOn w:val="12"/>
    <w:link w:val="53"/>
    <w:rPr>
      <w:rFonts w:ascii="Calibri" w:hAnsi="Calibri"/>
      <w:sz w:val="22"/>
    </w:rPr>
  </w:style>
  <w:style w:type="paragraph" w:customStyle="1" w:styleId="xl70">
    <w:name w:val="xl70"/>
    <w:basedOn w:val="a3"/>
    <w:link w:val="xl700"/>
    <w:pPr>
      <w:spacing w:before="280" w:after="280"/>
      <w:jc w:val="both"/>
    </w:pPr>
    <w:rPr>
      <w:sz w:val="22"/>
    </w:rPr>
  </w:style>
  <w:style w:type="character" w:customStyle="1" w:styleId="xl700">
    <w:name w:val="xl70"/>
    <w:basedOn w:val="12"/>
    <w:link w:val="xl70"/>
    <w:rPr>
      <w:sz w:val="22"/>
    </w:rPr>
  </w:style>
  <w:style w:type="paragraph" w:customStyle="1" w:styleId="WW8Num13z1">
    <w:name w:val="WW8Num13z1"/>
    <w:link w:val="WW8Num13z10"/>
  </w:style>
  <w:style w:type="character" w:customStyle="1" w:styleId="WW8Num13z10">
    <w:name w:val="WW8Num13z1"/>
    <w:link w:val="WW8Num13z1"/>
  </w:style>
  <w:style w:type="paragraph" w:customStyle="1" w:styleId="toc10">
    <w:name w:val="toc 10"/>
    <w:next w:val="a3"/>
    <w:link w:val="toc100"/>
    <w:uiPriority w:val="39"/>
    <w:pPr>
      <w:ind w:left="1800"/>
    </w:pPr>
    <w:rPr>
      <w:rFonts w:ascii="XO Thames" w:hAnsi="XO Thames"/>
      <w:sz w:val="28"/>
    </w:rPr>
  </w:style>
  <w:style w:type="character" w:customStyle="1" w:styleId="toc100">
    <w:name w:val="toc 10"/>
    <w:link w:val="toc10"/>
    <w:rPr>
      <w:rFonts w:ascii="XO Thames" w:hAnsi="XO Thames"/>
      <w:sz w:val="28"/>
    </w:rPr>
  </w:style>
  <w:style w:type="paragraph" w:customStyle="1" w:styleId="xl89">
    <w:name w:val="xl89"/>
    <w:basedOn w:val="a3"/>
    <w:link w:val="xl890"/>
    <w:pPr>
      <w:spacing w:before="280" w:after="280"/>
      <w:jc w:val="center"/>
    </w:pPr>
    <w:rPr>
      <w:sz w:val="22"/>
    </w:rPr>
  </w:style>
  <w:style w:type="character" w:customStyle="1" w:styleId="xl890">
    <w:name w:val="xl89"/>
    <w:basedOn w:val="12"/>
    <w:link w:val="xl89"/>
    <w:rPr>
      <w:sz w:val="22"/>
    </w:rPr>
  </w:style>
  <w:style w:type="paragraph" w:customStyle="1" w:styleId="WW8Num1z0">
    <w:name w:val="WW8Num1z0"/>
    <w:link w:val="WW8Num1z00"/>
  </w:style>
  <w:style w:type="character" w:customStyle="1" w:styleId="WW8Num1z00">
    <w:name w:val="WW8Num1z0"/>
    <w:link w:val="WW8Num1z0"/>
  </w:style>
  <w:style w:type="paragraph" w:customStyle="1" w:styleId="Iauiue3">
    <w:name w:val="Iau?iue3"/>
    <w:link w:val="Iauiue30"/>
    <w:pPr>
      <w:widowControl w:val="0"/>
      <w:jc w:val="both"/>
    </w:pPr>
  </w:style>
  <w:style w:type="character" w:customStyle="1" w:styleId="Iauiue30">
    <w:name w:val="Iau?iue3"/>
    <w:link w:val="Iauiue3"/>
  </w:style>
  <w:style w:type="paragraph" w:styleId="afffffff1">
    <w:name w:val="Title"/>
    <w:basedOn w:val="a3"/>
    <w:next w:val="affffff4"/>
    <w:link w:val="45"/>
    <w:uiPriority w:val="10"/>
    <w:qFormat/>
    <w:pPr>
      <w:keepNext/>
      <w:spacing w:before="240" w:after="120" w:line="276" w:lineRule="auto"/>
    </w:pPr>
    <w:rPr>
      <w:rFonts w:ascii="Arial" w:hAnsi="Arial"/>
      <w:sz w:val="28"/>
    </w:rPr>
  </w:style>
  <w:style w:type="character" w:customStyle="1" w:styleId="45">
    <w:name w:val="Название Знак4"/>
    <w:basedOn w:val="12"/>
    <w:link w:val="afffffff1"/>
    <w:uiPriority w:val="10"/>
    <w:rPr>
      <w:rFonts w:ascii="Arial" w:hAnsi="Arial"/>
      <w:sz w:val="28"/>
    </w:rPr>
  </w:style>
  <w:style w:type="paragraph" w:customStyle="1" w:styleId="WW8Num13z0">
    <w:name w:val="WW8Num13z0"/>
    <w:link w:val="WW8Num13z00"/>
  </w:style>
  <w:style w:type="character" w:customStyle="1" w:styleId="WW8Num13z00">
    <w:name w:val="WW8Num13z0"/>
    <w:link w:val="WW8Num13z0"/>
  </w:style>
  <w:style w:type="character" w:customStyle="1" w:styleId="40">
    <w:name w:val="Заголовок 4 Знак"/>
    <w:basedOn w:val="12"/>
    <w:link w:val="4"/>
    <w:rPr>
      <w:b/>
      <w:sz w:val="24"/>
    </w:rPr>
  </w:style>
  <w:style w:type="paragraph" w:customStyle="1" w:styleId="1fff9">
    <w:name w:val="Нижний колонтитул Знак1"/>
    <w:link w:val="1fffa"/>
    <w:rPr>
      <w:sz w:val="24"/>
    </w:rPr>
  </w:style>
  <w:style w:type="character" w:customStyle="1" w:styleId="1fffa">
    <w:name w:val="Нижний колонтитул Знак1"/>
    <w:link w:val="1fff9"/>
    <w:rPr>
      <w:sz w:val="24"/>
    </w:rPr>
  </w:style>
  <w:style w:type="paragraph" w:customStyle="1" w:styleId="ConsPlusNormal1">
    <w:name w:val="ConsPlusNormal"/>
    <w:link w:val="ConsPlusNormal2"/>
    <w:rPr>
      <w:rFonts w:ascii="Arial" w:hAnsi="Arial"/>
    </w:rPr>
  </w:style>
  <w:style w:type="character" w:customStyle="1" w:styleId="ConsPlusNormal2">
    <w:name w:val="ConsPlusNormal"/>
    <w:link w:val="ConsPlusNormal1"/>
    <w:rPr>
      <w:rFonts w:ascii="Arial" w:hAnsi="Arial"/>
    </w:rPr>
  </w:style>
  <w:style w:type="paragraph" w:styleId="afffffff2">
    <w:name w:val="Document Map"/>
    <w:basedOn w:val="a3"/>
    <w:link w:val="1fffb"/>
    <w:pPr>
      <w:widowControl w:val="0"/>
      <w:ind w:firstLine="709"/>
      <w:jc w:val="both"/>
    </w:pPr>
    <w:rPr>
      <w:rFonts w:ascii="Tahoma" w:hAnsi="Tahoma"/>
      <w:sz w:val="16"/>
    </w:rPr>
  </w:style>
  <w:style w:type="character" w:customStyle="1" w:styleId="1fffb">
    <w:name w:val="Схема документа Знак1"/>
    <w:basedOn w:val="12"/>
    <w:link w:val="afffffff2"/>
    <w:uiPriority w:val="99"/>
    <w:rPr>
      <w:rFonts w:ascii="Tahoma" w:hAnsi="Tahoma"/>
      <w:sz w:val="16"/>
    </w:rPr>
  </w:style>
  <w:style w:type="paragraph" w:customStyle="1" w:styleId="zagc-0">
    <w:name w:val="zagc-0"/>
    <w:basedOn w:val="a3"/>
    <w:link w:val="zagc-00"/>
    <w:pPr>
      <w:spacing w:before="180" w:after="60"/>
      <w:ind w:firstLine="150"/>
      <w:jc w:val="center"/>
    </w:pPr>
    <w:rPr>
      <w:rFonts w:ascii="Arial" w:hAnsi="Arial"/>
      <w:b/>
      <w:caps/>
      <w:color w:val="29211E"/>
    </w:rPr>
  </w:style>
  <w:style w:type="character" w:customStyle="1" w:styleId="zagc-00">
    <w:name w:val="zagc-0"/>
    <w:basedOn w:val="12"/>
    <w:link w:val="zagc-0"/>
    <w:rPr>
      <w:rFonts w:ascii="Arial" w:hAnsi="Arial"/>
      <w:b/>
      <w:caps/>
      <w:color w:val="29211E"/>
      <w:sz w:val="24"/>
    </w:rPr>
  </w:style>
  <w:style w:type="paragraph" w:customStyle="1" w:styleId="xl101">
    <w:name w:val="xl101"/>
    <w:basedOn w:val="a3"/>
    <w:link w:val="xl1010"/>
    <w:pPr>
      <w:spacing w:before="280" w:after="280"/>
      <w:jc w:val="center"/>
    </w:pPr>
    <w:rPr>
      <w:sz w:val="22"/>
    </w:rPr>
  </w:style>
  <w:style w:type="character" w:customStyle="1" w:styleId="xl1010">
    <w:name w:val="xl101"/>
    <w:basedOn w:val="12"/>
    <w:link w:val="xl101"/>
    <w:rPr>
      <w:sz w:val="22"/>
    </w:rPr>
  </w:style>
  <w:style w:type="paragraph" w:customStyle="1" w:styleId="xl105">
    <w:name w:val="xl105"/>
    <w:basedOn w:val="a3"/>
    <w:link w:val="xl1050"/>
    <w:pPr>
      <w:spacing w:before="280" w:after="280"/>
      <w:jc w:val="center"/>
    </w:pPr>
    <w:rPr>
      <w:sz w:val="22"/>
    </w:rPr>
  </w:style>
  <w:style w:type="character" w:customStyle="1" w:styleId="xl1050">
    <w:name w:val="xl105"/>
    <w:basedOn w:val="12"/>
    <w:link w:val="xl105"/>
    <w:rPr>
      <w:sz w:val="22"/>
    </w:rPr>
  </w:style>
  <w:style w:type="paragraph" w:customStyle="1" w:styleId="WW8Num1z7">
    <w:name w:val="WW8Num1z7"/>
    <w:link w:val="WW8Num1z70"/>
  </w:style>
  <w:style w:type="character" w:customStyle="1" w:styleId="WW8Num1z70">
    <w:name w:val="WW8Num1z7"/>
    <w:link w:val="WW8Num1z7"/>
  </w:style>
  <w:style w:type="paragraph" w:customStyle="1" w:styleId="WW8Num11z2">
    <w:name w:val="WW8Num11z2"/>
    <w:link w:val="WW8Num11z20"/>
    <w:rPr>
      <w:sz w:val="28"/>
    </w:rPr>
  </w:style>
  <w:style w:type="character" w:customStyle="1" w:styleId="WW8Num11z20">
    <w:name w:val="WW8Num11z2"/>
    <w:link w:val="WW8Num11z2"/>
    <w:rPr>
      <w:rFonts w:ascii="Times New Roman" w:hAnsi="Times New Roman"/>
      <w:sz w:val="28"/>
    </w:rPr>
  </w:style>
  <w:style w:type="paragraph" w:customStyle="1" w:styleId="xl130">
    <w:name w:val="xl130"/>
    <w:basedOn w:val="a3"/>
    <w:link w:val="xl1300"/>
    <w:pPr>
      <w:spacing w:before="280" w:after="280"/>
      <w:jc w:val="center"/>
    </w:pPr>
    <w:rPr>
      <w:sz w:val="22"/>
    </w:rPr>
  </w:style>
  <w:style w:type="character" w:customStyle="1" w:styleId="xl1300">
    <w:name w:val="xl130"/>
    <w:basedOn w:val="12"/>
    <w:link w:val="xl130"/>
    <w:rPr>
      <w:sz w:val="22"/>
    </w:rPr>
  </w:style>
  <w:style w:type="paragraph" w:customStyle="1" w:styleId="WW8Num4z0">
    <w:name w:val="WW8Num4z0"/>
    <w:link w:val="WW8Num4z00"/>
    <w:rPr>
      <w:sz w:val="24"/>
    </w:rPr>
  </w:style>
  <w:style w:type="character" w:customStyle="1" w:styleId="WW8Num4z00">
    <w:name w:val="WW8Num4z0"/>
    <w:link w:val="WW8Num4z0"/>
    <w:rPr>
      <w:sz w:val="24"/>
    </w:rPr>
  </w:style>
  <w:style w:type="paragraph" w:customStyle="1" w:styleId="1fffc">
    <w:name w:val="Схема документа1"/>
    <w:basedOn w:val="a3"/>
    <w:link w:val="1fffd"/>
    <w:pPr>
      <w:widowControl w:val="0"/>
      <w:ind w:firstLine="709"/>
      <w:jc w:val="both"/>
    </w:pPr>
    <w:rPr>
      <w:rFonts w:ascii="Tahoma" w:hAnsi="Tahoma"/>
      <w:sz w:val="16"/>
    </w:rPr>
  </w:style>
  <w:style w:type="character" w:customStyle="1" w:styleId="1fffd">
    <w:name w:val="Схема документа1"/>
    <w:basedOn w:val="12"/>
    <w:link w:val="1fffc"/>
    <w:rPr>
      <w:rFonts w:ascii="Tahoma" w:hAnsi="Tahoma"/>
      <w:sz w:val="16"/>
    </w:rPr>
  </w:style>
  <w:style w:type="paragraph" w:customStyle="1" w:styleId="WW8Num1z6">
    <w:name w:val="WW8Num1z6"/>
    <w:link w:val="WW8Num1z60"/>
  </w:style>
  <w:style w:type="character" w:customStyle="1" w:styleId="WW8Num1z60">
    <w:name w:val="WW8Num1z6"/>
    <w:link w:val="WW8Num1z6"/>
  </w:style>
  <w:style w:type="paragraph" w:customStyle="1" w:styleId="WW8Num6z5">
    <w:name w:val="WW8Num6z5"/>
    <w:link w:val="WW8Num6z50"/>
  </w:style>
  <w:style w:type="character" w:customStyle="1" w:styleId="WW8Num6z50">
    <w:name w:val="WW8Num6z5"/>
    <w:link w:val="WW8Num6z5"/>
  </w:style>
  <w:style w:type="paragraph" w:customStyle="1" w:styleId="WW8Num8z4">
    <w:name w:val="WW8Num8z4"/>
    <w:link w:val="WW8Num8z40"/>
  </w:style>
  <w:style w:type="character" w:customStyle="1" w:styleId="WW8Num8z40">
    <w:name w:val="WW8Num8z4"/>
    <w:link w:val="WW8Num8z4"/>
  </w:style>
  <w:style w:type="character" w:customStyle="1" w:styleId="22">
    <w:name w:val="Заголовок 2 Знак"/>
    <w:basedOn w:val="12"/>
    <w:link w:val="21"/>
    <w:rPr>
      <w:sz w:val="28"/>
    </w:rPr>
  </w:style>
  <w:style w:type="paragraph" w:customStyle="1" w:styleId="WW8Num3z0">
    <w:name w:val="WW8Num3z0"/>
    <w:link w:val="WW8Num3z00"/>
    <w:rPr>
      <w:rFonts w:ascii="Symbol" w:hAnsi="Symbol"/>
      <w:sz w:val="24"/>
    </w:rPr>
  </w:style>
  <w:style w:type="character" w:customStyle="1" w:styleId="WW8Num3z00">
    <w:name w:val="WW8Num3z0"/>
    <w:link w:val="WW8Num3z0"/>
    <w:rPr>
      <w:rFonts w:ascii="Symbol" w:hAnsi="Symbol"/>
      <w:sz w:val="24"/>
    </w:rPr>
  </w:style>
  <w:style w:type="paragraph" w:customStyle="1" w:styleId="WW8Num13z5">
    <w:name w:val="WW8Num13z5"/>
    <w:link w:val="WW8Num13z50"/>
  </w:style>
  <w:style w:type="character" w:customStyle="1" w:styleId="WW8Num13z50">
    <w:name w:val="WW8Num13z5"/>
    <w:link w:val="WW8Num13z5"/>
  </w:style>
  <w:style w:type="paragraph" w:customStyle="1" w:styleId="w">
    <w:name w:val="w"/>
    <w:link w:val="w0"/>
  </w:style>
  <w:style w:type="character" w:customStyle="1" w:styleId="w0">
    <w:name w:val="w"/>
    <w:link w:val="w"/>
  </w:style>
  <w:style w:type="paragraph" w:customStyle="1" w:styleId="WW8Num6z8">
    <w:name w:val="WW8Num6z8"/>
    <w:link w:val="WW8Num6z80"/>
  </w:style>
  <w:style w:type="character" w:customStyle="1" w:styleId="WW8Num6z80">
    <w:name w:val="WW8Num6z8"/>
    <w:link w:val="WW8Num6z8"/>
  </w:style>
  <w:style w:type="paragraph" w:customStyle="1" w:styleId="3e">
    <w:name w:val="аква3"/>
    <w:basedOn w:val="a3"/>
    <w:link w:val="3f"/>
    <w:pPr>
      <w:spacing w:line="360" w:lineRule="auto"/>
      <w:ind w:firstLine="709"/>
      <w:jc w:val="both"/>
    </w:pPr>
    <w:rPr>
      <w:rFonts w:ascii="Book Antiqua" w:hAnsi="Book Antiqua"/>
      <w:sz w:val="28"/>
    </w:rPr>
  </w:style>
  <w:style w:type="character" w:customStyle="1" w:styleId="3f">
    <w:name w:val="аква3"/>
    <w:basedOn w:val="12"/>
    <w:link w:val="3e"/>
    <w:rPr>
      <w:rFonts w:ascii="Book Antiqua" w:hAnsi="Book Antiqua"/>
      <w:sz w:val="28"/>
    </w:rPr>
  </w:style>
  <w:style w:type="paragraph" w:customStyle="1" w:styleId="WW8Num3z1">
    <w:name w:val="WW8Num3z1"/>
    <w:link w:val="WW8Num3z10"/>
    <w:rPr>
      <w:rFonts w:ascii="Courier New" w:hAnsi="Courier New"/>
    </w:rPr>
  </w:style>
  <w:style w:type="character" w:customStyle="1" w:styleId="WW8Num3z10">
    <w:name w:val="WW8Num3z1"/>
    <w:link w:val="WW8Num3z1"/>
    <w:rPr>
      <w:rFonts w:ascii="Courier New" w:hAnsi="Courier New"/>
    </w:rPr>
  </w:style>
  <w:style w:type="paragraph" w:customStyle="1" w:styleId="xl114">
    <w:name w:val="xl114"/>
    <w:basedOn w:val="a3"/>
    <w:link w:val="xl1140"/>
    <w:pPr>
      <w:spacing w:before="280" w:after="280"/>
      <w:jc w:val="center"/>
    </w:pPr>
    <w:rPr>
      <w:sz w:val="22"/>
    </w:rPr>
  </w:style>
  <w:style w:type="character" w:customStyle="1" w:styleId="xl1140">
    <w:name w:val="xl114"/>
    <w:basedOn w:val="12"/>
    <w:link w:val="xl114"/>
    <w:rPr>
      <w:sz w:val="22"/>
    </w:rPr>
  </w:style>
  <w:style w:type="paragraph" w:customStyle="1" w:styleId="3f0">
    <w:name w:val="Основной шрифт абзаца3"/>
  </w:style>
  <w:style w:type="paragraph" w:customStyle="1" w:styleId="1fffe">
    <w:name w:val="Знак концевой сноски1"/>
    <w:link w:val="afffffff3"/>
    <w:rPr>
      <w:vertAlign w:val="superscript"/>
    </w:rPr>
  </w:style>
  <w:style w:type="character" w:styleId="afffffff3">
    <w:name w:val="endnote reference"/>
    <w:link w:val="1fffe"/>
    <w:rPr>
      <w:vertAlign w:val="superscript"/>
    </w:rPr>
  </w:style>
  <w:style w:type="paragraph" w:customStyle="1" w:styleId="S6">
    <w:name w:val="S_Обычный жирный"/>
    <w:basedOn w:val="a3"/>
    <w:link w:val="S7"/>
    <w:pPr>
      <w:ind w:firstLine="709"/>
      <w:jc w:val="both"/>
    </w:pPr>
    <w:rPr>
      <w:sz w:val="28"/>
    </w:rPr>
  </w:style>
  <w:style w:type="character" w:customStyle="1" w:styleId="S7">
    <w:name w:val="S_Обычный жирный"/>
    <w:basedOn w:val="12"/>
    <w:link w:val="S6"/>
    <w:rPr>
      <w:sz w:val="28"/>
    </w:rPr>
  </w:style>
  <w:style w:type="character" w:customStyle="1" w:styleId="60">
    <w:name w:val="Заголовок 6 Знак"/>
    <w:basedOn w:val="12"/>
    <w:link w:val="6"/>
    <w:rPr>
      <w:b/>
      <w:sz w:val="28"/>
    </w:rPr>
  </w:style>
  <w:style w:type="paragraph" w:customStyle="1" w:styleId="affff">
    <w:name w:val="Îáû÷íûé"/>
    <w:link w:val="affff0"/>
    <w:pPr>
      <w:jc w:val="both"/>
    </w:pPr>
    <w:rPr>
      <w:sz w:val="24"/>
    </w:rPr>
  </w:style>
  <w:style w:type="character" w:customStyle="1" w:styleId="affff0">
    <w:name w:val="Îáû÷íûé"/>
    <w:link w:val="affff"/>
    <w:rPr>
      <w:sz w:val="24"/>
    </w:rPr>
  </w:style>
  <w:style w:type="paragraph" w:customStyle="1" w:styleId="1ffff">
    <w:name w:val="Абзац списка1"/>
    <w:basedOn w:val="a3"/>
    <w:link w:val="1ffff0"/>
    <w:pPr>
      <w:ind w:left="720" w:firstLine="567"/>
      <w:jc w:val="both"/>
    </w:pPr>
    <w:rPr>
      <w:rFonts w:ascii="Calibri" w:hAnsi="Calibri"/>
      <w:sz w:val="22"/>
    </w:rPr>
  </w:style>
  <w:style w:type="character" w:customStyle="1" w:styleId="1ffff0">
    <w:name w:val="Абзац списка1"/>
    <w:basedOn w:val="12"/>
    <w:link w:val="1ffff"/>
    <w:rPr>
      <w:rFonts w:ascii="Calibri" w:hAnsi="Calibri"/>
      <w:sz w:val="22"/>
    </w:rPr>
  </w:style>
  <w:style w:type="paragraph" w:customStyle="1" w:styleId="WW8Num2z3">
    <w:name w:val="WW8Num2z3"/>
    <w:link w:val="WW8Num2z30"/>
  </w:style>
  <w:style w:type="character" w:customStyle="1" w:styleId="WW8Num2z30">
    <w:name w:val="WW8Num2z3"/>
    <w:link w:val="WW8Num2z3"/>
  </w:style>
  <w:style w:type="paragraph" w:customStyle="1" w:styleId="WW8Num3z3">
    <w:name w:val="WW8Num3z3"/>
    <w:link w:val="WW8Num3z30"/>
    <w:rPr>
      <w:rFonts w:ascii="Symbol" w:hAnsi="Symbol"/>
    </w:rPr>
  </w:style>
  <w:style w:type="character" w:customStyle="1" w:styleId="WW8Num3z30">
    <w:name w:val="WW8Num3z3"/>
    <w:link w:val="WW8Num3z3"/>
    <w:rPr>
      <w:rFonts w:ascii="Symbol" w:hAnsi="Symbol"/>
    </w:rPr>
  </w:style>
  <w:style w:type="table" w:customStyle="1" w:styleId="46">
    <w:name w:val="Сетка таблицы4"/>
    <w:basedOn w:val="a5"/>
    <w:uiPriority w:val="59"/>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qFormat/>
    <w:pPr>
      <w:widowControl w:val="0"/>
    </w:pPr>
    <w:rPr>
      <w:rFonts w:ascii="Calibri" w:hAnsi="Calibri"/>
      <w:sz w:val="22"/>
    </w:rPr>
    <w:tblPr>
      <w:tblInd w:w="0" w:type="dxa"/>
      <w:tblCellMar>
        <w:top w:w="0" w:type="dxa"/>
        <w:left w:w="0" w:type="dxa"/>
        <w:bottom w:w="0" w:type="dxa"/>
        <w:right w:w="0" w:type="dxa"/>
      </w:tblCellMar>
    </w:tblPr>
  </w:style>
  <w:style w:type="table" w:styleId="afffffff4">
    <w:name w:val="Table Grid"/>
    <w:basedOn w:val="a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ff1">
    <w:name w:val="1 Знак"/>
    <w:rsid w:val="00CA26D6"/>
    <w:rPr>
      <w:b/>
      <w:bCs/>
      <w:kern w:val="32"/>
      <w:sz w:val="28"/>
      <w:szCs w:val="28"/>
    </w:rPr>
  </w:style>
  <w:style w:type="paragraph" w:customStyle="1" w:styleId="S8">
    <w:name w:val="S_Маркированный"/>
    <w:basedOn w:val="a3"/>
    <w:link w:val="S20"/>
    <w:rsid w:val="00214CE1"/>
    <w:pPr>
      <w:tabs>
        <w:tab w:val="left" w:pos="1260"/>
      </w:tabs>
      <w:suppressAutoHyphens/>
      <w:spacing w:line="360" w:lineRule="auto"/>
      <w:ind w:firstLine="720"/>
      <w:jc w:val="both"/>
    </w:pPr>
    <w:rPr>
      <w:color w:val="auto"/>
      <w:szCs w:val="24"/>
      <w:lang w:val="x-none" w:eastAsia="ar-SA"/>
    </w:rPr>
  </w:style>
  <w:style w:type="character" w:customStyle="1" w:styleId="S20">
    <w:name w:val="S_Маркированный Знак2"/>
    <w:link w:val="S8"/>
    <w:rsid w:val="00214CE1"/>
    <w:rPr>
      <w:color w:val="auto"/>
      <w:sz w:val="24"/>
      <w:szCs w:val="24"/>
      <w:lang w:val="x-none" w:eastAsia="ar-SA"/>
    </w:rPr>
  </w:style>
  <w:style w:type="paragraph" w:customStyle="1" w:styleId="S21">
    <w:name w:val="S_Заголовок 2"/>
    <w:basedOn w:val="21"/>
    <w:link w:val="S23"/>
    <w:rsid w:val="00214CE1"/>
    <w:pPr>
      <w:widowControl/>
      <w:suppressAutoHyphens/>
      <w:spacing w:before="0" w:after="0"/>
      <w:ind w:firstLine="0"/>
    </w:pPr>
    <w:rPr>
      <w:b/>
      <w:i/>
      <w:color w:val="auto"/>
      <w:sz w:val="20"/>
      <w:lang w:val="x-none" w:eastAsia="ar-SA"/>
    </w:rPr>
  </w:style>
  <w:style w:type="character" w:customStyle="1" w:styleId="S23">
    <w:name w:val="S_Заголовок 2 Знак"/>
    <w:link w:val="S21"/>
    <w:rsid w:val="00214CE1"/>
    <w:rPr>
      <w:b/>
      <w:i/>
      <w:color w:val="auto"/>
      <w:lang w:val="x-none" w:eastAsia="ar-SA"/>
    </w:rPr>
  </w:style>
  <w:style w:type="paragraph" w:customStyle="1" w:styleId="S31">
    <w:name w:val="S_Заголовок 3"/>
    <w:basedOn w:val="30"/>
    <w:link w:val="S32"/>
    <w:rsid w:val="00214CE1"/>
    <w:pPr>
      <w:widowControl/>
      <w:suppressAutoHyphens/>
      <w:spacing w:before="0" w:after="0"/>
      <w:ind w:firstLine="720"/>
    </w:pPr>
    <w:rPr>
      <w:b/>
      <w:i/>
      <w:color w:val="auto"/>
      <w:sz w:val="20"/>
      <w:lang w:val="x-none" w:eastAsia="ar-SA"/>
    </w:rPr>
  </w:style>
  <w:style w:type="character" w:customStyle="1" w:styleId="S32">
    <w:name w:val="S_Заголовок 3 Знак"/>
    <w:link w:val="S31"/>
    <w:rsid w:val="00214CE1"/>
    <w:rPr>
      <w:b/>
      <w:i/>
      <w:color w:val="auto"/>
      <w:lang w:val="x-none" w:eastAsia="ar-SA"/>
    </w:rPr>
  </w:style>
  <w:style w:type="paragraph" w:customStyle="1" w:styleId="S40">
    <w:name w:val="S_Заголовок 4"/>
    <w:basedOn w:val="4"/>
    <w:rsid w:val="00214CE1"/>
    <w:pPr>
      <w:suppressAutoHyphens/>
      <w:spacing w:beforeAutospacing="0" w:afterAutospacing="0"/>
      <w:ind w:firstLine="284"/>
      <w:jc w:val="both"/>
    </w:pPr>
    <w:rPr>
      <w:i/>
      <w:color w:val="auto"/>
      <w:sz w:val="28"/>
      <w:szCs w:val="28"/>
      <w:u w:val="single"/>
      <w:lang w:val="x-none" w:eastAsia="ar-SA"/>
    </w:rPr>
  </w:style>
  <w:style w:type="paragraph" w:styleId="afffffff5">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
    <w:basedOn w:val="a3"/>
    <w:link w:val="1ffff2"/>
    <w:unhideWhenUsed/>
    <w:rsid w:val="00214CE1"/>
    <w:rPr>
      <w:color w:val="auto"/>
      <w:sz w:val="20"/>
      <w:lang w:val="x-none"/>
    </w:rPr>
  </w:style>
  <w:style w:type="character" w:customStyle="1" w:styleId="1ffff2">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4"/>
    <w:link w:val="afffffff5"/>
    <w:uiPriority w:val="99"/>
    <w:rsid w:val="00214CE1"/>
    <w:rPr>
      <w:color w:val="auto"/>
      <w:lang w:val="x-none"/>
    </w:rPr>
  </w:style>
  <w:style w:type="character" w:customStyle="1" w:styleId="ArNar">
    <w:name w:val="Обычный ArNar Знак"/>
    <w:link w:val="ArNar0"/>
    <w:locked/>
    <w:rsid w:val="00214CE1"/>
    <w:rPr>
      <w:rFonts w:ascii="Arial Narrow" w:hAnsi="Arial Narrow"/>
      <w:sz w:val="22"/>
    </w:rPr>
  </w:style>
  <w:style w:type="paragraph" w:customStyle="1" w:styleId="ArNar0">
    <w:name w:val="Обычный ArNar"/>
    <w:basedOn w:val="a3"/>
    <w:link w:val="ArNar"/>
    <w:rsid w:val="00214CE1"/>
    <w:pPr>
      <w:ind w:firstLine="709"/>
      <w:jc w:val="both"/>
    </w:pPr>
    <w:rPr>
      <w:rFonts w:ascii="Arial Narrow" w:hAnsi="Arial Narrow"/>
      <w:sz w:val="22"/>
    </w:rPr>
  </w:style>
  <w:style w:type="paragraph" w:customStyle="1" w:styleId="afffffff6">
    <w:name w:val="Перечисление + инт"/>
    <w:basedOn w:val="a3"/>
    <w:rsid w:val="00214CE1"/>
    <w:pPr>
      <w:tabs>
        <w:tab w:val="num" w:pos="1069"/>
      </w:tabs>
      <w:snapToGrid w:val="0"/>
      <w:spacing w:before="60" w:after="60"/>
      <w:ind w:left="1069" w:hanging="360"/>
      <w:jc w:val="both"/>
    </w:pPr>
    <w:rPr>
      <w:rFonts w:ascii="Arial Narrow" w:hAnsi="Arial Narrow"/>
      <w:sz w:val="22"/>
    </w:rPr>
  </w:style>
  <w:style w:type="paragraph" w:customStyle="1" w:styleId="2ff">
    <w:name w:val="Текст с интервалом 2"/>
    <w:basedOn w:val="ArNar0"/>
    <w:rsid w:val="00214CE1"/>
    <w:pPr>
      <w:spacing w:before="60"/>
    </w:pPr>
  </w:style>
  <w:style w:type="paragraph" w:customStyle="1" w:styleId="afffffff7">
    <w:name w:val="Текст с интервалом"/>
    <w:basedOn w:val="ArNar0"/>
    <w:next w:val="ArNar0"/>
    <w:rsid w:val="00214CE1"/>
    <w:pPr>
      <w:spacing w:before="60" w:after="60"/>
    </w:pPr>
  </w:style>
  <w:style w:type="character" w:customStyle="1" w:styleId="220">
    <w:name w:val="Основной текст 2 Знак2"/>
    <w:rsid w:val="00214CE1"/>
    <w:rPr>
      <w:rFonts w:eastAsia="Times New Roman"/>
      <w:sz w:val="24"/>
      <w:szCs w:val="24"/>
      <w:lang w:eastAsia="ru-RU"/>
    </w:rPr>
  </w:style>
  <w:style w:type="character" w:customStyle="1" w:styleId="udar">
    <w:name w:val="udar"/>
    <w:basedOn w:val="a4"/>
    <w:rsid w:val="00214CE1"/>
  </w:style>
  <w:style w:type="paragraph" w:customStyle="1" w:styleId="afffffff8">
    <w:name w:val="Основной(РПЗ)"/>
    <w:basedOn w:val="a3"/>
    <w:link w:val="1ffff3"/>
    <w:qFormat/>
    <w:rsid w:val="00214CE1"/>
    <w:pPr>
      <w:widowControl w:val="0"/>
      <w:autoSpaceDE w:val="0"/>
      <w:autoSpaceDN w:val="0"/>
      <w:adjustRightInd w:val="0"/>
      <w:ind w:firstLine="709"/>
      <w:jc w:val="both"/>
    </w:pPr>
    <w:rPr>
      <w:color w:val="auto"/>
      <w:sz w:val="26"/>
      <w:szCs w:val="26"/>
      <w:lang w:val="x-none"/>
    </w:rPr>
  </w:style>
  <w:style w:type="character" w:customStyle="1" w:styleId="1ffff3">
    <w:name w:val="Основной(РПЗ) Знак1"/>
    <w:link w:val="afffffff8"/>
    <w:rsid w:val="00214CE1"/>
    <w:rPr>
      <w:color w:val="auto"/>
      <w:sz w:val="26"/>
      <w:szCs w:val="26"/>
      <w:lang w:val="x-none"/>
    </w:rPr>
  </w:style>
  <w:style w:type="paragraph" w:styleId="afffffff9">
    <w:name w:val="Normal Indent"/>
    <w:aliases w:val="Заг_табл Знак,Заг_табл Знак Знак"/>
    <w:basedOn w:val="a3"/>
    <w:next w:val="a3"/>
    <w:link w:val="afffffffa"/>
    <w:autoRedefine/>
    <w:rsid w:val="00214CE1"/>
    <w:pPr>
      <w:widowControl w:val="0"/>
      <w:spacing w:before="120"/>
      <w:ind w:firstLine="709"/>
      <w:jc w:val="both"/>
    </w:pPr>
    <w:rPr>
      <w:iCs/>
      <w:color w:val="auto"/>
      <w:szCs w:val="24"/>
      <w:lang w:val="x-none"/>
    </w:rPr>
  </w:style>
  <w:style w:type="character" w:customStyle="1" w:styleId="afffffffa">
    <w:name w:val="Обычный отступ Знак"/>
    <w:aliases w:val="Заг_табл Знак Знак1,Заг_табл Знак Знак Знак"/>
    <w:link w:val="afffffff9"/>
    <w:rsid w:val="00214CE1"/>
    <w:rPr>
      <w:iCs/>
      <w:color w:val="auto"/>
      <w:sz w:val="24"/>
      <w:szCs w:val="24"/>
      <w:lang w:val="x-none"/>
    </w:rPr>
  </w:style>
  <w:style w:type="paragraph" w:customStyle="1" w:styleId="afffffffb">
    <w:name w:val="Колонтитул низ"/>
    <w:basedOn w:val="aff4"/>
    <w:link w:val="afffffffc"/>
    <w:qFormat/>
    <w:rsid w:val="00214CE1"/>
    <w:pPr>
      <w:ind w:firstLine="454"/>
      <w:jc w:val="both"/>
    </w:pPr>
    <w:rPr>
      <w:i/>
      <w:color w:val="333333"/>
      <w:sz w:val="20"/>
      <w:lang w:val="x-none"/>
    </w:rPr>
  </w:style>
  <w:style w:type="character" w:customStyle="1" w:styleId="afffffffc">
    <w:name w:val="Колонтитул низ Знак"/>
    <w:link w:val="afffffffb"/>
    <w:rsid w:val="00214CE1"/>
    <w:rPr>
      <w:i/>
      <w:color w:val="333333"/>
      <w:lang w:val="x-none"/>
    </w:rPr>
  </w:style>
  <w:style w:type="paragraph" w:customStyle="1" w:styleId="2ff0">
    <w:name w:val="Заголовок (Уровень 2)"/>
    <w:basedOn w:val="a3"/>
    <w:next w:val="affffff4"/>
    <w:link w:val="2ff1"/>
    <w:autoRedefine/>
    <w:qFormat/>
    <w:rsid w:val="00214CE1"/>
    <w:pPr>
      <w:autoSpaceDE w:val="0"/>
      <w:autoSpaceDN w:val="0"/>
      <w:adjustRightInd w:val="0"/>
      <w:jc w:val="center"/>
      <w:outlineLvl w:val="0"/>
    </w:pPr>
    <w:rPr>
      <w:b/>
      <w:bCs/>
      <w:color w:val="auto"/>
      <w:sz w:val="28"/>
      <w:szCs w:val="28"/>
      <w:lang w:eastAsia="x-none"/>
    </w:rPr>
  </w:style>
  <w:style w:type="character" w:customStyle="1" w:styleId="2ff1">
    <w:name w:val="Заголовок (Уровень 2) Знак"/>
    <w:link w:val="2ff0"/>
    <w:rsid w:val="00214CE1"/>
    <w:rPr>
      <w:b/>
      <w:bCs/>
      <w:color w:val="auto"/>
      <w:sz w:val="28"/>
      <w:szCs w:val="28"/>
      <w:lang w:eastAsia="x-none"/>
    </w:rPr>
  </w:style>
  <w:style w:type="paragraph" w:customStyle="1" w:styleId="afffffffd">
    <w:name w:val="Обычный текст"/>
    <w:basedOn w:val="a3"/>
    <w:link w:val="afffffffe"/>
    <w:uiPriority w:val="99"/>
    <w:qFormat/>
    <w:rsid w:val="00214CE1"/>
    <w:pPr>
      <w:ind w:firstLine="709"/>
      <w:jc w:val="both"/>
    </w:pPr>
    <w:rPr>
      <w:color w:val="auto"/>
      <w:sz w:val="20"/>
      <w:lang w:val="x-none"/>
    </w:rPr>
  </w:style>
  <w:style w:type="character" w:customStyle="1" w:styleId="afffffffe">
    <w:name w:val="Обычный текст Знак"/>
    <w:link w:val="afffffffd"/>
    <w:uiPriority w:val="99"/>
    <w:rsid w:val="00214CE1"/>
    <w:rPr>
      <w:color w:val="auto"/>
      <w:lang w:val="x-none"/>
    </w:rPr>
  </w:style>
  <w:style w:type="paragraph" w:customStyle="1" w:styleId="affffffff">
    <w:name w:val="Подчеркнутый"/>
    <w:basedOn w:val="a3"/>
    <w:link w:val="affffffff0"/>
    <w:semiHidden/>
    <w:rsid w:val="00214CE1"/>
    <w:pPr>
      <w:spacing w:line="360" w:lineRule="auto"/>
      <w:ind w:firstLine="709"/>
      <w:jc w:val="both"/>
    </w:pPr>
    <w:rPr>
      <w:color w:val="auto"/>
      <w:szCs w:val="24"/>
      <w:u w:val="single"/>
      <w:lang w:val="x-none"/>
    </w:rPr>
  </w:style>
  <w:style w:type="character" w:customStyle="1" w:styleId="affffffff0">
    <w:name w:val="Подчеркнутый Знак"/>
    <w:link w:val="affffffff"/>
    <w:semiHidden/>
    <w:rsid w:val="00214CE1"/>
    <w:rPr>
      <w:color w:val="auto"/>
      <w:sz w:val="24"/>
      <w:szCs w:val="24"/>
      <w:u w:val="single"/>
      <w:lang w:val="x-none"/>
    </w:rPr>
  </w:style>
  <w:style w:type="paragraph" w:customStyle="1" w:styleId="1ffff4">
    <w:name w:val="Заголовок1"/>
    <w:basedOn w:val="a3"/>
    <w:rsid w:val="00214CE1"/>
    <w:pPr>
      <w:tabs>
        <w:tab w:val="left" w:pos="8460"/>
      </w:tabs>
      <w:spacing w:line="360" w:lineRule="auto"/>
      <w:ind w:firstLine="540"/>
      <w:jc w:val="center"/>
    </w:pPr>
    <w:rPr>
      <w:caps/>
      <w:color w:val="auto"/>
      <w:szCs w:val="24"/>
    </w:rPr>
  </w:style>
  <w:style w:type="paragraph" w:customStyle="1" w:styleId="S12">
    <w:name w:val="S_Заголовок 1"/>
    <w:basedOn w:val="a3"/>
    <w:rsid w:val="00214CE1"/>
    <w:pPr>
      <w:ind w:left="1287" w:hanging="360"/>
      <w:jc w:val="center"/>
    </w:pPr>
    <w:rPr>
      <w:b/>
      <w:caps/>
      <w:color w:val="auto"/>
      <w:szCs w:val="24"/>
    </w:rPr>
  </w:style>
  <w:style w:type="character" w:customStyle="1" w:styleId="S9">
    <w:name w:val="S_Обычный Знак"/>
    <w:rsid w:val="00214CE1"/>
    <w:rPr>
      <w:rFonts w:eastAsia="Times New Roman"/>
      <w:iCs/>
      <w:kern w:val="32"/>
      <w:sz w:val="28"/>
      <w:szCs w:val="28"/>
    </w:rPr>
  </w:style>
  <w:style w:type="paragraph" w:customStyle="1" w:styleId="affffffff1">
    <w:name w:val="Знак Знак Знак Знак"/>
    <w:basedOn w:val="a3"/>
    <w:rsid w:val="00214CE1"/>
    <w:pPr>
      <w:spacing w:before="100" w:beforeAutospacing="1" w:after="100" w:afterAutospacing="1"/>
    </w:pPr>
    <w:rPr>
      <w:rFonts w:ascii="Tahoma" w:hAnsi="Tahoma"/>
      <w:color w:val="auto"/>
      <w:sz w:val="20"/>
      <w:lang w:val="en-US" w:eastAsia="en-US"/>
    </w:rPr>
  </w:style>
  <w:style w:type="character" w:customStyle="1" w:styleId="Sa">
    <w:name w:val="S_Маркированный Знак Знак"/>
    <w:uiPriority w:val="99"/>
    <w:rsid w:val="00214CE1"/>
    <w:rPr>
      <w:sz w:val="28"/>
      <w:szCs w:val="28"/>
      <w:lang w:val="ru-RU" w:eastAsia="ru-RU" w:bidi="ar-SA"/>
    </w:rPr>
  </w:style>
  <w:style w:type="paragraph" w:customStyle="1" w:styleId="2ff2">
    <w:name w:val="Знак Знак Знак Знак2"/>
    <w:basedOn w:val="a3"/>
    <w:rsid w:val="00214CE1"/>
    <w:pPr>
      <w:spacing w:before="100" w:beforeAutospacing="1" w:after="100" w:afterAutospacing="1"/>
    </w:pPr>
    <w:rPr>
      <w:rFonts w:ascii="Tahoma" w:hAnsi="Tahoma"/>
      <w:color w:val="auto"/>
      <w:sz w:val="20"/>
      <w:lang w:val="en-US" w:eastAsia="en-US"/>
    </w:rPr>
  </w:style>
  <w:style w:type="paragraph" w:styleId="affffffff2">
    <w:name w:val="List Bullet"/>
    <w:basedOn w:val="a3"/>
    <w:rsid w:val="00214CE1"/>
    <w:pPr>
      <w:ind w:left="720" w:hanging="360"/>
    </w:pPr>
    <w:rPr>
      <w:color w:val="auto"/>
      <w:szCs w:val="24"/>
    </w:rPr>
  </w:style>
  <w:style w:type="paragraph" w:customStyle="1" w:styleId="67">
    <w:name w:val="Знак6"/>
    <w:basedOn w:val="a3"/>
    <w:rsid w:val="00214CE1"/>
    <w:pPr>
      <w:spacing w:line="240" w:lineRule="exact"/>
      <w:jc w:val="both"/>
    </w:pPr>
    <w:rPr>
      <w:color w:val="auto"/>
      <w:szCs w:val="24"/>
      <w:lang w:val="en-US" w:eastAsia="en-US"/>
    </w:rPr>
  </w:style>
  <w:style w:type="paragraph" w:customStyle="1" w:styleId="1ffff5">
    <w:name w:val="Основной текст1"/>
    <w:basedOn w:val="a3"/>
    <w:rsid w:val="00214CE1"/>
    <w:pPr>
      <w:tabs>
        <w:tab w:val="left" w:pos="709"/>
      </w:tabs>
      <w:jc w:val="both"/>
    </w:pPr>
    <w:rPr>
      <w:rFonts w:ascii="Arial" w:hAnsi="Arial"/>
      <w:color w:val="auto"/>
    </w:rPr>
  </w:style>
  <w:style w:type="paragraph" w:customStyle="1" w:styleId="1406">
    <w:name w:val="1406"/>
    <w:basedOn w:val="a3"/>
    <w:rsid w:val="00214CE1"/>
    <w:pPr>
      <w:autoSpaceDE w:val="0"/>
      <w:autoSpaceDN w:val="0"/>
      <w:spacing w:after="120"/>
      <w:jc w:val="center"/>
    </w:pPr>
    <w:rPr>
      <w:b/>
      <w:bCs/>
      <w:sz w:val="28"/>
      <w:szCs w:val="28"/>
    </w:rPr>
  </w:style>
  <w:style w:type="paragraph" w:customStyle="1" w:styleId="1460">
    <w:name w:val="1460"/>
    <w:basedOn w:val="a3"/>
    <w:rsid w:val="00214CE1"/>
    <w:pPr>
      <w:autoSpaceDE w:val="0"/>
      <w:autoSpaceDN w:val="0"/>
      <w:spacing w:before="120"/>
      <w:jc w:val="center"/>
    </w:pPr>
    <w:rPr>
      <w:b/>
      <w:bCs/>
      <w:sz w:val="28"/>
      <w:szCs w:val="28"/>
    </w:rPr>
  </w:style>
  <w:style w:type="paragraph" w:customStyle="1" w:styleId="1ffff6">
    <w:name w:val="Знак Знак Знак Знак1"/>
    <w:basedOn w:val="a3"/>
    <w:rsid w:val="00214CE1"/>
    <w:pPr>
      <w:spacing w:before="100" w:beforeAutospacing="1" w:after="100" w:afterAutospacing="1"/>
    </w:pPr>
    <w:rPr>
      <w:rFonts w:ascii="Tahoma" w:hAnsi="Tahoma"/>
      <w:color w:val="auto"/>
      <w:sz w:val="20"/>
      <w:lang w:val="en-US" w:eastAsia="en-US"/>
    </w:rPr>
  </w:style>
  <w:style w:type="paragraph" w:customStyle="1" w:styleId="55">
    <w:name w:val="Знак5"/>
    <w:basedOn w:val="a3"/>
    <w:rsid w:val="00214CE1"/>
    <w:pPr>
      <w:spacing w:line="240" w:lineRule="exact"/>
      <w:jc w:val="both"/>
    </w:pPr>
    <w:rPr>
      <w:color w:val="auto"/>
      <w:szCs w:val="24"/>
      <w:lang w:val="en-US" w:eastAsia="en-US"/>
    </w:rPr>
  </w:style>
  <w:style w:type="paragraph" w:customStyle="1" w:styleId="FR2">
    <w:name w:val="FR2"/>
    <w:uiPriority w:val="99"/>
    <w:rsid w:val="00214CE1"/>
    <w:pPr>
      <w:widowControl w:val="0"/>
      <w:autoSpaceDE w:val="0"/>
      <w:autoSpaceDN w:val="0"/>
      <w:adjustRightInd w:val="0"/>
      <w:ind w:left="80" w:firstLine="120"/>
    </w:pPr>
    <w:rPr>
      <w:rFonts w:ascii="Arial" w:hAnsi="Arial" w:cs="Arial"/>
      <w:color w:val="auto"/>
      <w:sz w:val="12"/>
      <w:szCs w:val="12"/>
    </w:rPr>
  </w:style>
  <w:style w:type="paragraph" w:customStyle="1" w:styleId="47">
    <w:name w:val="Знак4"/>
    <w:basedOn w:val="a3"/>
    <w:rsid w:val="00214CE1"/>
    <w:pPr>
      <w:spacing w:line="240" w:lineRule="exact"/>
      <w:jc w:val="both"/>
    </w:pPr>
    <w:rPr>
      <w:color w:val="auto"/>
      <w:szCs w:val="24"/>
      <w:lang w:val="en-US" w:eastAsia="en-US"/>
    </w:rPr>
  </w:style>
  <w:style w:type="paragraph" w:customStyle="1" w:styleId="3f1">
    <w:name w:val="Знак3"/>
    <w:basedOn w:val="a3"/>
    <w:rsid w:val="00214CE1"/>
    <w:pPr>
      <w:spacing w:line="240" w:lineRule="exact"/>
      <w:jc w:val="both"/>
    </w:pPr>
    <w:rPr>
      <w:color w:val="auto"/>
      <w:szCs w:val="24"/>
      <w:lang w:val="en-US" w:eastAsia="en-US"/>
    </w:rPr>
  </w:style>
  <w:style w:type="paragraph" w:customStyle="1" w:styleId="2ff3">
    <w:name w:val="Знак2"/>
    <w:basedOn w:val="a3"/>
    <w:rsid w:val="00214CE1"/>
    <w:pPr>
      <w:spacing w:line="240" w:lineRule="exact"/>
      <w:jc w:val="both"/>
    </w:pPr>
    <w:rPr>
      <w:color w:val="auto"/>
      <w:szCs w:val="24"/>
      <w:lang w:val="en-US" w:eastAsia="en-US"/>
    </w:rPr>
  </w:style>
  <w:style w:type="paragraph" w:customStyle="1" w:styleId="2ff4">
    <w:name w:val="Основной текст2"/>
    <w:basedOn w:val="a3"/>
    <w:rsid w:val="00214CE1"/>
    <w:pPr>
      <w:tabs>
        <w:tab w:val="left" w:pos="709"/>
      </w:tabs>
      <w:jc w:val="both"/>
    </w:pPr>
    <w:rPr>
      <w:rFonts w:ascii="Arial" w:hAnsi="Arial"/>
      <w:color w:val="auto"/>
    </w:rPr>
  </w:style>
  <w:style w:type="character" w:customStyle="1" w:styleId="S13">
    <w:name w:val="S_Маркированный Знак1"/>
    <w:rsid w:val="00214CE1"/>
    <w:rPr>
      <w:sz w:val="24"/>
      <w:szCs w:val="24"/>
    </w:rPr>
  </w:style>
  <w:style w:type="paragraph" w:customStyle="1" w:styleId="Sb">
    <w:name w:val="S_Заголовок таблицы"/>
    <w:basedOn w:val="a3"/>
    <w:link w:val="Sc"/>
    <w:autoRedefine/>
    <w:rsid w:val="00214CE1"/>
    <w:pPr>
      <w:ind w:firstLine="709"/>
      <w:jc w:val="center"/>
    </w:pPr>
    <w:rPr>
      <w:color w:val="auto"/>
      <w:sz w:val="28"/>
      <w:szCs w:val="28"/>
      <w:u w:val="single"/>
      <w:lang w:val="x-none" w:eastAsia="x-none"/>
    </w:rPr>
  </w:style>
  <w:style w:type="character" w:customStyle="1" w:styleId="Sc">
    <w:name w:val="S_Заголовок таблицы Знак"/>
    <w:link w:val="Sb"/>
    <w:rsid w:val="00214CE1"/>
    <w:rPr>
      <w:color w:val="auto"/>
      <w:sz w:val="28"/>
      <w:szCs w:val="28"/>
      <w:u w:val="single"/>
      <w:lang w:val="x-none" w:eastAsia="x-none"/>
    </w:rPr>
  </w:style>
  <w:style w:type="paragraph" w:customStyle="1" w:styleId="Sd">
    <w:name w:val="S_Таблица"/>
    <w:basedOn w:val="a3"/>
    <w:link w:val="S14"/>
    <w:autoRedefine/>
    <w:rsid w:val="00214CE1"/>
    <w:pPr>
      <w:jc w:val="right"/>
    </w:pPr>
    <w:rPr>
      <w:color w:val="auto"/>
      <w:szCs w:val="24"/>
      <w:lang w:val="x-none"/>
    </w:rPr>
  </w:style>
  <w:style w:type="character" w:customStyle="1" w:styleId="S14">
    <w:name w:val="S_Таблица Знак1"/>
    <w:link w:val="Sd"/>
    <w:rsid w:val="00214CE1"/>
    <w:rPr>
      <w:color w:val="auto"/>
      <w:sz w:val="24"/>
      <w:szCs w:val="24"/>
      <w:lang w:val="x-none"/>
    </w:rPr>
  </w:style>
  <w:style w:type="paragraph" w:customStyle="1" w:styleId="affffffff3">
    <w:name w:val="Текст в таблице ДБ"/>
    <w:basedOn w:val="a3"/>
    <w:rsid w:val="00214CE1"/>
    <w:rPr>
      <w:color w:val="auto"/>
      <w:szCs w:val="24"/>
    </w:rPr>
  </w:style>
  <w:style w:type="paragraph" w:customStyle="1" w:styleId="affffffff4">
    <w:name w:val="Текст таблицы"/>
    <w:basedOn w:val="a3"/>
    <w:rsid w:val="00214CE1"/>
    <w:pPr>
      <w:jc w:val="center"/>
    </w:pPr>
    <w:rPr>
      <w:rFonts w:ascii="Arial" w:hAnsi="Arial"/>
      <w:color w:val="auto"/>
      <w:szCs w:val="24"/>
    </w:rPr>
  </w:style>
  <w:style w:type="paragraph" w:styleId="3f2">
    <w:name w:val="List Bullet 3"/>
    <w:basedOn w:val="a3"/>
    <w:autoRedefine/>
    <w:rsid w:val="00214CE1"/>
    <w:pPr>
      <w:spacing w:line="360" w:lineRule="auto"/>
      <w:jc w:val="right"/>
    </w:pPr>
    <w:rPr>
      <w:rFonts w:ascii="Arial" w:hAnsi="Arial"/>
      <w:color w:val="auto"/>
      <w:lang w:eastAsia="en-US"/>
    </w:rPr>
  </w:style>
  <w:style w:type="paragraph" w:customStyle="1" w:styleId="affffffff5">
    <w:name w:val="Перечисление"/>
    <w:basedOn w:val="affffff4"/>
    <w:rsid w:val="00214CE1"/>
    <w:pPr>
      <w:spacing w:after="0"/>
      <w:jc w:val="both"/>
    </w:pPr>
    <w:rPr>
      <w:color w:val="auto"/>
      <w:lang w:val="x-none"/>
    </w:rPr>
  </w:style>
  <w:style w:type="paragraph" w:customStyle="1" w:styleId="affffffff6">
    <w:name w:val="Основной текст документа"/>
    <w:uiPriority w:val="99"/>
    <w:rsid w:val="00214CE1"/>
    <w:pPr>
      <w:spacing w:before="60" w:after="60"/>
      <w:ind w:firstLine="709"/>
      <w:jc w:val="both"/>
    </w:pPr>
    <w:rPr>
      <w:color w:val="auto"/>
      <w:sz w:val="24"/>
    </w:rPr>
  </w:style>
  <w:style w:type="paragraph" w:customStyle="1" w:styleId="FR3">
    <w:name w:val="FR3"/>
    <w:rsid w:val="00214CE1"/>
    <w:pPr>
      <w:widowControl w:val="0"/>
      <w:autoSpaceDE w:val="0"/>
      <w:autoSpaceDN w:val="0"/>
      <w:adjustRightInd w:val="0"/>
      <w:spacing w:line="320" w:lineRule="auto"/>
      <w:ind w:firstLine="500"/>
    </w:pPr>
    <w:rPr>
      <w:color w:val="auto"/>
      <w:sz w:val="18"/>
      <w:szCs w:val="18"/>
    </w:rPr>
  </w:style>
  <w:style w:type="character" w:customStyle="1" w:styleId="msoins0">
    <w:name w:val="msoins"/>
    <w:rsid w:val="00214CE1"/>
    <w:rPr>
      <w:color w:val="008080"/>
      <w:u w:val="single"/>
    </w:rPr>
  </w:style>
  <w:style w:type="character" w:customStyle="1" w:styleId="msodel0">
    <w:name w:val="msodel"/>
    <w:rsid w:val="00214CE1"/>
    <w:rPr>
      <w:strike/>
      <w:color w:val="FF0000"/>
    </w:rPr>
  </w:style>
  <w:style w:type="character" w:customStyle="1" w:styleId="msochangeprop0">
    <w:name w:val="msochangeprop"/>
    <w:rsid w:val="00214CE1"/>
    <w:rPr>
      <w:color w:val="000000"/>
    </w:rPr>
  </w:style>
  <w:style w:type="character" w:customStyle="1" w:styleId="FontStyle20">
    <w:name w:val="Font Style20"/>
    <w:rsid w:val="00214CE1"/>
    <w:rPr>
      <w:rFonts w:ascii="Times New Roman" w:hAnsi="Times New Roman" w:cs="Times New Roman"/>
      <w:i/>
      <w:iCs/>
      <w:sz w:val="18"/>
      <w:szCs w:val="18"/>
    </w:rPr>
  </w:style>
  <w:style w:type="paragraph" w:customStyle="1" w:styleId="Style21">
    <w:name w:val="Style21"/>
    <w:basedOn w:val="a3"/>
    <w:uiPriority w:val="99"/>
    <w:rsid w:val="00214CE1"/>
    <w:pPr>
      <w:widowControl w:val="0"/>
      <w:autoSpaceDE w:val="0"/>
      <w:autoSpaceDN w:val="0"/>
      <w:adjustRightInd w:val="0"/>
      <w:spacing w:line="324" w:lineRule="exact"/>
      <w:ind w:hanging="302"/>
    </w:pPr>
    <w:rPr>
      <w:color w:val="auto"/>
      <w:szCs w:val="24"/>
    </w:rPr>
  </w:style>
  <w:style w:type="character" w:customStyle="1" w:styleId="FontStyle49">
    <w:name w:val="Font Style49"/>
    <w:uiPriority w:val="99"/>
    <w:rsid w:val="00214CE1"/>
    <w:rPr>
      <w:rFonts w:ascii="Times New Roman" w:hAnsi="Times New Roman" w:cs="Times New Roman"/>
      <w:sz w:val="26"/>
      <w:szCs w:val="26"/>
    </w:rPr>
  </w:style>
  <w:style w:type="paragraph" w:customStyle="1" w:styleId="Style4">
    <w:name w:val="Style4"/>
    <w:basedOn w:val="a3"/>
    <w:rsid w:val="00214CE1"/>
    <w:pPr>
      <w:widowControl w:val="0"/>
      <w:autoSpaceDE w:val="0"/>
      <w:autoSpaceDN w:val="0"/>
      <w:adjustRightInd w:val="0"/>
      <w:spacing w:line="482" w:lineRule="exact"/>
    </w:pPr>
    <w:rPr>
      <w:color w:val="auto"/>
      <w:szCs w:val="24"/>
    </w:rPr>
  </w:style>
  <w:style w:type="character" w:customStyle="1" w:styleId="FontStyle13">
    <w:name w:val="Font Style13"/>
    <w:uiPriority w:val="99"/>
    <w:rsid w:val="00214CE1"/>
    <w:rPr>
      <w:rFonts w:ascii="Arial Narrow" w:hAnsi="Arial Narrow" w:cs="Arial Narrow"/>
      <w:sz w:val="34"/>
      <w:szCs w:val="34"/>
    </w:rPr>
  </w:style>
  <w:style w:type="paragraph" w:customStyle="1" w:styleId="affffffff7">
    <w:name w:val="Таблица"/>
    <w:basedOn w:val="a3"/>
    <w:rsid w:val="00214CE1"/>
    <w:pPr>
      <w:widowControl w:val="0"/>
      <w:spacing w:line="264" w:lineRule="auto"/>
      <w:jc w:val="both"/>
    </w:pPr>
    <w:rPr>
      <w:color w:val="auto"/>
    </w:rPr>
  </w:style>
  <w:style w:type="paragraph" w:customStyle="1" w:styleId="affffffff8">
    <w:name w:val="Основной"/>
    <w:basedOn w:val="affffff2"/>
    <w:rsid w:val="00214CE1"/>
    <w:pPr>
      <w:spacing w:after="0"/>
      <w:ind w:left="0" w:firstLine="680"/>
      <w:jc w:val="both"/>
    </w:pPr>
    <w:rPr>
      <w:color w:val="auto"/>
      <w:szCs w:val="24"/>
      <w:lang w:val="x-none"/>
    </w:rPr>
  </w:style>
  <w:style w:type="paragraph" w:styleId="affffffff9">
    <w:name w:val="Body Text First Indent"/>
    <w:basedOn w:val="affffff4"/>
    <w:link w:val="affffffffa"/>
    <w:rsid w:val="00214CE1"/>
    <w:pPr>
      <w:ind w:firstLine="210"/>
    </w:pPr>
    <w:rPr>
      <w:color w:val="auto"/>
      <w:sz w:val="20"/>
      <w:lang w:val="x-none"/>
    </w:rPr>
  </w:style>
  <w:style w:type="character" w:customStyle="1" w:styleId="affffffffa">
    <w:name w:val="Красная строка Знак"/>
    <w:basedOn w:val="affffff5"/>
    <w:link w:val="affffffff9"/>
    <w:rsid w:val="00214CE1"/>
    <w:rPr>
      <w:color w:val="auto"/>
      <w:sz w:val="24"/>
      <w:lang w:val="x-none"/>
    </w:rPr>
  </w:style>
  <w:style w:type="paragraph" w:customStyle="1" w:styleId="bodytext">
    <w:name w:val="body_text"/>
    <w:rsid w:val="00214CE1"/>
    <w:pPr>
      <w:ind w:firstLine="709"/>
      <w:jc w:val="both"/>
    </w:pPr>
    <w:rPr>
      <w:color w:val="auto"/>
      <w:sz w:val="24"/>
    </w:rPr>
  </w:style>
  <w:style w:type="paragraph" w:customStyle="1" w:styleId="2ff5">
    <w:name w:val="çàãîëîâîê 2"/>
    <w:basedOn w:val="a3"/>
    <w:next w:val="a3"/>
    <w:rsid w:val="00214CE1"/>
    <w:pPr>
      <w:keepNext/>
      <w:spacing w:line="360" w:lineRule="auto"/>
      <w:ind w:firstLine="709"/>
      <w:jc w:val="right"/>
    </w:pPr>
    <w:rPr>
      <w:b/>
      <w:color w:val="auto"/>
    </w:rPr>
  </w:style>
  <w:style w:type="character" w:customStyle="1" w:styleId="affffffffb">
    <w:name w:val="Знак Знак Знак"/>
    <w:rsid w:val="00214CE1"/>
    <w:rPr>
      <w:rFonts w:ascii="Courier New" w:hAnsi="Courier New"/>
      <w:lang w:val="ru-RU" w:eastAsia="ru-RU" w:bidi="ar-SA"/>
    </w:rPr>
  </w:style>
  <w:style w:type="paragraph" w:customStyle="1" w:styleId="affffffffc">
    <w:name w:val="Комментарий"/>
    <w:basedOn w:val="a3"/>
    <w:next w:val="a3"/>
    <w:rsid w:val="00214CE1"/>
    <w:pPr>
      <w:widowControl w:val="0"/>
      <w:autoSpaceDE w:val="0"/>
      <w:autoSpaceDN w:val="0"/>
      <w:adjustRightInd w:val="0"/>
      <w:ind w:left="170" w:firstLine="709"/>
      <w:jc w:val="both"/>
    </w:pPr>
    <w:rPr>
      <w:rFonts w:ascii="Arial" w:hAnsi="Arial"/>
      <w:i/>
      <w:iCs/>
      <w:color w:val="800080"/>
      <w:sz w:val="20"/>
    </w:rPr>
  </w:style>
  <w:style w:type="paragraph" w:customStyle="1" w:styleId="Report">
    <w:name w:val="Report"/>
    <w:basedOn w:val="a3"/>
    <w:rsid w:val="00214CE1"/>
    <w:pPr>
      <w:spacing w:line="360" w:lineRule="auto"/>
      <w:ind w:firstLine="567"/>
      <w:jc w:val="both"/>
    </w:pPr>
    <w:rPr>
      <w:color w:val="auto"/>
    </w:rPr>
  </w:style>
  <w:style w:type="paragraph" w:customStyle="1" w:styleId="120">
    <w:name w:val="Основной текст.Основной текст12"/>
    <w:rsid w:val="00214CE1"/>
    <w:pPr>
      <w:ind w:firstLine="709"/>
    </w:pPr>
    <w:rPr>
      <w:sz w:val="28"/>
    </w:rPr>
  </w:style>
  <w:style w:type="paragraph" w:customStyle="1" w:styleId="1ffff7">
    <w:name w:val="Основной текст с отступом.Мой Заголовок 1"/>
    <w:basedOn w:val="a3"/>
    <w:rsid w:val="00214CE1"/>
    <w:pPr>
      <w:widowControl w:val="0"/>
      <w:ind w:firstLine="720"/>
      <w:jc w:val="both"/>
    </w:pPr>
    <w:rPr>
      <w:color w:val="auto"/>
      <w:sz w:val="28"/>
    </w:rPr>
  </w:style>
  <w:style w:type="paragraph" w:customStyle="1" w:styleId="BodyText21">
    <w:name w:val="Body Text 2.Мой Заголовок 1"/>
    <w:rsid w:val="00214CE1"/>
    <w:pPr>
      <w:ind w:firstLine="709"/>
      <w:jc w:val="both"/>
    </w:pPr>
    <w:rPr>
      <w:color w:val="auto"/>
      <w:sz w:val="28"/>
    </w:rPr>
  </w:style>
  <w:style w:type="paragraph" w:customStyle="1" w:styleId="CharChar">
    <w:name w:val="Char Char"/>
    <w:basedOn w:val="a3"/>
    <w:rsid w:val="00214CE1"/>
    <w:pPr>
      <w:autoSpaceDE w:val="0"/>
      <w:autoSpaceDN w:val="0"/>
      <w:spacing w:after="160" w:line="240" w:lineRule="exact"/>
      <w:ind w:firstLine="709"/>
    </w:pPr>
    <w:rPr>
      <w:rFonts w:ascii="Arial" w:eastAsia="MS Mincho" w:hAnsi="Arial" w:cs="Arial"/>
      <w:b/>
      <w:color w:val="auto"/>
      <w:sz w:val="20"/>
      <w:lang w:val="en-US" w:eastAsia="de-DE"/>
    </w:rPr>
  </w:style>
  <w:style w:type="paragraph" w:customStyle="1" w:styleId="Style2">
    <w:name w:val="Style2"/>
    <w:basedOn w:val="a3"/>
    <w:rsid w:val="00214CE1"/>
    <w:pPr>
      <w:widowControl w:val="0"/>
      <w:autoSpaceDE w:val="0"/>
      <w:autoSpaceDN w:val="0"/>
      <w:adjustRightInd w:val="0"/>
      <w:spacing w:line="182" w:lineRule="exact"/>
      <w:ind w:firstLine="709"/>
    </w:pPr>
    <w:rPr>
      <w:color w:val="auto"/>
      <w:szCs w:val="24"/>
    </w:rPr>
  </w:style>
  <w:style w:type="paragraph" w:customStyle="1" w:styleId="Style6">
    <w:name w:val="Style6"/>
    <w:basedOn w:val="a3"/>
    <w:rsid w:val="00214CE1"/>
    <w:pPr>
      <w:widowControl w:val="0"/>
      <w:autoSpaceDE w:val="0"/>
      <w:autoSpaceDN w:val="0"/>
      <w:adjustRightInd w:val="0"/>
      <w:spacing w:line="346" w:lineRule="exact"/>
      <w:ind w:firstLine="709"/>
    </w:pPr>
    <w:rPr>
      <w:color w:val="auto"/>
      <w:szCs w:val="24"/>
    </w:rPr>
  </w:style>
  <w:style w:type="paragraph" w:customStyle="1" w:styleId="Style7">
    <w:name w:val="Style7"/>
    <w:basedOn w:val="a3"/>
    <w:rsid w:val="00214CE1"/>
    <w:pPr>
      <w:widowControl w:val="0"/>
      <w:autoSpaceDE w:val="0"/>
      <w:autoSpaceDN w:val="0"/>
      <w:adjustRightInd w:val="0"/>
      <w:ind w:firstLine="709"/>
    </w:pPr>
    <w:rPr>
      <w:color w:val="auto"/>
      <w:szCs w:val="24"/>
    </w:rPr>
  </w:style>
  <w:style w:type="paragraph" w:customStyle="1" w:styleId="Style8">
    <w:name w:val="Style8"/>
    <w:basedOn w:val="a3"/>
    <w:rsid w:val="00214CE1"/>
    <w:pPr>
      <w:widowControl w:val="0"/>
      <w:autoSpaceDE w:val="0"/>
      <w:autoSpaceDN w:val="0"/>
      <w:adjustRightInd w:val="0"/>
      <w:spacing w:line="163" w:lineRule="exact"/>
      <w:ind w:firstLine="709"/>
      <w:jc w:val="center"/>
    </w:pPr>
    <w:rPr>
      <w:color w:val="auto"/>
      <w:szCs w:val="24"/>
    </w:rPr>
  </w:style>
  <w:style w:type="paragraph" w:customStyle="1" w:styleId="Style9">
    <w:name w:val="Style9"/>
    <w:basedOn w:val="a3"/>
    <w:rsid w:val="00214CE1"/>
    <w:pPr>
      <w:widowControl w:val="0"/>
      <w:autoSpaceDE w:val="0"/>
      <w:autoSpaceDN w:val="0"/>
      <w:adjustRightInd w:val="0"/>
      <w:ind w:firstLine="709"/>
    </w:pPr>
    <w:rPr>
      <w:color w:val="auto"/>
      <w:szCs w:val="24"/>
    </w:rPr>
  </w:style>
  <w:style w:type="paragraph" w:customStyle="1" w:styleId="Style10">
    <w:name w:val="Style10"/>
    <w:basedOn w:val="a3"/>
    <w:rsid w:val="00214CE1"/>
    <w:pPr>
      <w:widowControl w:val="0"/>
      <w:autoSpaceDE w:val="0"/>
      <w:autoSpaceDN w:val="0"/>
      <w:adjustRightInd w:val="0"/>
      <w:spacing w:line="163" w:lineRule="exact"/>
      <w:ind w:firstLine="115"/>
    </w:pPr>
    <w:rPr>
      <w:color w:val="auto"/>
      <w:szCs w:val="24"/>
    </w:rPr>
  </w:style>
  <w:style w:type="paragraph" w:customStyle="1" w:styleId="Style12">
    <w:name w:val="Style12"/>
    <w:basedOn w:val="a3"/>
    <w:rsid w:val="00214CE1"/>
    <w:pPr>
      <w:widowControl w:val="0"/>
      <w:autoSpaceDE w:val="0"/>
      <w:autoSpaceDN w:val="0"/>
      <w:adjustRightInd w:val="0"/>
      <w:spacing w:line="163" w:lineRule="exact"/>
      <w:ind w:firstLine="709"/>
      <w:jc w:val="right"/>
    </w:pPr>
    <w:rPr>
      <w:color w:val="auto"/>
      <w:szCs w:val="24"/>
    </w:rPr>
  </w:style>
  <w:style w:type="paragraph" w:customStyle="1" w:styleId="Style13">
    <w:name w:val="Style13"/>
    <w:basedOn w:val="a3"/>
    <w:rsid w:val="00214CE1"/>
    <w:pPr>
      <w:widowControl w:val="0"/>
      <w:autoSpaceDE w:val="0"/>
      <w:autoSpaceDN w:val="0"/>
      <w:adjustRightInd w:val="0"/>
      <w:spacing w:line="161" w:lineRule="exact"/>
      <w:ind w:firstLine="62"/>
    </w:pPr>
    <w:rPr>
      <w:color w:val="auto"/>
      <w:szCs w:val="24"/>
    </w:rPr>
  </w:style>
  <w:style w:type="paragraph" w:customStyle="1" w:styleId="Style15">
    <w:name w:val="Style15"/>
    <w:basedOn w:val="a3"/>
    <w:rsid w:val="00214CE1"/>
    <w:pPr>
      <w:widowControl w:val="0"/>
      <w:autoSpaceDE w:val="0"/>
      <w:autoSpaceDN w:val="0"/>
      <w:adjustRightInd w:val="0"/>
      <w:ind w:firstLine="709"/>
    </w:pPr>
    <w:rPr>
      <w:color w:val="auto"/>
      <w:szCs w:val="24"/>
    </w:rPr>
  </w:style>
  <w:style w:type="paragraph" w:customStyle="1" w:styleId="Style14">
    <w:name w:val="Style14"/>
    <w:basedOn w:val="a3"/>
    <w:rsid w:val="00214CE1"/>
    <w:pPr>
      <w:widowControl w:val="0"/>
      <w:autoSpaceDE w:val="0"/>
      <w:autoSpaceDN w:val="0"/>
      <w:adjustRightInd w:val="0"/>
      <w:ind w:firstLine="709"/>
    </w:pPr>
    <w:rPr>
      <w:color w:val="auto"/>
      <w:szCs w:val="24"/>
    </w:rPr>
  </w:style>
  <w:style w:type="paragraph" w:customStyle="1" w:styleId="CharChar1">
    <w:name w:val="Char Char1"/>
    <w:basedOn w:val="a3"/>
    <w:rsid w:val="00214CE1"/>
    <w:pPr>
      <w:autoSpaceDE w:val="0"/>
      <w:autoSpaceDN w:val="0"/>
      <w:spacing w:after="160" w:line="240" w:lineRule="exact"/>
      <w:ind w:firstLine="709"/>
    </w:pPr>
    <w:rPr>
      <w:rFonts w:ascii="Arial" w:eastAsia="MS Mincho" w:hAnsi="Arial" w:cs="Arial"/>
      <w:b/>
      <w:color w:val="auto"/>
      <w:sz w:val="20"/>
      <w:lang w:val="en-US" w:eastAsia="de-DE"/>
    </w:rPr>
  </w:style>
  <w:style w:type="character" w:customStyle="1" w:styleId="FontStyle19">
    <w:name w:val="Font Style19"/>
    <w:rsid w:val="00214CE1"/>
    <w:rPr>
      <w:rFonts w:ascii="Times New Roman" w:hAnsi="Times New Roman" w:cs="Times New Roman"/>
      <w:sz w:val="14"/>
      <w:szCs w:val="14"/>
    </w:rPr>
  </w:style>
  <w:style w:type="character" w:customStyle="1" w:styleId="FontStyle21">
    <w:name w:val="Font Style21"/>
    <w:rsid w:val="00214CE1"/>
    <w:rPr>
      <w:rFonts w:ascii="Times New Roman" w:hAnsi="Times New Roman" w:cs="Times New Roman"/>
      <w:b/>
      <w:bCs/>
      <w:sz w:val="12"/>
      <w:szCs w:val="12"/>
    </w:rPr>
  </w:style>
  <w:style w:type="paragraph" w:customStyle="1" w:styleId="xl62">
    <w:name w:val="xl62"/>
    <w:basedOn w:val="a3"/>
    <w:rsid w:val="00214CE1"/>
    <w:pPr>
      <w:pBdr>
        <w:top w:val="single" w:sz="4" w:space="0" w:color="auto"/>
        <w:right w:val="single" w:sz="4" w:space="0" w:color="auto"/>
      </w:pBdr>
      <w:spacing w:before="100" w:beforeAutospacing="1" w:after="100" w:afterAutospacing="1"/>
      <w:jc w:val="center"/>
      <w:textAlignment w:val="center"/>
    </w:pPr>
    <w:rPr>
      <w:color w:val="auto"/>
      <w:sz w:val="18"/>
      <w:szCs w:val="18"/>
    </w:rPr>
  </w:style>
  <w:style w:type="character" w:customStyle="1" w:styleId="FontStyle11">
    <w:name w:val="Font Style11"/>
    <w:uiPriority w:val="99"/>
    <w:rsid w:val="00214CE1"/>
    <w:rPr>
      <w:rFonts w:ascii="Times New Roman" w:hAnsi="Times New Roman" w:cs="Times New Roman"/>
      <w:sz w:val="26"/>
      <w:szCs w:val="26"/>
    </w:rPr>
  </w:style>
  <w:style w:type="character" w:customStyle="1" w:styleId="FontStyle15">
    <w:name w:val="Font Style15"/>
    <w:uiPriority w:val="99"/>
    <w:rsid w:val="00214CE1"/>
    <w:rPr>
      <w:rFonts w:ascii="Arial Narrow" w:hAnsi="Arial Narrow" w:cs="Arial Narrow"/>
      <w:sz w:val="34"/>
      <w:szCs w:val="34"/>
    </w:rPr>
  </w:style>
  <w:style w:type="paragraph" w:styleId="affffffffd">
    <w:name w:val="Block Text"/>
    <w:basedOn w:val="a3"/>
    <w:rsid w:val="00214CE1"/>
    <w:pPr>
      <w:ind w:left="-709" w:right="43" w:firstLine="851"/>
      <w:jc w:val="both"/>
    </w:pPr>
    <w:rPr>
      <w:color w:val="auto"/>
      <w:sz w:val="28"/>
    </w:rPr>
  </w:style>
  <w:style w:type="paragraph" w:customStyle="1" w:styleId="xl24">
    <w:name w:val="xl24"/>
    <w:basedOn w:val="a3"/>
    <w:rsid w:val="00214CE1"/>
    <w:pPr>
      <w:spacing w:before="100" w:beforeAutospacing="1" w:after="100" w:afterAutospacing="1"/>
      <w:jc w:val="center"/>
    </w:pPr>
    <w:rPr>
      <w:color w:val="auto"/>
      <w:szCs w:val="24"/>
    </w:rPr>
  </w:style>
  <w:style w:type="paragraph" w:customStyle="1" w:styleId="xl35">
    <w:name w:val="xl35"/>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auto"/>
      <w:szCs w:val="24"/>
    </w:rPr>
  </w:style>
  <w:style w:type="paragraph" w:customStyle="1" w:styleId="caaieiaie2">
    <w:name w:val="caaieiaie 2"/>
    <w:rsid w:val="00214CE1"/>
    <w:pPr>
      <w:keepNext/>
      <w:keepLines/>
      <w:widowControl w:val="0"/>
      <w:spacing w:before="240" w:after="60"/>
      <w:jc w:val="center"/>
    </w:pPr>
    <w:rPr>
      <w:rFonts w:ascii="Peterburg" w:hAnsi="Peterburg"/>
      <w:b/>
      <w:color w:val="auto"/>
    </w:rPr>
  </w:style>
  <w:style w:type="paragraph" w:customStyle="1" w:styleId="xl25">
    <w:name w:val="xl25"/>
    <w:basedOn w:val="a3"/>
    <w:rsid w:val="00214CE1"/>
    <w:pPr>
      <w:spacing w:before="100" w:beforeAutospacing="1" w:after="100" w:afterAutospacing="1"/>
      <w:jc w:val="center"/>
      <w:textAlignment w:val="center"/>
    </w:pPr>
    <w:rPr>
      <w:b/>
      <w:bCs/>
      <w:color w:val="auto"/>
      <w:szCs w:val="24"/>
    </w:rPr>
  </w:style>
  <w:style w:type="paragraph" w:customStyle="1" w:styleId="xl26">
    <w:name w:val="xl26"/>
    <w:basedOn w:val="a3"/>
    <w:rsid w:val="00214CE1"/>
    <w:pPr>
      <w:spacing w:before="100" w:beforeAutospacing="1" w:after="100" w:afterAutospacing="1"/>
      <w:jc w:val="center"/>
      <w:textAlignment w:val="center"/>
    </w:pPr>
    <w:rPr>
      <w:color w:val="auto"/>
      <w:sz w:val="22"/>
      <w:szCs w:val="22"/>
    </w:rPr>
  </w:style>
  <w:style w:type="paragraph" w:customStyle="1" w:styleId="xl27">
    <w:name w:val="xl27"/>
    <w:basedOn w:val="a3"/>
    <w:rsid w:val="00214CE1"/>
    <w:pPr>
      <w:pBdr>
        <w:top w:val="single" w:sz="4" w:space="0" w:color="auto"/>
        <w:left w:val="single" w:sz="4" w:space="0" w:color="auto"/>
        <w:right w:val="single" w:sz="4" w:space="0" w:color="auto"/>
      </w:pBdr>
      <w:spacing w:before="100" w:beforeAutospacing="1" w:after="100" w:afterAutospacing="1"/>
      <w:jc w:val="center"/>
      <w:textAlignment w:val="center"/>
    </w:pPr>
    <w:rPr>
      <w:color w:val="auto"/>
      <w:sz w:val="16"/>
      <w:szCs w:val="16"/>
    </w:rPr>
  </w:style>
  <w:style w:type="paragraph" w:customStyle="1" w:styleId="xl28">
    <w:name w:val="xl28"/>
    <w:basedOn w:val="a3"/>
    <w:rsid w:val="00214CE1"/>
    <w:pPr>
      <w:spacing w:before="100" w:beforeAutospacing="1" w:after="100" w:afterAutospacing="1"/>
      <w:jc w:val="center"/>
      <w:textAlignment w:val="center"/>
    </w:pPr>
    <w:rPr>
      <w:color w:val="auto"/>
      <w:szCs w:val="24"/>
    </w:rPr>
  </w:style>
  <w:style w:type="paragraph" w:customStyle="1" w:styleId="xl29">
    <w:name w:val="xl29"/>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30">
    <w:name w:val="xl30"/>
    <w:basedOn w:val="a3"/>
    <w:rsid w:val="00214CE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31">
    <w:name w:val="xl31"/>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 w:val="22"/>
      <w:szCs w:val="22"/>
    </w:rPr>
  </w:style>
  <w:style w:type="paragraph" w:customStyle="1" w:styleId="xl32">
    <w:name w:val="xl32"/>
    <w:basedOn w:val="a3"/>
    <w:rsid w:val="00214CE1"/>
    <w:pPr>
      <w:spacing w:before="100" w:beforeAutospacing="1" w:after="100" w:afterAutospacing="1"/>
      <w:jc w:val="center"/>
      <w:textAlignment w:val="center"/>
    </w:pPr>
    <w:rPr>
      <w:color w:val="auto"/>
      <w:szCs w:val="24"/>
    </w:rPr>
  </w:style>
  <w:style w:type="paragraph" w:customStyle="1" w:styleId="xl33">
    <w:name w:val="xl33"/>
    <w:basedOn w:val="a3"/>
    <w:rsid w:val="00214CE1"/>
    <w:pPr>
      <w:spacing w:before="100" w:beforeAutospacing="1" w:after="100" w:afterAutospacing="1"/>
      <w:jc w:val="center"/>
      <w:textAlignment w:val="center"/>
    </w:pPr>
    <w:rPr>
      <w:color w:val="auto"/>
      <w:szCs w:val="24"/>
    </w:rPr>
  </w:style>
  <w:style w:type="paragraph" w:customStyle="1" w:styleId="xl34">
    <w:name w:val="xl34"/>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36">
    <w:name w:val="xl36"/>
    <w:basedOn w:val="a3"/>
    <w:rsid w:val="00214CE1"/>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37">
    <w:name w:val="xl37"/>
    <w:basedOn w:val="a3"/>
    <w:rsid w:val="00214CE1"/>
    <w:pPr>
      <w:spacing w:before="100" w:beforeAutospacing="1" w:after="100" w:afterAutospacing="1"/>
      <w:jc w:val="center"/>
      <w:textAlignment w:val="center"/>
    </w:pPr>
    <w:rPr>
      <w:color w:val="auto"/>
      <w:szCs w:val="24"/>
    </w:rPr>
  </w:style>
  <w:style w:type="paragraph" w:customStyle="1" w:styleId="xl38">
    <w:name w:val="xl38"/>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16"/>
      <w:szCs w:val="16"/>
    </w:rPr>
  </w:style>
  <w:style w:type="paragraph" w:customStyle="1" w:styleId="xl39">
    <w:name w:val="xl39"/>
    <w:basedOn w:val="a3"/>
    <w:rsid w:val="00214CE1"/>
    <w:pPr>
      <w:pBdr>
        <w:top w:val="single" w:sz="4" w:space="0" w:color="auto"/>
        <w:right w:val="single" w:sz="4" w:space="0" w:color="auto"/>
      </w:pBdr>
      <w:spacing w:before="100" w:beforeAutospacing="1" w:after="100" w:afterAutospacing="1"/>
      <w:jc w:val="center"/>
      <w:textAlignment w:val="center"/>
    </w:pPr>
    <w:rPr>
      <w:color w:val="auto"/>
      <w:sz w:val="16"/>
      <w:szCs w:val="16"/>
    </w:rPr>
  </w:style>
  <w:style w:type="paragraph" w:customStyle="1" w:styleId="xl40">
    <w:name w:val="xl40"/>
    <w:basedOn w:val="a3"/>
    <w:rsid w:val="00214CE1"/>
    <w:pPr>
      <w:spacing w:before="100" w:beforeAutospacing="1" w:after="100" w:afterAutospacing="1"/>
      <w:jc w:val="center"/>
    </w:pPr>
    <w:rPr>
      <w:color w:val="auto"/>
      <w:szCs w:val="24"/>
    </w:rPr>
  </w:style>
  <w:style w:type="paragraph" w:customStyle="1" w:styleId="xl41">
    <w:name w:val="xl41"/>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42">
    <w:name w:val="xl42"/>
    <w:basedOn w:val="a3"/>
    <w:rsid w:val="00214CE1"/>
    <w:pPr>
      <w:spacing w:before="100" w:beforeAutospacing="1" w:after="100" w:afterAutospacing="1"/>
      <w:jc w:val="center"/>
      <w:textAlignment w:val="center"/>
    </w:pPr>
    <w:rPr>
      <w:color w:val="auto"/>
      <w:sz w:val="22"/>
      <w:szCs w:val="22"/>
    </w:rPr>
  </w:style>
  <w:style w:type="paragraph" w:customStyle="1" w:styleId="xl43">
    <w:name w:val="xl43"/>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44">
    <w:name w:val="xl44"/>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45">
    <w:name w:val="xl45"/>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46">
    <w:name w:val="xl46"/>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 w:val="22"/>
      <w:szCs w:val="22"/>
    </w:rPr>
  </w:style>
  <w:style w:type="paragraph" w:customStyle="1" w:styleId="xl47">
    <w:name w:val="xl47"/>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48">
    <w:name w:val="xl48"/>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49">
    <w:name w:val="xl49"/>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0">
    <w:name w:val="xl50"/>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51">
    <w:name w:val="xl51"/>
    <w:basedOn w:val="a3"/>
    <w:rsid w:val="00214CE1"/>
    <w:pPr>
      <w:pBdr>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2">
    <w:name w:val="xl52"/>
    <w:basedOn w:val="a3"/>
    <w:rsid w:val="00214CE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3">
    <w:name w:val="xl53"/>
    <w:basedOn w:val="a3"/>
    <w:rsid w:val="00214CE1"/>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4">
    <w:name w:val="xl54"/>
    <w:basedOn w:val="a3"/>
    <w:rsid w:val="00214CE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55">
    <w:name w:val="xl55"/>
    <w:basedOn w:val="a3"/>
    <w:rsid w:val="00214CE1"/>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6">
    <w:name w:val="xl56"/>
    <w:basedOn w:val="a3"/>
    <w:rsid w:val="00214CE1"/>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57">
    <w:name w:val="xl57"/>
    <w:basedOn w:val="a3"/>
    <w:rsid w:val="00214CE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58">
    <w:name w:val="xl58"/>
    <w:basedOn w:val="a3"/>
    <w:rsid w:val="00214CE1"/>
    <w:pPr>
      <w:pBdr>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9">
    <w:name w:val="xl59"/>
    <w:basedOn w:val="a3"/>
    <w:rsid w:val="00214CE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60">
    <w:name w:val="xl60"/>
    <w:basedOn w:val="a3"/>
    <w:rsid w:val="00214CE1"/>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61">
    <w:name w:val="xl61"/>
    <w:basedOn w:val="a3"/>
    <w:rsid w:val="00214CE1"/>
    <w:pPr>
      <w:spacing w:before="100" w:beforeAutospacing="1" w:after="100" w:afterAutospacing="1"/>
      <w:jc w:val="center"/>
      <w:textAlignment w:val="center"/>
    </w:pPr>
    <w:rPr>
      <w:color w:val="auto"/>
      <w:szCs w:val="24"/>
    </w:rPr>
  </w:style>
  <w:style w:type="paragraph" w:customStyle="1" w:styleId="affffffffe">
    <w:name w:val="основной текст дока"/>
    <w:basedOn w:val="a3"/>
    <w:rsid w:val="00214CE1"/>
    <w:pPr>
      <w:ind w:firstLine="709"/>
      <w:jc w:val="both"/>
    </w:pPr>
    <w:rPr>
      <w:color w:val="auto"/>
      <w:spacing w:val="-1"/>
    </w:rPr>
  </w:style>
  <w:style w:type="paragraph" w:customStyle="1" w:styleId="style40">
    <w:name w:val="style4"/>
    <w:basedOn w:val="4"/>
    <w:rsid w:val="00214CE1"/>
    <w:pPr>
      <w:keepNext/>
      <w:spacing w:before="240" w:beforeAutospacing="0" w:after="60" w:afterAutospacing="0"/>
    </w:pPr>
    <w:rPr>
      <w:b w:val="0"/>
      <w:bCs/>
      <w:i/>
      <w:color w:val="auto"/>
      <w:szCs w:val="28"/>
      <w:u w:val="single"/>
      <w:lang w:val="x-none"/>
    </w:rPr>
  </w:style>
  <w:style w:type="character" w:customStyle="1" w:styleId="FontStyle14">
    <w:name w:val="Font Style14"/>
    <w:rsid w:val="00214CE1"/>
    <w:rPr>
      <w:rFonts w:ascii="Times New Roman" w:hAnsi="Times New Roman" w:cs="Times New Roman"/>
      <w:i/>
      <w:iCs/>
      <w:sz w:val="18"/>
      <w:szCs w:val="18"/>
    </w:rPr>
  </w:style>
  <w:style w:type="paragraph" w:customStyle="1" w:styleId="Style5">
    <w:name w:val="Style5"/>
    <w:basedOn w:val="a3"/>
    <w:rsid w:val="00214CE1"/>
    <w:pPr>
      <w:widowControl w:val="0"/>
      <w:autoSpaceDE w:val="0"/>
      <w:autoSpaceDN w:val="0"/>
      <w:adjustRightInd w:val="0"/>
    </w:pPr>
    <w:rPr>
      <w:color w:val="auto"/>
      <w:szCs w:val="24"/>
    </w:rPr>
  </w:style>
  <w:style w:type="paragraph" w:customStyle="1" w:styleId="text19">
    <w:name w:val="text19"/>
    <w:basedOn w:val="a3"/>
    <w:rsid w:val="00214CE1"/>
    <w:pPr>
      <w:spacing w:after="216" w:line="312" w:lineRule="auto"/>
    </w:pPr>
    <w:rPr>
      <w:rFonts w:ascii="Arial" w:hAnsi="Arial" w:cs="Arial"/>
      <w:color w:val="auto"/>
      <w:sz w:val="18"/>
      <w:szCs w:val="18"/>
    </w:rPr>
  </w:style>
  <w:style w:type="paragraph" w:customStyle="1" w:styleId="afffffffff">
    <w:name w:val="Основа"/>
    <w:basedOn w:val="a3"/>
    <w:link w:val="afffffffff0"/>
    <w:rsid w:val="00214CE1"/>
    <w:pPr>
      <w:spacing w:before="120" w:line="360" w:lineRule="auto"/>
      <w:ind w:firstLine="567"/>
      <w:jc w:val="both"/>
    </w:pPr>
    <w:rPr>
      <w:color w:val="auto"/>
      <w:sz w:val="22"/>
      <w:szCs w:val="24"/>
      <w:lang w:val="x-none" w:eastAsia="x-none"/>
    </w:rPr>
  </w:style>
  <w:style w:type="character" w:customStyle="1" w:styleId="afffffffff0">
    <w:name w:val="Основа Знак"/>
    <w:link w:val="afffffffff"/>
    <w:locked/>
    <w:rsid w:val="00214CE1"/>
    <w:rPr>
      <w:color w:val="auto"/>
      <w:sz w:val="22"/>
      <w:szCs w:val="24"/>
      <w:lang w:val="x-none" w:eastAsia="x-none"/>
    </w:rPr>
  </w:style>
  <w:style w:type="character" w:customStyle="1" w:styleId="apple-style-span">
    <w:name w:val="apple-style-span"/>
    <w:basedOn w:val="a4"/>
    <w:uiPriority w:val="99"/>
    <w:rsid w:val="00214CE1"/>
  </w:style>
  <w:style w:type="paragraph" w:customStyle="1" w:styleId="2">
    <w:name w:val="Перечисление 2"/>
    <w:basedOn w:val="ArNar0"/>
    <w:rsid w:val="00214CE1"/>
    <w:pPr>
      <w:numPr>
        <w:numId w:val="2"/>
      </w:numPr>
      <w:tabs>
        <w:tab w:val="clear" w:pos="927"/>
        <w:tab w:val="num" w:pos="993"/>
      </w:tabs>
      <w:ind w:left="993" w:hanging="284"/>
    </w:pPr>
  </w:style>
  <w:style w:type="paragraph" w:customStyle="1" w:styleId="afffffffff1">
    <w:name w:val="Оглавление"/>
    <w:basedOn w:val="a3"/>
    <w:link w:val="afffffffff2"/>
    <w:rsid w:val="00214CE1"/>
    <w:pPr>
      <w:spacing w:before="120" w:after="120"/>
      <w:jc w:val="center"/>
    </w:pPr>
    <w:rPr>
      <w:rFonts w:ascii="Garamond" w:hAnsi="Garamond"/>
      <w:b/>
      <w:smallCaps/>
      <w:sz w:val="28"/>
      <w:lang w:val="x-none" w:eastAsia="x-none"/>
    </w:rPr>
  </w:style>
  <w:style w:type="paragraph" w:customStyle="1" w:styleId="20">
    <w:name w:val="Перечисление 2+инт"/>
    <w:basedOn w:val="a3"/>
    <w:rsid w:val="00214CE1"/>
    <w:pPr>
      <w:numPr>
        <w:numId w:val="3"/>
      </w:numPr>
      <w:tabs>
        <w:tab w:val="clear" w:pos="927"/>
        <w:tab w:val="num" w:pos="993"/>
      </w:tabs>
      <w:spacing w:before="60" w:after="60"/>
      <w:ind w:left="993" w:hanging="284"/>
      <w:jc w:val="both"/>
    </w:pPr>
    <w:rPr>
      <w:rFonts w:ascii="Arial Narrow" w:hAnsi="Arial Narrow"/>
      <w:snapToGrid w:val="0"/>
      <w:sz w:val="22"/>
    </w:rPr>
  </w:style>
  <w:style w:type="paragraph" w:styleId="afffffffff3">
    <w:name w:val="Date"/>
    <w:basedOn w:val="a3"/>
    <w:next w:val="a3"/>
    <w:link w:val="afffffffff4"/>
    <w:rsid w:val="00214CE1"/>
    <w:rPr>
      <w:color w:val="auto"/>
      <w:sz w:val="20"/>
      <w:lang w:val="x-none" w:eastAsia="x-none"/>
    </w:rPr>
  </w:style>
  <w:style w:type="character" w:customStyle="1" w:styleId="afffffffff4">
    <w:name w:val="Дата Знак"/>
    <w:basedOn w:val="a4"/>
    <w:link w:val="afffffffff3"/>
    <w:rsid w:val="00214CE1"/>
    <w:rPr>
      <w:color w:val="auto"/>
      <w:lang w:val="x-none" w:eastAsia="x-none"/>
    </w:rPr>
  </w:style>
  <w:style w:type="character" w:customStyle="1" w:styleId="rvts76174">
    <w:name w:val="rvts76174"/>
    <w:rsid w:val="00214CE1"/>
    <w:rPr>
      <w:rFonts w:ascii="Verdana" w:hAnsi="Verdana" w:hint="default"/>
      <w:b w:val="0"/>
      <w:bCs w:val="0"/>
      <w:i/>
      <w:iCs/>
      <w:strike w:val="0"/>
      <w:dstrike w:val="0"/>
      <w:color w:val="000000"/>
      <w:sz w:val="14"/>
      <w:szCs w:val="14"/>
      <w:u w:val="none"/>
      <w:effect w:val="none"/>
      <w:shd w:val="clear" w:color="auto" w:fill="auto"/>
    </w:rPr>
  </w:style>
  <w:style w:type="paragraph" w:customStyle="1" w:styleId="3">
    <w:name w:val="Текст с интервалом 3"/>
    <w:basedOn w:val="afffffff7"/>
    <w:next w:val="ArNar0"/>
    <w:rsid w:val="00214CE1"/>
    <w:pPr>
      <w:numPr>
        <w:numId w:val="4"/>
      </w:numPr>
      <w:tabs>
        <w:tab w:val="clear" w:pos="1069"/>
        <w:tab w:val="num" w:pos="927"/>
      </w:tabs>
      <w:ind w:left="0" w:firstLine="567"/>
    </w:pPr>
    <w:rPr>
      <w:szCs w:val="22"/>
    </w:rPr>
  </w:style>
  <w:style w:type="numbering" w:styleId="111111">
    <w:name w:val="Outline List 2"/>
    <w:aliases w:val="1 / 1.1 / 2.4.1"/>
    <w:basedOn w:val="a6"/>
    <w:rsid w:val="00214CE1"/>
    <w:pPr>
      <w:numPr>
        <w:numId w:val="5"/>
      </w:numPr>
    </w:pPr>
  </w:style>
  <w:style w:type="paragraph" w:customStyle="1" w:styleId="1ffff8">
    <w:name w:val="заголовок 1"/>
    <w:basedOn w:val="a3"/>
    <w:next w:val="a3"/>
    <w:rsid w:val="00214CE1"/>
    <w:pPr>
      <w:keepNext/>
      <w:jc w:val="center"/>
    </w:pPr>
    <w:rPr>
      <w:b/>
      <w:caps/>
      <w:color w:val="auto"/>
      <w:sz w:val="28"/>
    </w:rPr>
  </w:style>
  <w:style w:type="paragraph" w:customStyle="1" w:styleId="afffffffff5">
    <w:name w:val="_Текст"/>
    <w:rsid w:val="00214CE1"/>
    <w:pPr>
      <w:spacing w:line="360" w:lineRule="auto"/>
      <w:ind w:firstLine="709"/>
      <w:jc w:val="both"/>
    </w:pPr>
    <w:rPr>
      <w:rFonts w:ascii="Arial" w:hAnsi="Arial" w:cs="Arial"/>
      <w:color w:val="auto"/>
      <w:sz w:val="24"/>
    </w:rPr>
  </w:style>
  <w:style w:type="paragraph" w:customStyle="1" w:styleId="caaieiaie20">
    <w:name w:val="caaieiaie2"/>
    <w:basedOn w:val="a3"/>
    <w:rsid w:val="00214CE1"/>
    <w:pPr>
      <w:keepNext/>
      <w:spacing w:after="120" w:line="360" w:lineRule="auto"/>
      <w:jc w:val="center"/>
    </w:pPr>
    <w:rPr>
      <w:color w:val="auto"/>
      <w:szCs w:val="24"/>
    </w:rPr>
  </w:style>
  <w:style w:type="paragraph" w:customStyle="1" w:styleId="afffffffff6">
    <w:name w:val="Текст с отступом"/>
    <w:basedOn w:val="a3"/>
    <w:rsid w:val="00214CE1"/>
    <w:pPr>
      <w:tabs>
        <w:tab w:val="left" w:pos="3225"/>
      </w:tabs>
      <w:spacing w:line="360" w:lineRule="auto"/>
      <w:ind w:firstLine="709"/>
      <w:jc w:val="both"/>
    </w:pPr>
    <w:rPr>
      <w:color w:val="auto"/>
      <w:szCs w:val="24"/>
    </w:rPr>
  </w:style>
  <w:style w:type="paragraph" w:customStyle="1" w:styleId="afffffffff7">
    <w:name w:val="Аннотация (титульный лист)"/>
    <w:basedOn w:val="a3"/>
    <w:rsid w:val="00214CE1"/>
    <w:rPr>
      <w:color w:val="auto"/>
      <w:szCs w:val="24"/>
    </w:rPr>
  </w:style>
  <w:style w:type="character" w:customStyle="1" w:styleId="afffffffff2">
    <w:name w:val="Оглавление Знак"/>
    <w:link w:val="afffffffff1"/>
    <w:rsid w:val="00214CE1"/>
    <w:rPr>
      <w:rFonts w:ascii="Garamond" w:hAnsi="Garamond"/>
      <w:b/>
      <w:smallCaps/>
      <w:sz w:val="28"/>
      <w:lang w:val="x-none" w:eastAsia="x-none"/>
    </w:rPr>
  </w:style>
  <w:style w:type="paragraph" w:customStyle="1" w:styleId="2ff6">
    <w:name w:val="Нижний колонтитул 2"/>
    <w:basedOn w:val="aff4"/>
    <w:semiHidden/>
    <w:rsid w:val="00214CE1"/>
    <w:pPr>
      <w:tabs>
        <w:tab w:val="clear" w:pos="4677"/>
        <w:tab w:val="clear" w:pos="9355"/>
      </w:tabs>
      <w:jc w:val="center"/>
    </w:pPr>
    <w:rPr>
      <w:rFonts w:ascii="Garamond" w:hAnsi="Garamond"/>
      <w:snapToGrid w:val="0"/>
      <w:color w:val="auto"/>
      <w:sz w:val="21"/>
      <w:lang w:val="x-none"/>
    </w:rPr>
  </w:style>
  <w:style w:type="paragraph" w:customStyle="1" w:styleId="afffffffff8">
    <w:name w:val="Чертежный"/>
    <w:rsid w:val="00214CE1"/>
    <w:pPr>
      <w:jc w:val="both"/>
    </w:pPr>
    <w:rPr>
      <w:rFonts w:ascii="ISOCPEUR" w:hAnsi="ISOCPEUR"/>
      <w:i/>
      <w:color w:val="auto"/>
      <w:sz w:val="28"/>
      <w:lang w:val="uk-UA"/>
    </w:rPr>
  </w:style>
  <w:style w:type="paragraph" w:customStyle="1" w:styleId="afffffffff9">
    <w:name w:val="текст таблицы"/>
    <w:basedOn w:val="a3"/>
    <w:semiHidden/>
    <w:rsid w:val="00214CE1"/>
    <w:pPr>
      <w:spacing w:line="360" w:lineRule="auto"/>
      <w:ind w:left="-108" w:right="-108"/>
    </w:pPr>
    <w:rPr>
      <w:color w:val="auto"/>
      <w:szCs w:val="24"/>
    </w:rPr>
  </w:style>
  <w:style w:type="paragraph" w:customStyle="1" w:styleId="a1">
    <w:name w:val="название таблицы"/>
    <w:basedOn w:val="a3"/>
    <w:semiHidden/>
    <w:rsid w:val="00214CE1"/>
    <w:pPr>
      <w:numPr>
        <w:numId w:val="6"/>
      </w:numPr>
      <w:ind w:right="-108"/>
    </w:pPr>
    <w:rPr>
      <w:color w:val="auto"/>
      <w:szCs w:val="24"/>
    </w:rPr>
  </w:style>
  <w:style w:type="paragraph" w:customStyle="1" w:styleId="Heading">
    <w:name w:val="Heading"/>
    <w:rsid w:val="00214CE1"/>
    <w:pPr>
      <w:autoSpaceDE w:val="0"/>
      <w:autoSpaceDN w:val="0"/>
      <w:adjustRightInd w:val="0"/>
    </w:pPr>
    <w:rPr>
      <w:rFonts w:ascii="Arial" w:hAnsi="Arial" w:cs="Arial"/>
      <w:b/>
      <w:bCs/>
      <w:color w:val="auto"/>
      <w:sz w:val="22"/>
      <w:szCs w:val="22"/>
    </w:rPr>
  </w:style>
  <w:style w:type="paragraph" w:customStyle="1" w:styleId="WW-2">
    <w:name w:val="WW-Основной текст с отступом 2"/>
    <w:basedOn w:val="a3"/>
    <w:rsid w:val="00214CE1"/>
    <w:pPr>
      <w:ind w:firstLine="720"/>
    </w:pPr>
    <w:rPr>
      <w:rFonts w:ascii="Courier New" w:hAnsi="Courier New"/>
      <w:color w:val="auto"/>
      <w:lang w:eastAsia="ar-SA"/>
    </w:rPr>
  </w:style>
  <w:style w:type="paragraph" w:customStyle="1" w:styleId="WW-3">
    <w:name w:val="WW-Основной текст с отступом 3"/>
    <w:basedOn w:val="a3"/>
    <w:rsid w:val="00214CE1"/>
    <w:pPr>
      <w:ind w:firstLine="720"/>
      <w:jc w:val="both"/>
    </w:pPr>
    <w:rPr>
      <w:rFonts w:ascii="Courier New" w:hAnsi="Courier New"/>
      <w:color w:val="auto"/>
      <w:lang w:eastAsia="ar-SA"/>
    </w:rPr>
  </w:style>
  <w:style w:type="paragraph" w:customStyle="1" w:styleId="BodyText210">
    <w:name w:val="Body Text 21"/>
    <w:basedOn w:val="a3"/>
    <w:rsid w:val="00214CE1"/>
    <w:pPr>
      <w:spacing w:before="120"/>
      <w:jc w:val="both"/>
    </w:pPr>
    <w:rPr>
      <w:color w:val="auto"/>
    </w:rPr>
  </w:style>
  <w:style w:type="paragraph" w:customStyle="1" w:styleId="a">
    <w:name w:val="перечисление"/>
    <w:basedOn w:val="affffff4"/>
    <w:semiHidden/>
    <w:rsid w:val="00214CE1"/>
    <w:pPr>
      <w:numPr>
        <w:numId w:val="7"/>
      </w:numPr>
      <w:spacing w:after="0" w:line="360" w:lineRule="auto"/>
      <w:jc w:val="both"/>
    </w:pPr>
    <w:rPr>
      <w:rFonts w:eastAsia="MS Mincho"/>
      <w:szCs w:val="24"/>
      <w:lang w:val="x-none"/>
    </w:rPr>
  </w:style>
  <w:style w:type="paragraph" w:customStyle="1" w:styleId="a0">
    <w:name w:val="а) список"/>
    <w:basedOn w:val="affffff4"/>
    <w:semiHidden/>
    <w:rsid w:val="00214CE1"/>
    <w:pPr>
      <w:numPr>
        <w:ilvl w:val="1"/>
        <w:numId w:val="7"/>
      </w:numPr>
      <w:tabs>
        <w:tab w:val="clear" w:pos="2149"/>
        <w:tab w:val="num" w:pos="1080"/>
      </w:tabs>
      <w:spacing w:after="0" w:line="360" w:lineRule="auto"/>
      <w:ind w:left="1080"/>
      <w:jc w:val="both"/>
    </w:pPr>
    <w:rPr>
      <w:rFonts w:eastAsia="MS Mincho"/>
      <w:szCs w:val="24"/>
      <w:lang w:val="x-none"/>
    </w:rPr>
  </w:style>
  <w:style w:type="paragraph" w:customStyle="1" w:styleId="afffffffffa">
    <w:name w:val="ИТМ ГОЧС"/>
    <w:basedOn w:val="a3"/>
    <w:rsid w:val="00214CE1"/>
    <w:pPr>
      <w:ind w:firstLine="720"/>
      <w:jc w:val="both"/>
    </w:pPr>
    <w:rPr>
      <w:rFonts w:ascii="Arial" w:eastAsia="Verdana Ref" w:hAnsi="Arial"/>
      <w:snapToGrid w:val="0"/>
      <w:color w:val="auto"/>
      <w:sz w:val="28"/>
    </w:rPr>
  </w:style>
  <w:style w:type="paragraph" w:customStyle="1" w:styleId="FR4">
    <w:name w:val="FR4"/>
    <w:rsid w:val="00214CE1"/>
    <w:pPr>
      <w:widowControl w:val="0"/>
      <w:spacing w:line="300" w:lineRule="auto"/>
      <w:ind w:firstLine="300"/>
      <w:jc w:val="both"/>
    </w:pPr>
    <w:rPr>
      <w:snapToGrid w:val="0"/>
      <w:color w:val="auto"/>
      <w:sz w:val="22"/>
    </w:rPr>
  </w:style>
  <w:style w:type="paragraph" w:customStyle="1" w:styleId="FR1">
    <w:name w:val="FR1"/>
    <w:rsid w:val="00214CE1"/>
    <w:pPr>
      <w:widowControl w:val="0"/>
      <w:spacing w:line="420" w:lineRule="auto"/>
      <w:ind w:left="280" w:right="200"/>
      <w:jc w:val="center"/>
    </w:pPr>
    <w:rPr>
      <w:b/>
      <w:snapToGrid w:val="0"/>
      <w:color w:val="auto"/>
      <w:sz w:val="32"/>
    </w:rPr>
  </w:style>
  <w:style w:type="paragraph" w:customStyle="1" w:styleId="Iiiaeuiue">
    <w:name w:val="Ii?iaeuiue"/>
    <w:rsid w:val="00214CE1"/>
    <w:rPr>
      <w:rFonts w:ascii="Baltica" w:hAnsi="Baltica"/>
      <w:color w:val="auto"/>
      <w:sz w:val="24"/>
    </w:rPr>
  </w:style>
  <w:style w:type="paragraph" w:styleId="2ff7">
    <w:name w:val="List 2"/>
    <w:basedOn w:val="a3"/>
    <w:rsid w:val="00214CE1"/>
    <w:pPr>
      <w:ind w:left="566" w:hanging="283"/>
    </w:pPr>
    <w:rPr>
      <w:color w:val="auto"/>
      <w:sz w:val="20"/>
    </w:rPr>
  </w:style>
  <w:style w:type="paragraph" w:styleId="3f3">
    <w:name w:val="List 3"/>
    <w:basedOn w:val="a3"/>
    <w:rsid w:val="00214CE1"/>
    <w:pPr>
      <w:ind w:left="849" w:hanging="283"/>
    </w:pPr>
    <w:rPr>
      <w:color w:val="auto"/>
      <w:sz w:val="20"/>
    </w:rPr>
  </w:style>
  <w:style w:type="paragraph" w:styleId="48">
    <w:name w:val="List 4"/>
    <w:basedOn w:val="a3"/>
    <w:rsid w:val="00214CE1"/>
    <w:pPr>
      <w:ind w:left="1132" w:hanging="283"/>
    </w:pPr>
    <w:rPr>
      <w:color w:val="auto"/>
      <w:sz w:val="20"/>
    </w:rPr>
  </w:style>
  <w:style w:type="paragraph" w:styleId="56">
    <w:name w:val="List 5"/>
    <w:basedOn w:val="a3"/>
    <w:rsid w:val="00214CE1"/>
    <w:pPr>
      <w:ind w:left="1415" w:hanging="283"/>
    </w:pPr>
    <w:rPr>
      <w:color w:val="auto"/>
      <w:sz w:val="20"/>
    </w:rPr>
  </w:style>
  <w:style w:type="paragraph" w:styleId="2ff8">
    <w:name w:val="List Bullet 2"/>
    <w:basedOn w:val="a3"/>
    <w:autoRedefine/>
    <w:rsid w:val="00214CE1"/>
    <w:pPr>
      <w:tabs>
        <w:tab w:val="num" w:pos="643"/>
      </w:tabs>
      <w:ind w:left="643" w:hanging="360"/>
    </w:pPr>
    <w:rPr>
      <w:color w:val="auto"/>
      <w:sz w:val="20"/>
    </w:rPr>
  </w:style>
  <w:style w:type="paragraph" w:styleId="49">
    <w:name w:val="List Bullet 4"/>
    <w:basedOn w:val="a3"/>
    <w:autoRedefine/>
    <w:rsid w:val="00214CE1"/>
    <w:pPr>
      <w:tabs>
        <w:tab w:val="num" w:pos="1209"/>
      </w:tabs>
      <w:ind w:left="1209" w:hanging="360"/>
    </w:pPr>
    <w:rPr>
      <w:color w:val="auto"/>
      <w:sz w:val="20"/>
    </w:rPr>
  </w:style>
  <w:style w:type="paragraph" w:styleId="57">
    <w:name w:val="List Bullet 5"/>
    <w:basedOn w:val="a3"/>
    <w:autoRedefine/>
    <w:rsid w:val="00214CE1"/>
    <w:pPr>
      <w:tabs>
        <w:tab w:val="num" w:pos="1492"/>
      </w:tabs>
      <w:ind w:left="1492" w:hanging="360"/>
    </w:pPr>
    <w:rPr>
      <w:color w:val="auto"/>
      <w:sz w:val="20"/>
    </w:rPr>
  </w:style>
  <w:style w:type="paragraph" w:styleId="afffffffffb">
    <w:name w:val="List Continue"/>
    <w:basedOn w:val="a3"/>
    <w:rsid w:val="00214CE1"/>
    <w:pPr>
      <w:spacing w:after="120"/>
      <w:ind w:left="283"/>
    </w:pPr>
    <w:rPr>
      <w:color w:val="auto"/>
      <w:sz w:val="20"/>
    </w:rPr>
  </w:style>
  <w:style w:type="paragraph" w:styleId="2ff9">
    <w:name w:val="List Continue 2"/>
    <w:basedOn w:val="a3"/>
    <w:rsid w:val="00214CE1"/>
    <w:pPr>
      <w:spacing w:after="120"/>
      <w:ind w:left="566"/>
    </w:pPr>
    <w:rPr>
      <w:color w:val="auto"/>
      <w:sz w:val="20"/>
    </w:rPr>
  </w:style>
  <w:style w:type="paragraph" w:styleId="3f4">
    <w:name w:val="List Continue 3"/>
    <w:basedOn w:val="a3"/>
    <w:rsid w:val="00214CE1"/>
    <w:pPr>
      <w:spacing w:after="120"/>
      <w:ind w:left="849"/>
    </w:pPr>
    <w:rPr>
      <w:color w:val="auto"/>
      <w:sz w:val="20"/>
    </w:rPr>
  </w:style>
  <w:style w:type="paragraph" w:styleId="4a">
    <w:name w:val="List Continue 4"/>
    <w:basedOn w:val="a3"/>
    <w:rsid w:val="00214CE1"/>
    <w:pPr>
      <w:spacing w:after="120"/>
      <w:ind w:left="1132"/>
    </w:pPr>
    <w:rPr>
      <w:color w:val="auto"/>
      <w:sz w:val="20"/>
    </w:rPr>
  </w:style>
  <w:style w:type="paragraph" w:styleId="58">
    <w:name w:val="List Continue 5"/>
    <w:basedOn w:val="a3"/>
    <w:rsid w:val="00214CE1"/>
    <w:pPr>
      <w:spacing w:after="120"/>
      <w:ind w:left="1415"/>
    </w:pPr>
    <w:rPr>
      <w:color w:val="auto"/>
      <w:sz w:val="20"/>
    </w:rPr>
  </w:style>
  <w:style w:type="paragraph" w:customStyle="1" w:styleId="Context">
    <w:name w:val="Context"/>
    <w:rsid w:val="00214CE1"/>
    <w:pPr>
      <w:widowControl w:val="0"/>
      <w:autoSpaceDE w:val="0"/>
      <w:autoSpaceDN w:val="0"/>
      <w:adjustRightInd w:val="0"/>
    </w:pPr>
    <w:rPr>
      <w:rFonts w:ascii="Arial" w:hAnsi="Arial" w:cs="Arial"/>
      <w:color w:val="auto"/>
      <w:sz w:val="18"/>
      <w:szCs w:val="18"/>
    </w:rPr>
  </w:style>
  <w:style w:type="paragraph" w:customStyle="1" w:styleId="1ffff9">
    <w:name w:val="Знак Знак1 Знак"/>
    <w:basedOn w:val="a3"/>
    <w:rsid w:val="00214CE1"/>
    <w:pPr>
      <w:widowControl w:val="0"/>
      <w:adjustRightInd w:val="0"/>
      <w:spacing w:after="160" w:line="240" w:lineRule="exact"/>
      <w:jc w:val="right"/>
    </w:pPr>
    <w:rPr>
      <w:color w:val="auto"/>
      <w:sz w:val="20"/>
      <w:lang w:val="en-GB" w:eastAsia="en-US"/>
    </w:rPr>
  </w:style>
  <w:style w:type="paragraph" w:customStyle="1" w:styleId="afffffffffc">
    <w:name w:val="основной текст"/>
    <w:basedOn w:val="a3"/>
    <w:rsid w:val="00214CE1"/>
    <w:pPr>
      <w:spacing w:after="120"/>
      <w:ind w:firstLine="851"/>
      <w:jc w:val="both"/>
    </w:pPr>
    <w:rPr>
      <w:rFonts w:ascii="Arial" w:hAnsi="Arial"/>
      <w:color w:val="auto"/>
      <w:sz w:val="28"/>
    </w:rPr>
  </w:style>
  <w:style w:type="paragraph" w:customStyle="1" w:styleId="afffffffffd">
    <w:name w:val="Базовый"/>
    <w:rsid w:val="00214CE1"/>
    <w:pPr>
      <w:tabs>
        <w:tab w:val="left" w:pos="709"/>
      </w:tabs>
      <w:suppressAutoHyphens/>
      <w:spacing w:after="200" w:line="276" w:lineRule="atLeast"/>
    </w:pPr>
    <w:rPr>
      <w:rFonts w:ascii="Calibri" w:eastAsia="SimSun" w:hAnsi="Calibri"/>
      <w:color w:val="auto"/>
      <w:sz w:val="22"/>
      <w:szCs w:val="22"/>
      <w:lang w:eastAsia="en-US"/>
    </w:rPr>
  </w:style>
  <w:style w:type="character" w:customStyle="1" w:styleId="Se">
    <w:name w:val="S_Обычный жирный Знак"/>
    <w:rsid w:val="00214CE1"/>
    <w:rPr>
      <w:rFonts w:eastAsia="Times New Roman"/>
      <w:sz w:val="28"/>
      <w:szCs w:val="24"/>
    </w:rPr>
  </w:style>
  <w:style w:type="character" w:customStyle="1" w:styleId="FootnoteTextChar">
    <w:name w:val="Footnote Text Char"/>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locked/>
    <w:rsid w:val="00214CE1"/>
    <w:rPr>
      <w:rFonts w:ascii="Times New Roman" w:hAnsi="Times New Roman" w:cs="Times New Roman"/>
      <w:sz w:val="24"/>
      <w:szCs w:val="24"/>
    </w:rPr>
  </w:style>
  <w:style w:type="character" w:customStyle="1" w:styleId="2ffa">
    <w:name w:val="Основной текст (2)_"/>
    <w:link w:val="2ffb"/>
    <w:rsid w:val="00214CE1"/>
    <w:rPr>
      <w:shd w:val="clear" w:color="auto" w:fill="FFFFFF"/>
    </w:rPr>
  </w:style>
  <w:style w:type="paragraph" w:customStyle="1" w:styleId="2ffb">
    <w:name w:val="Основной текст (2)"/>
    <w:basedOn w:val="a3"/>
    <w:link w:val="2ffa"/>
    <w:rsid w:val="00214CE1"/>
    <w:pPr>
      <w:widowControl w:val="0"/>
      <w:shd w:val="clear" w:color="auto" w:fill="FFFFFF"/>
      <w:spacing w:line="0" w:lineRule="atLeast"/>
      <w:ind w:hanging="1800"/>
    </w:pPr>
    <w:rPr>
      <w:sz w:val="20"/>
    </w:rPr>
  </w:style>
  <w:style w:type="paragraph" w:customStyle="1" w:styleId="afffffffffe">
    <w:name w:val="Осн_текст"/>
    <w:basedOn w:val="a3"/>
    <w:link w:val="affffffffff"/>
    <w:rsid w:val="00214CE1"/>
    <w:pPr>
      <w:ind w:firstLine="709"/>
      <w:jc w:val="both"/>
    </w:pPr>
    <w:rPr>
      <w:color w:val="auto"/>
      <w:sz w:val="28"/>
      <w:szCs w:val="24"/>
      <w:lang w:val="x-none" w:eastAsia="en-US"/>
    </w:rPr>
  </w:style>
  <w:style w:type="character" w:customStyle="1" w:styleId="affffffffff">
    <w:name w:val="Осн_текст Знак"/>
    <w:link w:val="afffffffffe"/>
    <w:rsid w:val="00214CE1"/>
    <w:rPr>
      <w:color w:val="auto"/>
      <w:sz w:val="28"/>
      <w:szCs w:val="24"/>
      <w:lang w:val="x-none" w:eastAsia="en-US"/>
    </w:rPr>
  </w:style>
  <w:style w:type="character" w:customStyle="1" w:styleId="WW8Num33z0">
    <w:name w:val="WW8Num33z0"/>
    <w:rsid w:val="00214CE1"/>
    <w:rPr>
      <w:rFonts w:ascii="Wingdings" w:hAnsi="Wingdings" w:cs="StarSymbol"/>
      <w:sz w:val="18"/>
      <w:szCs w:val="18"/>
    </w:rPr>
  </w:style>
  <w:style w:type="paragraph" w:customStyle="1" w:styleId="msonormalbullet1gif">
    <w:name w:val="msonormalbullet1.gif"/>
    <w:basedOn w:val="a3"/>
    <w:rsid w:val="00214CE1"/>
    <w:pPr>
      <w:spacing w:before="100" w:beforeAutospacing="1" w:after="100" w:afterAutospacing="1"/>
    </w:pPr>
    <w:rPr>
      <w:color w:val="auto"/>
      <w:szCs w:val="24"/>
    </w:rPr>
  </w:style>
  <w:style w:type="table" w:customStyle="1" w:styleId="1ffffa">
    <w:name w:val="Сетка таблицы1"/>
    <w:basedOn w:val="a5"/>
    <w:next w:val="afffffff4"/>
    <w:rsid w:val="00214CE1"/>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pt">
    <w:name w:val="Основной текст (2) + 9 pt"/>
    <w:rsid w:val="00214CE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b">
    <w:name w:val="b_обычный"/>
    <w:link w:val="b0"/>
    <w:uiPriority w:val="99"/>
    <w:qFormat/>
    <w:rsid w:val="00214CE1"/>
    <w:pPr>
      <w:ind w:firstLine="709"/>
      <w:jc w:val="both"/>
    </w:pPr>
    <w:rPr>
      <w:color w:val="auto"/>
      <w:sz w:val="28"/>
      <w:szCs w:val="24"/>
    </w:rPr>
  </w:style>
  <w:style w:type="character" w:customStyle="1" w:styleId="b0">
    <w:name w:val="b_обычный Знак"/>
    <w:link w:val="b"/>
    <w:uiPriority w:val="99"/>
    <w:rsid w:val="00214CE1"/>
    <w:rPr>
      <w:color w:val="auto"/>
      <w:sz w:val="28"/>
      <w:szCs w:val="24"/>
    </w:rPr>
  </w:style>
  <w:style w:type="paragraph" w:customStyle="1" w:styleId="b1">
    <w:name w:val="b_Заголовок_1"/>
    <w:basedOn w:val="b"/>
    <w:next w:val="b"/>
    <w:uiPriority w:val="99"/>
    <w:rsid w:val="00214CE1"/>
    <w:pPr>
      <w:ind w:firstLine="0"/>
      <w:outlineLvl w:val="0"/>
    </w:pPr>
    <w:rPr>
      <w:rFonts w:ascii="Calibri" w:hAnsi="Calibri"/>
      <w:b/>
      <w:sz w:val="24"/>
      <w:szCs w:val="22"/>
    </w:rPr>
  </w:style>
  <w:style w:type="paragraph" w:customStyle="1" w:styleId="218">
    <w:name w:val="Основной текст (2)1"/>
    <w:basedOn w:val="a3"/>
    <w:uiPriority w:val="99"/>
    <w:rsid w:val="00214CE1"/>
    <w:pPr>
      <w:widowControl w:val="0"/>
      <w:shd w:val="clear" w:color="auto" w:fill="FFFFFF"/>
      <w:spacing w:line="274" w:lineRule="exact"/>
      <w:jc w:val="both"/>
    </w:pPr>
    <w:rPr>
      <w:rFonts w:eastAsia="Calibri"/>
      <w:color w:val="auto"/>
      <w:sz w:val="22"/>
      <w:szCs w:val="22"/>
      <w:lang w:eastAsia="en-US"/>
    </w:rPr>
  </w:style>
  <w:style w:type="table" w:customStyle="1" w:styleId="2ffc">
    <w:name w:val="Сетка таблицы2"/>
    <w:basedOn w:val="a5"/>
    <w:next w:val="afffffff4"/>
    <w:uiPriority w:val="39"/>
    <w:rsid w:val="00214CE1"/>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b">
    <w:name w:val="М1Стиль"/>
    <w:basedOn w:val="a3"/>
    <w:link w:val="1ffffc"/>
    <w:qFormat/>
    <w:rsid w:val="00214CE1"/>
    <w:pPr>
      <w:ind w:firstLine="709"/>
      <w:jc w:val="both"/>
    </w:pPr>
    <w:rPr>
      <w:rFonts w:eastAsia="Calibri"/>
      <w:color w:val="auto"/>
      <w:sz w:val="28"/>
      <w:szCs w:val="28"/>
      <w:lang w:eastAsia="en-US"/>
    </w:rPr>
  </w:style>
  <w:style w:type="character" w:customStyle="1" w:styleId="1ffffc">
    <w:name w:val="М1Стиль Знак"/>
    <w:link w:val="1ffffb"/>
    <w:rsid w:val="00214CE1"/>
    <w:rPr>
      <w:rFonts w:eastAsia="Calibri"/>
      <w:color w:val="auto"/>
      <w:sz w:val="28"/>
      <w:szCs w:val="28"/>
      <w:lang w:eastAsia="en-US"/>
    </w:rPr>
  </w:style>
  <w:style w:type="paragraph" w:customStyle="1" w:styleId="docdata">
    <w:name w:val="docdata"/>
    <w:aliases w:val="docy,v5,1948,bqiaagaaeyqcaaagiaiaaaoubaaabaieaaaaaaaaaaaaaaaaaaaaaaaaaaaaaaaaaaaaaaaaaaaaaaaaaaaaaaaaaaaaaaaaaaaaaaaaaaaaaaaaaaaaaaaaaaaaaaaaaaaaaaaaaaaaaaaaaaaaaaaaaaaaaaaaaaaaaaaaaaaaaaaaaaaaaaaaaaaaaaaaaaaaaaaaaaaaaaaaaaaaaaaaaaaaaaaaaaaaaaaa"/>
    <w:basedOn w:val="a3"/>
    <w:rsid w:val="00214CE1"/>
    <w:pPr>
      <w:spacing w:before="100" w:beforeAutospacing="1" w:after="100" w:afterAutospacing="1"/>
    </w:pPr>
    <w:rPr>
      <w:color w:val="auto"/>
      <w:szCs w:val="24"/>
    </w:rPr>
  </w:style>
  <w:style w:type="paragraph" w:customStyle="1" w:styleId="1ffffd">
    <w:name w:val="Заг1"/>
    <w:basedOn w:val="1"/>
    <w:link w:val="1ffffe"/>
    <w:qFormat/>
    <w:rsid w:val="00214CE1"/>
    <w:pPr>
      <w:keepNext w:val="0"/>
      <w:pageBreakBefore/>
      <w:widowControl w:val="0"/>
      <w:spacing w:before="0" w:after="0"/>
      <w:jc w:val="center"/>
    </w:pPr>
    <w:rPr>
      <w:rFonts w:ascii="Times New Roman" w:hAnsi="Times New Roman"/>
      <w:bCs/>
      <w:kern w:val="32"/>
      <w:sz w:val="26"/>
      <w:szCs w:val="26"/>
    </w:rPr>
  </w:style>
  <w:style w:type="character" w:customStyle="1" w:styleId="1ffffe">
    <w:name w:val="Заг1 Знак"/>
    <w:link w:val="1ffffd"/>
    <w:rsid w:val="00214CE1"/>
    <w:rPr>
      <w:b/>
      <w:bCs/>
      <w:kern w:val="32"/>
      <w:sz w:val="26"/>
      <w:szCs w:val="26"/>
    </w:rPr>
  </w:style>
  <w:style w:type="paragraph" w:customStyle="1" w:styleId="2ffd">
    <w:name w:val="Заг2"/>
    <w:basedOn w:val="21"/>
    <w:link w:val="2ffe"/>
    <w:qFormat/>
    <w:rsid w:val="00214CE1"/>
    <w:pPr>
      <w:keepNext w:val="0"/>
      <w:spacing w:before="0" w:after="0"/>
      <w:ind w:firstLine="0"/>
      <w:jc w:val="center"/>
    </w:pPr>
    <w:rPr>
      <w:b/>
      <w:bCs/>
      <w:iCs/>
      <w:kern w:val="28"/>
      <w:sz w:val="26"/>
      <w:szCs w:val="26"/>
    </w:rPr>
  </w:style>
  <w:style w:type="character" w:customStyle="1" w:styleId="2ffe">
    <w:name w:val="Заг2 Знак"/>
    <w:link w:val="2ffd"/>
    <w:rsid w:val="00214CE1"/>
    <w:rPr>
      <w:b/>
      <w:bCs/>
      <w:iCs/>
      <w:kern w:val="28"/>
      <w:sz w:val="26"/>
      <w:szCs w:val="26"/>
    </w:rPr>
  </w:style>
  <w:style w:type="paragraph" w:customStyle="1" w:styleId="3f5">
    <w:name w:val="Заг3"/>
    <w:basedOn w:val="30"/>
    <w:link w:val="3f6"/>
    <w:qFormat/>
    <w:rsid w:val="00214CE1"/>
    <w:pPr>
      <w:keepNext w:val="0"/>
      <w:spacing w:before="0" w:after="0"/>
      <w:ind w:firstLine="0"/>
      <w:jc w:val="center"/>
    </w:pPr>
    <w:rPr>
      <w:b/>
      <w:bCs/>
      <w:kern w:val="28"/>
      <w:sz w:val="26"/>
      <w:szCs w:val="26"/>
    </w:rPr>
  </w:style>
  <w:style w:type="character" w:customStyle="1" w:styleId="3f6">
    <w:name w:val="Заг3 Знак"/>
    <w:link w:val="3f5"/>
    <w:rsid w:val="00214CE1"/>
    <w:rPr>
      <w:b/>
      <w:bCs/>
      <w:kern w:val="28"/>
      <w:sz w:val="26"/>
      <w:szCs w:val="26"/>
    </w:rPr>
  </w:style>
  <w:style w:type="character" w:customStyle="1" w:styleId="1166">
    <w:name w:val="1166"/>
    <w:aliases w:val="bqiaagaaeyqcaaagiaiaaaooawaabbydaaaaaaaaaaaaaaaaaaaaaaaaaaaaaaaaaaaaaaaaaaaaaaaaaaaaaaaaaaaaaaaaaaaaaaaaaaaaaaaaaaaaaaaaaaaaaaaaaaaaaaaaaaaaaaaaaaaaaaaaaaaaaaaaaaaaaaaaaaaaaaaaaaaaaaaaaaaaaaaaaaaaaaaaaaaaaaaaaaaaaaaaaaaaaaaaaaaaaaaa"/>
    <w:rsid w:val="00214CE1"/>
  </w:style>
  <w:style w:type="character" w:customStyle="1" w:styleId="fontstyle01">
    <w:name w:val="fontstyle01"/>
    <w:rsid w:val="00214CE1"/>
    <w:rPr>
      <w:rFonts w:ascii="Times New Roman" w:hAnsi="Times New Roman" w:cs="Times New Roman" w:hint="default"/>
      <w:b w:val="0"/>
      <w:bCs w:val="0"/>
      <w:i w:val="0"/>
      <w:iCs w:val="0"/>
      <w:color w:val="000000"/>
      <w:sz w:val="28"/>
      <w:szCs w:val="28"/>
    </w:rPr>
  </w:style>
  <w:style w:type="paragraph" w:customStyle="1" w:styleId="3f7">
    <w:name w:val="Знак примечания3"/>
    <w:rsid w:val="005A1722"/>
    <w:rPr>
      <w:sz w:val="18"/>
    </w:rPr>
  </w:style>
  <w:style w:type="paragraph" w:styleId="affffffffff0">
    <w:name w:val="Revision"/>
    <w:hidden/>
    <w:uiPriority w:val="99"/>
    <w:semiHidden/>
    <w:rsid w:val="00240908"/>
    <w:rPr>
      <w:sz w:val="24"/>
    </w:rPr>
  </w:style>
  <w:style w:type="character" w:customStyle="1" w:styleId="1fffff">
    <w:name w:val="М1Заголовок Знак"/>
    <w:rsid w:val="00F14B5D"/>
    <w:rPr>
      <w:rFonts w:eastAsia="Calibri"/>
      <w:b/>
      <w:sz w:val="28"/>
      <w:szCs w:val="28"/>
      <w:lang w:val="x-none" w:eastAsia="en-US"/>
    </w:rPr>
  </w:style>
  <w:style w:type="character" w:customStyle="1" w:styleId="1fffff0">
    <w:name w:val="Стиль1 Знак"/>
    <w:locked/>
    <w:rsid w:val="00F14B5D"/>
    <w:rPr>
      <w:b/>
      <w:sz w:val="28"/>
      <w:szCs w:val="28"/>
    </w:rPr>
  </w:style>
  <w:style w:type="character" w:customStyle="1" w:styleId="affffffffff1">
    <w:name w:val="Записка Знак"/>
    <w:rsid w:val="00F14B5D"/>
    <w:rPr>
      <w:rFonts w:ascii="Arial" w:hAnsi="Arial"/>
      <w:sz w:val="24"/>
      <w:szCs w:val="24"/>
    </w:rPr>
  </w:style>
  <w:style w:type="numbering" w:customStyle="1" w:styleId="List0">
    <w:name w:val="List 0"/>
    <w:basedOn w:val="a6"/>
    <w:autoRedefine/>
    <w:semiHidden/>
    <w:rsid w:val="00F14B5D"/>
  </w:style>
  <w:style w:type="numbering" w:customStyle="1" w:styleId="1fffff1">
    <w:name w:val="Нет списка1"/>
    <w:next w:val="a6"/>
    <w:semiHidden/>
    <w:unhideWhenUsed/>
    <w:rsid w:val="00F14B5D"/>
  </w:style>
  <w:style w:type="numbering" w:customStyle="1" w:styleId="2fff">
    <w:name w:val="Нет списка2"/>
    <w:next w:val="a6"/>
    <w:semiHidden/>
    <w:unhideWhenUsed/>
    <w:rsid w:val="00F14B5D"/>
  </w:style>
  <w:style w:type="numbering" w:customStyle="1" w:styleId="List01">
    <w:name w:val="List 01"/>
    <w:basedOn w:val="a6"/>
    <w:autoRedefine/>
    <w:rsid w:val="00F14B5D"/>
    <w:pPr>
      <w:numPr>
        <w:numId w:val="13"/>
      </w:numPr>
    </w:pPr>
  </w:style>
  <w:style w:type="numbering" w:customStyle="1" w:styleId="11">
    <w:name w:val="Стиль11"/>
    <w:rsid w:val="00F14B5D"/>
    <w:pPr>
      <w:numPr>
        <w:numId w:val="12"/>
      </w:numPr>
    </w:pPr>
  </w:style>
  <w:style w:type="numbering" w:customStyle="1" w:styleId="List02">
    <w:name w:val="List 02"/>
    <w:basedOn w:val="a6"/>
    <w:autoRedefine/>
    <w:semiHidden/>
    <w:rsid w:val="00F14B5D"/>
  </w:style>
  <w:style w:type="numbering" w:customStyle="1" w:styleId="121">
    <w:name w:val="Стиль12"/>
    <w:rsid w:val="00F14B5D"/>
  </w:style>
  <w:style w:type="numbering" w:customStyle="1" w:styleId="List03">
    <w:name w:val="List 03"/>
    <w:basedOn w:val="a6"/>
    <w:autoRedefine/>
    <w:rsid w:val="00F14B5D"/>
    <w:pPr>
      <w:numPr>
        <w:numId w:val="9"/>
      </w:numPr>
    </w:pPr>
  </w:style>
  <w:style w:type="numbering" w:customStyle="1" w:styleId="13">
    <w:name w:val="Стиль13"/>
    <w:rsid w:val="00F14B5D"/>
    <w:pPr>
      <w:numPr>
        <w:numId w:val="8"/>
      </w:numPr>
    </w:pPr>
  </w:style>
  <w:style w:type="numbering" w:customStyle="1" w:styleId="List04">
    <w:name w:val="List 04"/>
    <w:basedOn w:val="a6"/>
    <w:autoRedefine/>
    <w:rsid w:val="00F14B5D"/>
    <w:pPr>
      <w:numPr>
        <w:numId w:val="11"/>
      </w:numPr>
    </w:pPr>
  </w:style>
  <w:style w:type="numbering" w:customStyle="1" w:styleId="14">
    <w:name w:val="Стиль14"/>
    <w:rsid w:val="00F14B5D"/>
    <w:pPr>
      <w:numPr>
        <w:numId w:val="10"/>
      </w:numPr>
    </w:pPr>
  </w:style>
  <w:style w:type="paragraph" w:customStyle="1" w:styleId="msonormal0">
    <w:name w:val="msonormal"/>
    <w:basedOn w:val="a3"/>
    <w:rsid w:val="00F14B5D"/>
    <w:pPr>
      <w:spacing w:before="100" w:beforeAutospacing="1" w:after="100" w:afterAutospacing="1"/>
    </w:pPr>
    <w:rPr>
      <w:color w:val="auto"/>
      <w:szCs w:val="24"/>
    </w:rPr>
  </w:style>
  <w:style w:type="character" w:customStyle="1" w:styleId="Sf">
    <w:name w:val="S_Обычный в таблице Знак"/>
    <w:uiPriority w:val="99"/>
    <w:locked/>
    <w:rsid w:val="000923CD"/>
    <w:rPr>
      <w:sz w:val="24"/>
      <w:szCs w:val="24"/>
      <w:lang w:val="x-none" w:eastAsia="x-none"/>
    </w:rPr>
  </w:style>
  <w:style w:type="paragraph" w:customStyle="1" w:styleId="118">
    <w:name w:val="Абзац списка11"/>
    <w:basedOn w:val="a3"/>
    <w:uiPriority w:val="99"/>
    <w:qFormat/>
    <w:rsid w:val="00DB72C1"/>
    <w:pPr>
      <w:suppressAutoHyphens/>
      <w:spacing w:after="200" w:line="276" w:lineRule="auto"/>
    </w:pPr>
    <w:rPr>
      <w:rFonts w:ascii="Calibri" w:eastAsia="DejaVu Sans" w:hAnsi="Calibri"/>
      <w:color w:val="auto"/>
      <w:kern w:val="1"/>
      <w:sz w:val="22"/>
      <w:szCs w:val="22"/>
      <w:lang w:eastAsia="ar-SA"/>
    </w:rPr>
  </w:style>
  <w:style w:type="character" w:customStyle="1" w:styleId="FontStyle45">
    <w:name w:val="Font Style45"/>
    <w:rsid w:val="00DB72C1"/>
    <w:rPr>
      <w:rFonts w:ascii="Times New Roman" w:hAnsi="Times New Roman" w:cs="Times New Roman"/>
      <w:b/>
      <w:bCs/>
      <w:spacing w:val="-10"/>
      <w:sz w:val="24"/>
      <w:szCs w:val="24"/>
    </w:rPr>
  </w:style>
  <w:style w:type="paragraph" w:customStyle="1" w:styleId="Style16">
    <w:name w:val="Style16"/>
    <w:basedOn w:val="a3"/>
    <w:rsid w:val="00DB72C1"/>
    <w:pPr>
      <w:widowControl w:val="0"/>
      <w:autoSpaceDE w:val="0"/>
      <w:autoSpaceDN w:val="0"/>
      <w:adjustRightInd w:val="0"/>
      <w:spacing w:line="298" w:lineRule="exact"/>
      <w:ind w:firstLine="1238"/>
    </w:pPr>
    <w:rPr>
      <w:color w:val="auto"/>
      <w:szCs w:val="24"/>
    </w:rPr>
  </w:style>
  <w:style w:type="character" w:customStyle="1" w:styleId="FontStyle43">
    <w:name w:val="Font Style43"/>
    <w:rsid w:val="00DB72C1"/>
    <w:rPr>
      <w:rFonts w:ascii="Times New Roman" w:hAnsi="Times New Roman" w:cs="Times New Roman"/>
      <w:sz w:val="22"/>
      <w:szCs w:val="22"/>
    </w:rPr>
  </w:style>
  <w:style w:type="paragraph" w:customStyle="1" w:styleId="Style1">
    <w:name w:val="Style1"/>
    <w:basedOn w:val="a3"/>
    <w:rsid w:val="00DB72C1"/>
    <w:pPr>
      <w:widowControl w:val="0"/>
      <w:autoSpaceDE w:val="0"/>
      <w:autoSpaceDN w:val="0"/>
      <w:adjustRightInd w:val="0"/>
    </w:pPr>
    <w:rPr>
      <w:color w:val="auto"/>
      <w:szCs w:val="24"/>
    </w:rPr>
  </w:style>
  <w:style w:type="character" w:customStyle="1" w:styleId="FontStyle42">
    <w:name w:val="Font Style42"/>
    <w:rsid w:val="00DB72C1"/>
    <w:rPr>
      <w:rFonts w:ascii="Times New Roman" w:hAnsi="Times New Roman" w:cs="Times New Roman"/>
      <w:b/>
      <w:bCs/>
      <w:sz w:val="18"/>
      <w:szCs w:val="18"/>
    </w:rPr>
  </w:style>
  <w:style w:type="character" w:customStyle="1" w:styleId="FontStyle46">
    <w:name w:val="Font Style46"/>
    <w:rsid w:val="00DB72C1"/>
    <w:rPr>
      <w:rFonts w:ascii="Times New Roman" w:hAnsi="Times New Roman" w:cs="Times New Roman"/>
      <w:b/>
      <w:bCs/>
      <w:sz w:val="28"/>
      <w:szCs w:val="28"/>
    </w:rPr>
  </w:style>
  <w:style w:type="character" w:customStyle="1" w:styleId="FontStyle12">
    <w:name w:val="Font Style12"/>
    <w:rsid w:val="00DB72C1"/>
    <w:rPr>
      <w:rFonts w:ascii="Arial Unicode MS" w:eastAsia="Arial Unicode MS" w:cs="Arial Unicode MS"/>
      <w:b/>
      <w:bCs/>
      <w:sz w:val="26"/>
      <w:szCs w:val="26"/>
    </w:rPr>
  </w:style>
  <w:style w:type="character" w:customStyle="1" w:styleId="FontStyle27">
    <w:name w:val="Font Style27"/>
    <w:rsid w:val="00DB72C1"/>
    <w:rPr>
      <w:rFonts w:ascii="Times New Roman" w:hAnsi="Times New Roman" w:cs="Times New Roman"/>
      <w:sz w:val="22"/>
      <w:szCs w:val="22"/>
    </w:rPr>
  </w:style>
  <w:style w:type="character" w:customStyle="1" w:styleId="FontStyle26">
    <w:name w:val="Font Style26"/>
    <w:rsid w:val="00DB72C1"/>
    <w:rPr>
      <w:rFonts w:ascii="Times New Roman" w:hAnsi="Times New Roman" w:cs="Times New Roman"/>
      <w:b/>
      <w:bCs/>
      <w:sz w:val="22"/>
      <w:szCs w:val="22"/>
    </w:rPr>
  </w:style>
  <w:style w:type="character" w:customStyle="1" w:styleId="FontStyle29">
    <w:name w:val="Font Style29"/>
    <w:rsid w:val="00DB72C1"/>
    <w:rPr>
      <w:rFonts w:ascii="Courier New" w:hAnsi="Courier New" w:cs="Courier New"/>
      <w:b/>
      <w:bCs/>
      <w:sz w:val="20"/>
      <w:szCs w:val="20"/>
    </w:rPr>
  </w:style>
  <w:style w:type="character" w:customStyle="1" w:styleId="FontStyle30">
    <w:name w:val="Font Style30"/>
    <w:rsid w:val="00DB72C1"/>
    <w:rPr>
      <w:rFonts w:ascii="Times New Roman" w:hAnsi="Times New Roman" w:cs="Times New Roman"/>
      <w:b/>
      <w:bCs/>
      <w:i/>
      <w:iCs/>
      <w:sz w:val="22"/>
      <w:szCs w:val="22"/>
    </w:rPr>
  </w:style>
  <w:style w:type="character" w:customStyle="1" w:styleId="FontStyle31">
    <w:name w:val="Font Style31"/>
    <w:uiPriority w:val="99"/>
    <w:rsid w:val="00DB72C1"/>
    <w:rPr>
      <w:rFonts w:ascii="Times New Roman" w:hAnsi="Times New Roman" w:cs="Times New Roman"/>
      <w:i/>
      <w:iCs/>
      <w:sz w:val="22"/>
      <w:szCs w:val="22"/>
    </w:rPr>
  </w:style>
  <w:style w:type="character" w:customStyle="1" w:styleId="FontStyle38">
    <w:name w:val="Font Style38"/>
    <w:uiPriority w:val="99"/>
    <w:rsid w:val="00DB72C1"/>
    <w:rPr>
      <w:rFonts w:ascii="Times New Roman" w:hAnsi="Times New Roman" w:cs="Times New Roman"/>
      <w:sz w:val="18"/>
      <w:szCs w:val="18"/>
    </w:rPr>
  </w:style>
  <w:style w:type="paragraph" w:customStyle="1" w:styleId="Style17">
    <w:name w:val="Style17"/>
    <w:basedOn w:val="a3"/>
    <w:rsid w:val="00DB72C1"/>
    <w:pPr>
      <w:widowControl w:val="0"/>
      <w:autoSpaceDE w:val="0"/>
      <w:autoSpaceDN w:val="0"/>
      <w:adjustRightInd w:val="0"/>
    </w:pPr>
    <w:rPr>
      <w:color w:val="auto"/>
      <w:szCs w:val="24"/>
    </w:rPr>
  </w:style>
  <w:style w:type="paragraph" w:customStyle="1" w:styleId="affffffffff2">
    <w:name w:val="МОЙ"/>
    <w:basedOn w:val="a3"/>
    <w:rsid w:val="00DB72C1"/>
    <w:pPr>
      <w:spacing w:line="360" w:lineRule="auto"/>
      <w:ind w:left="284" w:right="284" w:firstLine="720"/>
      <w:jc w:val="both"/>
    </w:pPr>
    <w:rPr>
      <w:szCs w:val="24"/>
    </w:rPr>
  </w:style>
  <w:style w:type="paragraph" w:customStyle="1" w:styleId="affffffffff3">
    <w:name w:val="АД"/>
    <w:basedOn w:val="a3"/>
    <w:link w:val="affffffffff4"/>
    <w:rsid w:val="00DB72C1"/>
    <w:pPr>
      <w:spacing w:line="360" w:lineRule="auto"/>
      <w:ind w:firstLine="851"/>
    </w:pPr>
    <w:rPr>
      <w:color w:val="auto"/>
      <w:lang w:eastAsia="en-US"/>
    </w:rPr>
  </w:style>
  <w:style w:type="character" w:customStyle="1" w:styleId="affffffffff4">
    <w:name w:val="АД Знак"/>
    <w:link w:val="affffffffff3"/>
    <w:rsid w:val="00DB72C1"/>
    <w:rPr>
      <w:color w:val="auto"/>
      <w:sz w:val="24"/>
      <w:lang w:eastAsia="en-US"/>
    </w:rPr>
  </w:style>
  <w:style w:type="paragraph" w:customStyle="1" w:styleId="pcenter">
    <w:name w:val="pcenter"/>
    <w:basedOn w:val="a3"/>
    <w:rsid w:val="00DB72C1"/>
    <w:pPr>
      <w:spacing w:before="100" w:beforeAutospacing="1" w:after="100" w:afterAutospacing="1"/>
    </w:pPr>
    <w:rPr>
      <w:color w:val="auto"/>
      <w:szCs w:val="24"/>
    </w:rPr>
  </w:style>
  <w:style w:type="paragraph" w:customStyle="1" w:styleId="pboth">
    <w:name w:val="pboth"/>
    <w:basedOn w:val="a3"/>
    <w:rsid w:val="00DB72C1"/>
    <w:pPr>
      <w:spacing w:before="100" w:beforeAutospacing="1" w:after="100" w:afterAutospacing="1"/>
    </w:pPr>
    <w:rPr>
      <w:color w:val="auto"/>
      <w:szCs w:val="24"/>
    </w:rPr>
  </w:style>
  <w:style w:type="character" w:customStyle="1" w:styleId="match">
    <w:name w:val="match"/>
    <w:uiPriority w:val="99"/>
    <w:rsid w:val="00DB72C1"/>
  </w:style>
  <w:style w:type="character" w:customStyle="1" w:styleId="4b">
    <w:name w:val="Колонтитул (4)_"/>
    <w:basedOn w:val="a4"/>
    <w:link w:val="4c"/>
    <w:rsid w:val="00DB72C1"/>
    <w:rPr>
      <w:rFonts w:ascii="MS Reference Sans Serif" w:eastAsia="MS Reference Sans Serif" w:hAnsi="MS Reference Sans Serif" w:cs="MS Reference Sans Serif"/>
      <w:b/>
      <w:bCs/>
      <w:sz w:val="17"/>
      <w:szCs w:val="17"/>
      <w:shd w:val="clear" w:color="auto" w:fill="FFFFFF"/>
    </w:rPr>
  </w:style>
  <w:style w:type="paragraph" w:customStyle="1" w:styleId="4c">
    <w:name w:val="Колонтитул (4)"/>
    <w:basedOn w:val="a3"/>
    <w:link w:val="4b"/>
    <w:rsid w:val="00DB72C1"/>
    <w:pPr>
      <w:widowControl w:val="0"/>
      <w:shd w:val="clear" w:color="auto" w:fill="FFFFFF"/>
      <w:spacing w:line="0" w:lineRule="atLeast"/>
    </w:pPr>
    <w:rPr>
      <w:rFonts w:ascii="MS Reference Sans Serif" w:eastAsia="MS Reference Sans Serif" w:hAnsi="MS Reference Sans Serif" w:cs="MS Reference Sans Serif"/>
      <w:b/>
      <w:bCs/>
      <w:sz w:val="17"/>
      <w:szCs w:val="17"/>
    </w:rPr>
  </w:style>
  <w:style w:type="character" w:customStyle="1" w:styleId="FontStyle59">
    <w:name w:val="Font Style59"/>
    <w:rsid w:val="00DB72C1"/>
    <w:rPr>
      <w:rFonts w:ascii="Times New Roman" w:hAnsi="Times New Roman" w:cs="Times New Roman"/>
      <w:sz w:val="28"/>
      <w:szCs w:val="28"/>
    </w:rPr>
  </w:style>
  <w:style w:type="paragraph" w:customStyle="1" w:styleId="Style24">
    <w:name w:val="Style24"/>
    <w:basedOn w:val="a3"/>
    <w:rsid w:val="00DB72C1"/>
    <w:pPr>
      <w:widowControl w:val="0"/>
      <w:autoSpaceDE w:val="0"/>
      <w:ind w:firstLine="709"/>
    </w:pPr>
    <w:rPr>
      <w:color w:val="auto"/>
      <w:szCs w:val="24"/>
      <w:lang w:eastAsia="ar-SA"/>
    </w:rPr>
  </w:style>
  <w:style w:type="numbering" w:customStyle="1" w:styleId="1112411">
    <w:name w:val="1 / 1.1 / 2.4.11"/>
    <w:basedOn w:val="a6"/>
    <w:next w:val="111111"/>
    <w:rsid w:val="00DB72C1"/>
    <w:pPr>
      <w:numPr>
        <w:numId w:val="2"/>
      </w:numPr>
    </w:pPr>
  </w:style>
  <w:style w:type="character" w:customStyle="1" w:styleId="NoSpacingChar1">
    <w:name w:val="No Spacing Char1"/>
    <w:link w:val="2fff0"/>
    <w:uiPriority w:val="99"/>
    <w:locked/>
    <w:rsid w:val="00DB72C1"/>
    <w:rPr>
      <w:rFonts w:ascii="Calibri" w:hAnsi="Calibri" w:cs="Calibri"/>
      <w:sz w:val="22"/>
      <w:szCs w:val="22"/>
      <w:lang w:eastAsia="en-US"/>
    </w:rPr>
  </w:style>
  <w:style w:type="character" w:customStyle="1" w:styleId="119">
    <w:name w:val="Заголовок 1 Знак1"/>
    <w:aliases w:val="Заголовок 1 Знак Знак Знак1,Заголовок 1 Знак Знак Знак Знак"/>
    <w:locked/>
    <w:rsid w:val="00DB72C1"/>
    <w:rPr>
      <w:b/>
      <w:sz w:val="28"/>
      <w:szCs w:val="28"/>
    </w:rPr>
  </w:style>
  <w:style w:type="character" w:customStyle="1" w:styleId="219">
    <w:name w:val="Заголовок 2 Знак1"/>
    <w:locked/>
    <w:rsid w:val="00DB72C1"/>
    <w:rPr>
      <w:rFonts w:ascii="Cambria" w:hAnsi="Cambria" w:cs="Times New Roman"/>
      <w:b/>
      <w:bCs/>
      <w:i/>
      <w:iCs/>
      <w:sz w:val="28"/>
      <w:szCs w:val="28"/>
    </w:rPr>
  </w:style>
  <w:style w:type="character" w:customStyle="1" w:styleId="410">
    <w:name w:val="Заголовок 4 Знак1"/>
    <w:locked/>
    <w:rsid w:val="00DB72C1"/>
    <w:rPr>
      <w:rFonts w:ascii="Calibri" w:hAnsi="Calibri" w:cs="Times New Roman"/>
      <w:b/>
      <w:bCs/>
      <w:sz w:val="28"/>
      <w:szCs w:val="28"/>
    </w:rPr>
  </w:style>
  <w:style w:type="character" w:customStyle="1" w:styleId="510">
    <w:name w:val="Заголовок 5 Знак1"/>
    <w:locked/>
    <w:rsid w:val="00DB72C1"/>
    <w:rPr>
      <w:rFonts w:ascii="Calibri" w:hAnsi="Calibri" w:cs="Times New Roman"/>
      <w:b/>
      <w:bCs/>
      <w:i/>
      <w:iCs/>
      <w:sz w:val="26"/>
      <w:szCs w:val="26"/>
    </w:rPr>
  </w:style>
  <w:style w:type="character" w:customStyle="1" w:styleId="610">
    <w:name w:val="Заголовок 6 Знак1"/>
    <w:locked/>
    <w:rsid w:val="00DB72C1"/>
    <w:rPr>
      <w:rFonts w:ascii="Calibri" w:hAnsi="Calibri" w:cs="Times New Roman"/>
      <w:b/>
      <w:bCs/>
    </w:rPr>
  </w:style>
  <w:style w:type="paragraph" w:customStyle="1" w:styleId="affffffffff5">
    <w:name w:val="Обычный в таблице"/>
    <w:basedOn w:val="a3"/>
    <w:link w:val="affffffffff6"/>
    <w:uiPriority w:val="99"/>
    <w:rsid w:val="00DB72C1"/>
    <w:pPr>
      <w:spacing w:line="360" w:lineRule="auto"/>
      <w:ind w:firstLine="709"/>
      <w:jc w:val="both"/>
    </w:pPr>
    <w:rPr>
      <w:color w:val="auto"/>
      <w:sz w:val="28"/>
      <w:szCs w:val="28"/>
    </w:rPr>
  </w:style>
  <w:style w:type="character" w:customStyle="1" w:styleId="affffffffff6">
    <w:name w:val="Обычный в таблице Знак"/>
    <w:link w:val="affffffffff5"/>
    <w:uiPriority w:val="99"/>
    <w:locked/>
    <w:rsid w:val="00DB72C1"/>
    <w:rPr>
      <w:color w:val="auto"/>
      <w:sz w:val="28"/>
      <w:szCs w:val="28"/>
    </w:rPr>
  </w:style>
  <w:style w:type="character" w:customStyle="1" w:styleId="1fffff2">
    <w:name w:val="Название Знак1"/>
    <w:uiPriority w:val="10"/>
    <w:locked/>
    <w:rsid w:val="00DB72C1"/>
    <w:rPr>
      <w:rFonts w:cs="Times New Roman"/>
      <w:b/>
      <w:sz w:val="24"/>
      <w:szCs w:val="24"/>
      <w:shd w:val="clear" w:color="auto" w:fill="FFFFFF"/>
    </w:rPr>
  </w:style>
  <w:style w:type="paragraph" w:customStyle="1" w:styleId="Style19">
    <w:name w:val="Style19"/>
    <w:basedOn w:val="a3"/>
    <w:rsid w:val="00DB72C1"/>
    <w:pPr>
      <w:widowControl w:val="0"/>
      <w:autoSpaceDE w:val="0"/>
      <w:autoSpaceDN w:val="0"/>
      <w:adjustRightInd w:val="0"/>
      <w:spacing w:line="331" w:lineRule="exact"/>
      <w:ind w:firstLine="811"/>
      <w:jc w:val="both"/>
    </w:pPr>
    <w:rPr>
      <w:color w:val="auto"/>
      <w:sz w:val="28"/>
    </w:rPr>
  </w:style>
  <w:style w:type="paragraph" w:customStyle="1" w:styleId="Style20">
    <w:name w:val="Style20"/>
    <w:basedOn w:val="a3"/>
    <w:rsid w:val="00DB72C1"/>
    <w:pPr>
      <w:widowControl w:val="0"/>
      <w:autoSpaceDE w:val="0"/>
      <w:autoSpaceDN w:val="0"/>
      <w:adjustRightInd w:val="0"/>
      <w:ind w:firstLine="709"/>
      <w:jc w:val="both"/>
    </w:pPr>
    <w:rPr>
      <w:color w:val="auto"/>
      <w:sz w:val="28"/>
    </w:rPr>
  </w:style>
  <w:style w:type="paragraph" w:customStyle="1" w:styleId="Style22">
    <w:name w:val="Style22"/>
    <w:basedOn w:val="a3"/>
    <w:rsid w:val="00DB72C1"/>
    <w:pPr>
      <w:widowControl w:val="0"/>
      <w:autoSpaceDE w:val="0"/>
      <w:autoSpaceDN w:val="0"/>
      <w:adjustRightInd w:val="0"/>
      <w:ind w:firstLine="709"/>
      <w:jc w:val="both"/>
    </w:pPr>
    <w:rPr>
      <w:color w:val="auto"/>
      <w:sz w:val="28"/>
    </w:rPr>
  </w:style>
  <w:style w:type="paragraph" w:customStyle="1" w:styleId="Style23">
    <w:name w:val="Style23"/>
    <w:basedOn w:val="a3"/>
    <w:rsid w:val="00DB72C1"/>
    <w:pPr>
      <w:widowControl w:val="0"/>
      <w:autoSpaceDE w:val="0"/>
      <w:autoSpaceDN w:val="0"/>
      <w:adjustRightInd w:val="0"/>
      <w:spacing w:line="211" w:lineRule="exact"/>
      <w:ind w:hanging="134"/>
      <w:jc w:val="both"/>
    </w:pPr>
    <w:rPr>
      <w:color w:val="auto"/>
      <w:sz w:val="28"/>
    </w:rPr>
  </w:style>
  <w:style w:type="paragraph" w:customStyle="1" w:styleId="Style25">
    <w:name w:val="Style25"/>
    <w:basedOn w:val="a3"/>
    <w:rsid w:val="00DB72C1"/>
    <w:pPr>
      <w:widowControl w:val="0"/>
      <w:autoSpaceDE w:val="0"/>
      <w:autoSpaceDN w:val="0"/>
      <w:adjustRightInd w:val="0"/>
      <w:spacing w:line="566" w:lineRule="exact"/>
      <w:ind w:firstLine="709"/>
      <w:jc w:val="right"/>
    </w:pPr>
    <w:rPr>
      <w:color w:val="auto"/>
      <w:sz w:val="28"/>
    </w:rPr>
  </w:style>
  <w:style w:type="paragraph" w:customStyle="1" w:styleId="Style33">
    <w:name w:val="Style33"/>
    <w:basedOn w:val="a3"/>
    <w:rsid w:val="00DB72C1"/>
    <w:pPr>
      <w:widowControl w:val="0"/>
      <w:autoSpaceDE w:val="0"/>
      <w:autoSpaceDN w:val="0"/>
      <w:adjustRightInd w:val="0"/>
      <w:spacing w:line="173" w:lineRule="exact"/>
      <w:ind w:hanging="768"/>
      <w:jc w:val="both"/>
    </w:pPr>
    <w:rPr>
      <w:color w:val="auto"/>
      <w:sz w:val="28"/>
    </w:rPr>
  </w:style>
  <w:style w:type="paragraph" w:customStyle="1" w:styleId="Style36">
    <w:name w:val="Style36"/>
    <w:basedOn w:val="a3"/>
    <w:rsid w:val="00DB72C1"/>
    <w:pPr>
      <w:widowControl w:val="0"/>
      <w:autoSpaceDE w:val="0"/>
      <w:autoSpaceDN w:val="0"/>
      <w:adjustRightInd w:val="0"/>
      <w:spacing w:line="168" w:lineRule="exact"/>
      <w:ind w:firstLine="709"/>
      <w:jc w:val="both"/>
    </w:pPr>
    <w:rPr>
      <w:color w:val="auto"/>
      <w:sz w:val="28"/>
    </w:rPr>
  </w:style>
  <w:style w:type="paragraph" w:customStyle="1" w:styleId="Style37">
    <w:name w:val="Style37"/>
    <w:basedOn w:val="a3"/>
    <w:rsid w:val="00DB72C1"/>
    <w:pPr>
      <w:widowControl w:val="0"/>
      <w:autoSpaceDE w:val="0"/>
      <w:autoSpaceDN w:val="0"/>
      <w:adjustRightInd w:val="0"/>
      <w:spacing w:line="355" w:lineRule="exact"/>
      <w:ind w:hanging="422"/>
      <w:jc w:val="both"/>
    </w:pPr>
    <w:rPr>
      <w:color w:val="auto"/>
      <w:sz w:val="28"/>
    </w:rPr>
  </w:style>
  <w:style w:type="paragraph" w:customStyle="1" w:styleId="Style38">
    <w:name w:val="Style38"/>
    <w:basedOn w:val="a3"/>
    <w:rsid w:val="00DB72C1"/>
    <w:pPr>
      <w:widowControl w:val="0"/>
      <w:autoSpaceDE w:val="0"/>
      <w:autoSpaceDN w:val="0"/>
      <w:adjustRightInd w:val="0"/>
      <w:spacing w:line="346" w:lineRule="exact"/>
      <w:ind w:hanging="422"/>
      <w:jc w:val="both"/>
    </w:pPr>
    <w:rPr>
      <w:color w:val="auto"/>
      <w:sz w:val="28"/>
    </w:rPr>
  </w:style>
  <w:style w:type="paragraph" w:customStyle="1" w:styleId="Style39">
    <w:name w:val="Style39"/>
    <w:basedOn w:val="a3"/>
    <w:rsid w:val="00DB72C1"/>
    <w:pPr>
      <w:widowControl w:val="0"/>
      <w:autoSpaceDE w:val="0"/>
      <w:autoSpaceDN w:val="0"/>
      <w:adjustRightInd w:val="0"/>
      <w:spacing w:line="288" w:lineRule="exact"/>
      <w:ind w:firstLine="2309"/>
      <w:jc w:val="both"/>
    </w:pPr>
    <w:rPr>
      <w:color w:val="auto"/>
      <w:sz w:val="28"/>
    </w:rPr>
  </w:style>
  <w:style w:type="paragraph" w:customStyle="1" w:styleId="Style400">
    <w:name w:val="Style40"/>
    <w:basedOn w:val="a3"/>
    <w:rsid w:val="00DB72C1"/>
    <w:pPr>
      <w:widowControl w:val="0"/>
      <w:autoSpaceDE w:val="0"/>
      <w:autoSpaceDN w:val="0"/>
      <w:adjustRightInd w:val="0"/>
      <w:spacing w:line="350" w:lineRule="exact"/>
      <w:ind w:hanging="446"/>
      <w:jc w:val="both"/>
    </w:pPr>
    <w:rPr>
      <w:color w:val="auto"/>
      <w:sz w:val="28"/>
    </w:rPr>
  </w:style>
  <w:style w:type="character" w:customStyle="1" w:styleId="FontStyle44">
    <w:name w:val="Font Style44"/>
    <w:rsid w:val="00DB72C1"/>
    <w:rPr>
      <w:rFonts w:ascii="Times New Roman" w:hAnsi="Times New Roman" w:cs="Times New Roman"/>
      <w:b/>
      <w:bCs/>
      <w:spacing w:val="-10"/>
      <w:sz w:val="24"/>
      <w:szCs w:val="24"/>
    </w:rPr>
  </w:style>
  <w:style w:type="character" w:customStyle="1" w:styleId="FontStyle47">
    <w:name w:val="Font Style47"/>
    <w:rsid w:val="00DB72C1"/>
    <w:rPr>
      <w:rFonts w:ascii="Times New Roman" w:hAnsi="Times New Roman" w:cs="Times New Roman"/>
      <w:b/>
      <w:bCs/>
      <w:sz w:val="18"/>
      <w:szCs w:val="18"/>
    </w:rPr>
  </w:style>
  <w:style w:type="character" w:customStyle="1" w:styleId="FontStyle48">
    <w:name w:val="Font Style48"/>
    <w:rsid w:val="00DB72C1"/>
    <w:rPr>
      <w:rFonts w:ascii="Times New Roman" w:hAnsi="Times New Roman" w:cs="Times New Roman"/>
      <w:sz w:val="22"/>
      <w:szCs w:val="22"/>
    </w:rPr>
  </w:style>
  <w:style w:type="character" w:customStyle="1" w:styleId="FontStyle50">
    <w:name w:val="Font Style50"/>
    <w:rsid w:val="00DB72C1"/>
    <w:rPr>
      <w:rFonts w:ascii="Times New Roman" w:hAnsi="Times New Roman" w:cs="Times New Roman"/>
      <w:sz w:val="22"/>
      <w:szCs w:val="22"/>
    </w:rPr>
  </w:style>
  <w:style w:type="character" w:customStyle="1" w:styleId="FontStyle51">
    <w:name w:val="Font Style51"/>
    <w:rsid w:val="00DB72C1"/>
    <w:rPr>
      <w:rFonts w:ascii="Times New Roman" w:hAnsi="Times New Roman" w:cs="Times New Roman"/>
      <w:sz w:val="22"/>
      <w:szCs w:val="22"/>
    </w:rPr>
  </w:style>
  <w:style w:type="character" w:customStyle="1" w:styleId="FontStyle52">
    <w:name w:val="Font Style52"/>
    <w:rsid w:val="00DB72C1"/>
    <w:rPr>
      <w:rFonts w:ascii="Times New Roman" w:hAnsi="Times New Roman" w:cs="Times New Roman"/>
      <w:b/>
      <w:bCs/>
      <w:sz w:val="18"/>
      <w:szCs w:val="18"/>
    </w:rPr>
  </w:style>
  <w:style w:type="character" w:customStyle="1" w:styleId="FontStyle53">
    <w:name w:val="Font Style53"/>
    <w:rsid w:val="00DB72C1"/>
    <w:rPr>
      <w:rFonts w:ascii="Microsoft Sans Serif" w:hAnsi="Microsoft Sans Serif" w:cs="Microsoft Sans Serif"/>
      <w:b/>
      <w:bCs/>
      <w:sz w:val="14"/>
      <w:szCs w:val="14"/>
    </w:rPr>
  </w:style>
  <w:style w:type="character" w:customStyle="1" w:styleId="FontStyle54">
    <w:name w:val="Font Style54"/>
    <w:rsid w:val="00DB72C1"/>
    <w:rPr>
      <w:rFonts w:ascii="Times New Roman" w:hAnsi="Times New Roman" w:cs="Times New Roman"/>
      <w:b/>
      <w:bCs/>
      <w:spacing w:val="-10"/>
      <w:sz w:val="24"/>
      <w:szCs w:val="24"/>
    </w:rPr>
  </w:style>
  <w:style w:type="character" w:customStyle="1" w:styleId="FontStyle55">
    <w:name w:val="Font Style55"/>
    <w:rsid w:val="00DB72C1"/>
    <w:rPr>
      <w:rFonts w:ascii="Arial Unicode MS" w:eastAsia="Arial Unicode MS" w:cs="Arial Unicode MS"/>
      <w:b/>
      <w:bCs/>
      <w:sz w:val="20"/>
      <w:szCs w:val="20"/>
    </w:rPr>
  </w:style>
  <w:style w:type="character" w:customStyle="1" w:styleId="FontStyle56">
    <w:name w:val="Font Style56"/>
    <w:rsid w:val="00DB72C1"/>
    <w:rPr>
      <w:rFonts w:ascii="Times New Roman" w:hAnsi="Times New Roman" w:cs="Times New Roman"/>
      <w:b/>
      <w:bCs/>
      <w:spacing w:val="-10"/>
      <w:sz w:val="24"/>
      <w:szCs w:val="24"/>
    </w:rPr>
  </w:style>
  <w:style w:type="character" w:customStyle="1" w:styleId="FontStyle91">
    <w:name w:val="Font Style91"/>
    <w:rsid w:val="00DB72C1"/>
    <w:rPr>
      <w:rFonts w:ascii="Times New Roman" w:hAnsi="Times New Roman" w:cs="Times New Roman"/>
      <w:sz w:val="24"/>
      <w:szCs w:val="24"/>
    </w:rPr>
  </w:style>
  <w:style w:type="paragraph" w:customStyle="1" w:styleId="Style26">
    <w:name w:val="Style26"/>
    <w:basedOn w:val="a3"/>
    <w:rsid w:val="00DB72C1"/>
    <w:pPr>
      <w:widowControl w:val="0"/>
      <w:autoSpaceDE w:val="0"/>
      <w:autoSpaceDN w:val="0"/>
      <w:adjustRightInd w:val="0"/>
      <w:spacing w:line="283" w:lineRule="exact"/>
      <w:ind w:firstLine="709"/>
      <w:jc w:val="both"/>
    </w:pPr>
    <w:rPr>
      <w:color w:val="auto"/>
      <w:sz w:val="28"/>
    </w:rPr>
  </w:style>
  <w:style w:type="paragraph" w:customStyle="1" w:styleId="affffffffff7">
    <w:name w:val="Знак Знак Знак Знак Знак Знак Знак"/>
    <w:basedOn w:val="a3"/>
    <w:next w:val="21"/>
    <w:autoRedefine/>
    <w:rsid w:val="00DB72C1"/>
    <w:pPr>
      <w:spacing w:after="160" w:line="240" w:lineRule="exact"/>
    </w:pPr>
    <w:rPr>
      <w:color w:val="auto"/>
      <w:lang w:val="en-US" w:eastAsia="en-US"/>
    </w:rPr>
  </w:style>
  <w:style w:type="paragraph" w:customStyle="1" w:styleId="section1">
    <w:name w:val="section1"/>
    <w:basedOn w:val="a3"/>
    <w:rsid w:val="00DB72C1"/>
    <w:pPr>
      <w:spacing w:before="100" w:beforeAutospacing="1" w:after="100" w:afterAutospacing="1"/>
    </w:pPr>
    <w:rPr>
      <w:color w:val="auto"/>
      <w:szCs w:val="24"/>
    </w:rPr>
  </w:style>
  <w:style w:type="character" w:customStyle="1" w:styleId="59">
    <w:name w:val="Основной текст (5)_"/>
    <w:link w:val="5a"/>
    <w:locked/>
    <w:rsid w:val="00DB72C1"/>
    <w:rPr>
      <w:b/>
      <w:sz w:val="23"/>
      <w:shd w:val="clear" w:color="auto" w:fill="FFFFFF"/>
    </w:rPr>
  </w:style>
  <w:style w:type="character" w:customStyle="1" w:styleId="3f8">
    <w:name w:val="Основной текст (3)_"/>
    <w:link w:val="3f9"/>
    <w:locked/>
    <w:rsid w:val="00DB72C1"/>
    <w:rPr>
      <w:sz w:val="23"/>
      <w:shd w:val="clear" w:color="auto" w:fill="FFFFFF"/>
    </w:rPr>
  </w:style>
  <w:style w:type="paragraph" w:customStyle="1" w:styleId="5a">
    <w:name w:val="Основной текст (5)"/>
    <w:basedOn w:val="a3"/>
    <w:link w:val="59"/>
    <w:rsid w:val="00DB72C1"/>
    <w:pPr>
      <w:shd w:val="clear" w:color="auto" w:fill="FFFFFF"/>
      <w:spacing w:line="274" w:lineRule="exact"/>
      <w:jc w:val="right"/>
    </w:pPr>
    <w:rPr>
      <w:b/>
      <w:sz w:val="23"/>
    </w:rPr>
  </w:style>
  <w:style w:type="paragraph" w:customStyle="1" w:styleId="3f9">
    <w:name w:val="Основной текст (3)"/>
    <w:basedOn w:val="a3"/>
    <w:link w:val="3f8"/>
    <w:rsid w:val="00DB72C1"/>
    <w:pPr>
      <w:shd w:val="clear" w:color="auto" w:fill="FFFFFF"/>
      <w:spacing w:line="240" w:lineRule="atLeast"/>
      <w:jc w:val="right"/>
    </w:pPr>
    <w:rPr>
      <w:sz w:val="23"/>
    </w:rPr>
  </w:style>
  <w:style w:type="character" w:customStyle="1" w:styleId="BodyTextIndent3">
    <w:name w:val="Body Text Indent 3 Знак"/>
    <w:locked/>
    <w:rsid w:val="00DB72C1"/>
    <w:rPr>
      <w:rFonts w:ascii="Arial" w:eastAsia="Times New Roman" w:hAnsi="Arial" w:cs="Times New Roman"/>
      <w:szCs w:val="20"/>
      <w:lang w:eastAsia="ru-RU"/>
    </w:rPr>
  </w:style>
  <w:style w:type="character" w:customStyle="1" w:styleId="600">
    <w:name w:val="Основной текст + Полужирный60"/>
    <w:rsid w:val="00DB72C1"/>
    <w:rPr>
      <w:b/>
      <w:sz w:val="27"/>
      <w:shd w:val="clear" w:color="auto" w:fill="FFFFFF"/>
    </w:rPr>
  </w:style>
  <w:style w:type="character" w:customStyle="1" w:styleId="460">
    <w:name w:val="Заголовок №46"/>
    <w:rsid w:val="00DB72C1"/>
    <w:rPr>
      <w:rFonts w:ascii="Times New Roman" w:hAnsi="Times New Roman"/>
      <w:b/>
      <w:spacing w:val="0"/>
      <w:sz w:val="27"/>
    </w:rPr>
  </w:style>
  <w:style w:type="character" w:customStyle="1" w:styleId="FontStyle72">
    <w:name w:val="Font Style72"/>
    <w:uiPriority w:val="99"/>
    <w:rsid w:val="00DB72C1"/>
    <w:rPr>
      <w:rFonts w:ascii="Times New Roman" w:hAnsi="Times New Roman" w:cs="Times New Roman" w:hint="default"/>
      <w:sz w:val="26"/>
      <w:szCs w:val="26"/>
    </w:rPr>
  </w:style>
  <w:style w:type="paragraph" w:customStyle="1" w:styleId="2fff0">
    <w:name w:val="Без интервала2"/>
    <w:link w:val="NoSpacingChar1"/>
    <w:uiPriority w:val="99"/>
    <w:qFormat/>
    <w:rsid w:val="00DB72C1"/>
    <w:rPr>
      <w:rFonts w:ascii="Calibri" w:hAnsi="Calibri" w:cs="Calibri"/>
      <w:sz w:val="22"/>
      <w:szCs w:val="22"/>
      <w:lang w:eastAsia="en-US"/>
    </w:rPr>
  </w:style>
  <w:style w:type="character" w:customStyle="1" w:styleId="affffffffff8">
    <w:name w:val="Знак Знак"/>
    <w:aliases w:val=" Знак3 Знак Знак1"/>
    <w:basedOn w:val="a4"/>
    <w:rsid w:val="00DB72C1"/>
    <w:rPr>
      <w:rFonts w:ascii="Arial" w:hAnsi="Arial" w:cs="Arial"/>
      <w:b/>
      <w:bCs/>
      <w:sz w:val="26"/>
      <w:szCs w:val="26"/>
      <w:lang w:val="ru-RU" w:eastAsia="ru-RU" w:bidi="ar-SA"/>
    </w:rPr>
  </w:style>
  <w:style w:type="character" w:customStyle="1" w:styleId="1fffff3">
    <w:name w:val="Слабое выделение1"/>
    <w:basedOn w:val="a4"/>
    <w:rsid w:val="00DB72C1"/>
    <w:rPr>
      <w:rFonts w:cs="Times New Roman"/>
    </w:rPr>
  </w:style>
  <w:style w:type="numbering" w:customStyle="1" w:styleId="3fa">
    <w:name w:val="Нет списка3"/>
    <w:next w:val="a6"/>
    <w:semiHidden/>
    <w:rsid w:val="00DB72C1"/>
  </w:style>
  <w:style w:type="character" w:customStyle="1" w:styleId="Absatz-Standardschriftart">
    <w:name w:val="Absatz-Standardschriftart"/>
    <w:rsid w:val="00DB72C1"/>
  </w:style>
  <w:style w:type="paragraph" w:customStyle="1" w:styleId="2fff1">
    <w:name w:val="Заголовок2"/>
    <w:basedOn w:val="a3"/>
    <w:next w:val="affffff4"/>
    <w:rsid w:val="00DB72C1"/>
    <w:pPr>
      <w:keepNext/>
      <w:suppressAutoHyphens/>
      <w:spacing w:before="240" w:after="120"/>
    </w:pPr>
    <w:rPr>
      <w:rFonts w:ascii="Arial" w:eastAsia="MS Mincho" w:hAnsi="Arial" w:cs="Tahoma"/>
      <w:color w:val="auto"/>
      <w:sz w:val="28"/>
      <w:szCs w:val="28"/>
      <w:lang w:eastAsia="ar-SA"/>
    </w:rPr>
  </w:style>
  <w:style w:type="paragraph" w:customStyle="1" w:styleId="2fff2">
    <w:name w:val="Текст сноски2"/>
    <w:rsid w:val="00DB72C1"/>
    <w:pPr>
      <w:suppressAutoHyphens/>
    </w:pPr>
    <w:rPr>
      <w:rFonts w:eastAsia="Arial"/>
      <w:color w:val="auto"/>
      <w:lang w:eastAsia="ar-SA"/>
    </w:rPr>
  </w:style>
  <w:style w:type="paragraph" w:customStyle="1" w:styleId="affffffffff9">
    <w:name w:val="Содержимое врезки"/>
    <w:basedOn w:val="affffff4"/>
    <w:rsid w:val="00DB72C1"/>
    <w:pPr>
      <w:suppressAutoHyphens/>
      <w:spacing w:after="0"/>
      <w:jc w:val="center"/>
    </w:pPr>
    <w:rPr>
      <w:b/>
      <w:color w:val="auto"/>
      <w:lang w:eastAsia="ar-SA"/>
    </w:rPr>
  </w:style>
  <w:style w:type="character" w:customStyle="1" w:styleId="FontStyle24">
    <w:name w:val="Font Style24"/>
    <w:rsid w:val="00DB72C1"/>
    <w:rPr>
      <w:rFonts w:ascii="Times New Roman" w:hAnsi="Times New Roman" w:cs="Times New Roman"/>
      <w:b/>
      <w:bCs/>
      <w:spacing w:val="-10"/>
      <w:sz w:val="24"/>
      <w:szCs w:val="24"/>
    </w:rPr>
  </w:style>
  <w:style w:type="character" w:customStyle="1" w:styleId="FontStyle28">
    <w:name w:val="Font Style28"/>
    <w:rsid w:val="00DB72C1"/>
    <w:rPr>
      <w:rFonts w:ascii="Times New Roman" w:hAnsi="Times New Roman" w:cs="Times New Roman"/>
      <w:b/>
      <w:bCs/>
      <w:spacing w:val="-10"/>
      <w:sz w:val="24"/>
      <w:szCs w:val="24"/>
    </w:rPr>
  </w:style>
  <w:style w:type="character" w:customStyle="1" w:styleId="FontStyle32">
    <w:name w:val="Font Style32"/>
    <w:rsid w:val="00DB72C1"/>
    <w:rPr>
      <w:rFonts w:ascii="Times New Roman" w:hAnsi="Times New Roman" w:cs="Times New Roman"/>
      <w:b/>
      <w:bCs/>
      <w:sz w:val="18"/>
      <w:szCs w:val="18"/>
    </w:rPr>
  </w:style>
  <w:style w:type="character" w:customStyle="1" w:styleId="2fff3">
    <w:name w:val="Знак Знак2"/>
    <w:locked/>
    <w:rsid w:val="00DB72C1"/>
    <w:rPr>
      <w:rFonts w:cs="Times New Roman"/>
      <w:sz w:val="24"/>
      <w:szCs w:val="24"/>
      <w:lang w:val="ru-RU" w:eastAsia="ru-RU" w:bidi="ar-SA"/>
    </w:rPr>
  </w:style>
  <w:style w:type="paragraph" w:customStyle="1" w:styleId="75">
    <w:name w:val="заголовок 7"/>
    <w:uiPriority w:val="99"/>
    <w:rsid w:val="00DB72C1"/>
    <w:pPr>
      <w:keepNext/>
      <w:autoSpaceDE w:val="0"/>
      <w:autoSpaceDN w:val="0"/>
      <w:spacing w:before="600" w:line="240" w:lineRule="atLeast"/>
      <w:jc w:val="both"/>
    </w:pPr>
    <w:rPr>
      <w:color w:val="auto"/>
      <w:sz w:val="28"/>
      <w:szCs w:val="28"/>
    </w:rPr>
  </w:style>
  <w:style w:type="paragraph" w:customStyle="1" w:styleId="affffffffffa">
    <w:name w:val="СГП Основной"/>
    <w:basedOn w:val="a3"/>
    <w:link w:val="affffffffffb"/>
    <w:qFormat/>
    <w:rsid w:val="00DB72C1"/>
    <w:pPr>
      <w:spacing w:line="312" w:lineRule="auto"/>
      <w:ind w:firstLine="709"/>
      <w:jc w:val="both"/>
    </w:pPr>
    <w:rPr>
      <w:rFonts w:eastAsia="Calibri"/>
      <w:color w:val="auto"/>
      <w:sz w:val="28"/>
      <w:szCs w:val="28"/>
      <w:lang w:eastAsia="en-US"/>
    </w:rPr>
  </w:style>
  <w:style w:type="paragraph" w:customStyle="1" w:styleId="a2">
    <w:name w:val="СГП Маркированный"/>
    <w:basedOn w:val="a3"/>
    <w:link w:val="affffffffffc"/>
    <w:qFormat/>
    <w:rsid w:val="00DB72C1"/>
    <w:pPr>
      <w:numPr>
        <w:numId w:val="14"/>
      </w:numPr>
      <w:tabs>
        <w:tab w:val="left" w:pos="1134"/>
      </w:tabs>
      <w:spacing w:line="312" w:lineRule="auto"/>
      <w:ind w:left="0" w:firstLine="709"/>
      <w:contextualSpacing/>
      <w:jc w:val="both"/>
    </w:pPr>
    <w:rPr>
      <w:rFonts w:eastAsia="Calibri"/>
      <w:color w:val="auto"/>
      <w:sz w:val="28"/>
      <w:szCs w:val="28"/>
      <w:lang w:eastAsia="en-US"/>
    </w:rPr>
  </w:style>
  <w:style w:type="character" w:customStyle="1" w:styleId="affffffffffb">
    <w:name w:val="СГП Основной Знак"/>
    <w:basedOn w:val="a4"/>
    <w:link w:val="affffffffffa"/>
    <w:locked/>
    <w:rsid w:val="00DB72C1"/>
    <w:rPr>
      <w:rFonts w:eastAsia="Calibri"/>
      <w:color w:val="auto"/>
      <w:sz w:val="28"/>
      <w:szCs w:val="28"/>
      <w:lang w:eastAsia="en-US"/>
    </w:rPr>
  </w:style>
  <w:style w:type="character" w:customStyle="1" w:styleId="affffffffffc">
    <w:name w:val="СГП Маркированный Знак"/>
    <w:basedOn w:val="a4"/>
    <w:link w:val="a2"/>
    <w:rsid w:val="00DB72C1"/>
    <w:rPr>
      <w:rFonts w:eastAsia="Calibri"/>
      <w:color w:val="auto"/>
      <w:sz w:val="28"/>
      <w:szCs w:val="28"/>
      <w:lang w:eastAsia="en-US"/>
    </w:rPr>
  </w:style>
  <w:style w:type="numbering" w:customStyle="1" w:styleId="4d">
    <w:name w:val="Нет списка4"/>
    <w:next w:val="a6"/>
    <w:uiPriority w:val="99"/>
    <w:semiHidden/>
    <w:unhideWhenUsed/>
    <w:rsid w:val="00DB72C1"/>
  </w:style>
  <w:style w:type="table" w:customStyle="1" w:styleId="11a">
    <w:name w:val="Сетка таблицы11"/>
    <w:basedOn w:val="a5"/>
    <w:next w:val="afffffff4"/>
    <w:rsid w:val="00DB72C1"/>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toc 1" w:semiHidden="0" w:uiPriority="39" w:qFormat="1"/>
    <w:lsdException w:name="toc 2" w:semiHidden="0" w:uiPriority="39" w:qFormat="1"/>
    <w:lsdException w:name="toc 3" w:semiHidden="0" w:uiPriority="39" w:qFormat="1"/>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uiPriority="0"/>
    <w:lsdException w:name="footnote text" w:uiPriority="0"/>
    <w:lsdException w:name="caption" w:uiPriority="0" w:qFormat="1"/>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Date" w:uiPriority="0"/>
    <w:lsdException w:name="Body Text First Indent" w:uiPriority="0"/>
    <w:lsdException w:name="Body Text 2" w:uiPriority="0"/>
    <w:lsdException w:name="Body Text 3" w:uiPriority="0"/>
    <w:lsdException w:name="Body Text Indent 3" w:uiPriority="0"/>
    <w:lsdException w:name="Block Text" w:uiPriority="0"/>
    <w:lsdException w:name="Hyperlink" w:semiHidden="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Outline List 2"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Pr>
      <w:sz w:val="24"/>
    </w:rPr>
  </w:style>
  <w:style w:type="paragraph" w:styleId="1">
    <w:name w:val="heading 1"/>
    <w:aliases w:val="Заголовок 1 Знак Знак,Заголовок 1 Знак Знак Знак"/>
    <w:basedOn w:val="a3"/>
    <w:next w:val="a3"/>
    <w:link w:val="10"/>
    <w:qFormat/>
    <w:pPr>
      <w:keepNext/>
      <w:spacing w:before="240" w:after="60"/>
      <w:outlineLvl w:val="0"/>
    </w:pPr>
    <w:rPr>
      <w:rFonts w:ascii="Cambria" w:hAnsi="Cambria"/>
      <w:b/>
      <w:sz w:val="32"/>
    </w:rPr>
  </w:style>
  <w:style w:type="paragraph" w:styleId="21">
    <w:name w:val="heading 2"/>
    <w:basedOn w:val="a3"/>
    <w:next w:val="a3"/>
    <w:link w:val="22"/>
    <w:qFormat/>
    <w:pPr>
      <w:keepNext/>
      <w:widowControl w:val="0"/>
      <w:spacing w:before="240" w:after="240"/>
      <w:ind w:firstLine="709"/>
      <w:jc w:val="both"/>
      <w:outlineLvl w:val="1"/>
    </w:pPr>
    <w:rPr>
      <w:sz w:val="28"/>
    </w:rPr>
  </w:style>
  <w:style w:type="paragraph" w:styleId="30">
    <w:name w:val="heading 3"/>
    <w:aliases w:val=" Знак3"/>
    <w:basedOn w:val="a3"/>
    <w:next w:val="a3"/>
    <w:link w:val="31"/>
    <w:qFormat/>
    <w:pPr>
      <w:keepNext/>
      <w:widowControl w:val="0"/>
      <w:spacing w:before="240" w:after="240"/>
      <w:ind w:firstLine="709"/>
      <w:jc w:val="both"/>
      <w:outlineLvl w:val="2"/>
    </w:pPr>
    <w:rPr>
      <w:sz w:val="28"/>
    </w:rPr>
  </w:style>
  <w:style w:type="paragraph" w:styleId="4">
    <w:name w:val="heading 4"/>
    <w:basedOn w:val="a3"/>
    <w:link w:val="40"/>
    <w:qFormat/>
    <w:pPr>
      <w:spacing w:beforeAutospacing="1" w:afterAutospacing="1"/>
      <w:outlineLvl w:val="3"/>
    </w:pPr>
    <w:rPr>
      <w:b/>
    </w:rPr>
  </w:style>
  <w:style w:type="paragraph" w:styleId="5">
    <w:name w:val="heading 5"/>
    <w:basedOn w:val="a3"/>
    <w:next w:val="a3"/>
    <w:link w:val="50"/>
    <w:qFormat/>
    <w:pPr>
      <w:keepNext/>
      <w:widowControl w:val="0"/>
      <w:ind w:left="6521" w:firstLine="709"/>
      <w:outlineLvl w:val="4"/>
    </w:pPr>
    <w:rPr>
      <w:sz w:val="28"/>
    </w:rPr>
  </w:style>
  <w:style w:type="paragraph" w:styleId="6">
    <w:name w:val="heading 6"/>
    <w:basedOn w:val="a3"/>
    <w:next w:val="a3"/>
    <w:link w:val="60"/>
    <w:qFormat/>
    <w:pPr>
      <w:keepNext/>
      <w:widowControl w:val="0"/>
      <w:spacing w:before="480"/>
      <w:ind w:firstLine="709"/>
      <w:jc w:val="center"/>
      <w:outlineLvl w:val="5"/>
    </w:pPr>
    <w:rPr>
      <w:b/>
      <w:sz w:val="28"/>
    </w:rPr>
  </w:style>
  <w:style w:type="paragraph" w:styleId="7">
    <w:name w:val="heading 7"/>
    <w:basedOn w:val="a3"/>
    <w:next w:val="a3"/>
    <w:link w:val="70"/>
    <w:qFormat/>
    <w:pPr>
      <w:keepNext/>
      <w:spacing w:before="600" w:line="240" w:lineRule="atLeast"/>
      <w:ind w:firstLine="709"/>
      <w:jc w:val="both"/>
      <w:outlineLvl w:val="6"/>
    </w:pPr>
    <w:rPr>
      <w:sz w:val="28"/>
    </w:rPr>
  </w:style>
  <w:style w:type="paragraph" w:styleId="8">
    <w:name w:val="heading 8"/>
    <w:basedOn w:val="a3"/>
    <w:next w:val="a3"/>
    <w:link w:val="80"/>
    <w:qFormat/>
    <w:pPr>
      <w:keepNext/>
      <w:spacing w:line="240" w:lineRule="atLeast"/>
      <w:ind w:left="36" w:right="36" w:firstLine="709"/>
      <w:jc w:val="center"/>
      <w:outlineLvl w:val="7"/>
    </w:pPr>
    <w:rPr>
      <w:sz w:val="28"/>
    </w:rPr>
  </w:style>
  <w:style w:type="paragraph" w:styleId="9">
    <w:name w:val="heading 9"/>
    <w:basedOn w:val="a3"/>
    <w:next w:val="a3"/>
    <w:link w:val="90"/>
    <w:qFormat/>
    <w:pPr>
      <w:keepNext/>
      <w:spacing w:line="240" w:lineRule="atLeast"/>
      <w:ind w:left="36" w:right="36" w:firstLine="709"/>
      <w:jc w:val="both"/>
      <w:outlineLvl w:val="8"/>
    </w:pPr>
    <w:rPr>
      <w:sz w:val="2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Обычный1"/>
    <w:rPr>
      <w:sz w:val="24"/>
    </w:rPr>
  </w:style>
  <w:style w:type="paragraph" w:customStyle="1" w:styleId="a7">
    <w:name w:val="Маркированный"/>
    <w:basedOn w:val="a3"/>
    <w:link w:val="a8"/>
    <w:pPr>
      <w:ind w:left="1080" w:hanging="360"/>
      <w:jc w:val="both"/>
    </w:pPr>
    <w:rPr>
      <w:sz w:val="28"/>
    </w:rPr>
  </w:style>
  <w:style w:type="character" w:customStyle="1" w:styleId="a8">
    <w:name w:val="Маркированный"/>
    <w:basedOn w:val="12"/>
    <w:link w:val="a7"/>
    <w:rPr>
      <w:sz w:val="28"/>
    </w:rPr>
  </w:style>
  <w:style w:type="paragraph" w:customStyle="1" w:styleId="WW8Num5z1">
    <w:name w:val="WW8Num5z1"/>
    <w:link w:val="WW8Num5z10"/>
  </w:style>
  <w:style w:type="character" w:customStyle="1" w:styleId="WW8Num5z10">
    <w:name w:val="WW8Num5z1"/>
    <w:link w:val="WW8Num5z1"/>
  </w:style>
  <w:style w:type="paragraph" w:customStyle="1" w:styleId="310">
    <w:name w:val="Основной текст с отступом 3 Знак1"/>
    <w:link w:val="311"/>
    <w:rPr>
      <w:sz w:val="16"/>
    </w:rPr>
  </w:style>
  <w:style w:type="character" w:customStyle="1" w:styleId="311">
    <w:name w:val="Основной текст с отступом 3 Знак1"/>
    <w:link w:val="310"/>
    <w:uiPriority w:val="99"/>
    <w:rPr>
      <w:sz w:val="16"/>
    </w:rPr>
  </w:style>
  <w:style w:type="paragraph" w:customStyle="1" w:styleId="a9">
    <w:name w:val="аквамарин"/>
    <w:basedOn w:val="aa"/>
    <w:link w:val="ab"/>
    <w:pPr>
      <w:keepLines/>
      <w:spacing w:line="360" w:lineRule="auto"/>
      <w:jc w:val="center"/>
    </w:pPr>
    <w:rPr>
      <w:rFonts w:ascii="Monotype Corsiva" w:hAnsi="Monotype Corsiva"/>
    </w:rPr>
  </w:style>
  <w:style w:type="character" w:customStyle="1" w:styleId="ab">
    <w:name w:val="аквамарин"/>
    <w:basedOn w:val="ac"/>
    <w:link w:val="a9"/>
    <w:rPr>
      <w:rFonts w:ascii="Monotype Corsiva" w:hAnsi="Monotype Corsiva"/>
      <w:sz w:val="28"/>
    </w:rPr>
  </w:style>
  <w:style w:type="paragraph" w:customStyle="1" w:styleId="15">
    <w:name w:val="Выделение1"/>
    <w:link w:val="ad"/>
    <w:rPr>
      <w:i/>
    </w:rPr>
  </w:style>
  <w:style w:type="character" w:styleId="ad">
    <w:name w:val="Emphasis"/>
    <w:link w:val="15"/>
    <w:uiPriority w:val="20"/>
    <w:qFormat/>
    <w:rPr>
      <w:i/>
    </w:rPr>
  </w:style>
  <w:style w:type="paragraph" w:customStyle="1" w:styleId="ae">
    <w:name w:val="Цветовое выделение"/>
    <w:link w:val="af"/>
    <w:rPr>
      <w:b/>
      <w:color w:val="000080"/>
    </w:rPr>
  </w:style>
  <w:style w:type="character" w:customStyle="1" w:styleId="af">
    <w:name w:val="Цветовое выделение"/>
    <w:link w:val="ae"/>
    <w:uiPriority w:val="99"/>
    <w:rPr>
      <w:b/>
      <w:color w:val="000080"/>
    </w:rPr>
  </w:style>
  <w:style w:type="paragraph" w:customStyle="1" w:styleId="WW8Num7z7">
    <w:name w:val="WW8Num7z7"/>
    <w:link w:val="WW8Num7z70"/>
  </w:style>
  <w:style w:type="character" w:customStyle="1" w:styleId="WW8Num7z70">
    <w:name w:val="WW8Num7z7"/>
    <w:link w:val="WW8Num7z7"/>
  </w:style>
  <w:style w:type="paragraph" w:customStyle="1" w:styleId="af0">
    <w:name w:val="реферат"/>
    <w:basedOn w:val="af1"/>
    <w:link w:val="af2"/>
    <w:pPr>
      <w:spacing w:before="280" w:after="280" w:line="360" w:lineRule="auto"/>
      <w:ind w:firstLine="709"/>
      <w:jc w:val="both"/>
    </w:pPr>
  </w:style>
  <w:style w:type="character" w:customStyle="1" w:styleId="af2">
    <w:name w:val="реферат"/>
    <w:basedOn w:val="af3"/>
    <w:link w:val="af0"/>
    <w:rPr>
      <w:sz w:val="24"/>
    </w:rPr>
  </w:style>
  <w:style w:type="paragraph" w:customStyle="1" w:styleId="16">
    <w:name w:val="Просмотренная гиперссылка1"/>
    <w:link w:val="af4"/>
    <w:rPr>
      <w:color w:val="800080"/>
      <w:u w:val="single"/>
    </w:rPr>
  </w:style>
  <w:style w:type="character" w:styleId="af4">
    <w:name w:val="FollowedHyperlink"/>
    <w:link w:val="16"/>
    <w:rPr>
      <w:color w:val="800080"/>
      <w:u w:val="single"/>
    </w:rPr>
  </w:style>
  <w:style w:type="paragraph" w:customStyle="1" w:styleId="61">
    <w:name w:val="Абзац списка6"/>
    <w:basedOn w:val="a3"/>
    <w:link w:val="62"/>
    <w:pPr>
      <w:ind w:left="720" w:firstLine="567"/>
      <w:jc w:val="both"/>
    </w:pPr>
    <w:rPr>
      <w:rFonts w:ascii="Calibri" w:hAnsi="Calibri"/>
      <w:sz w:val="22"/>
    </w:rPr>
  </w:style>
  <w:style w:type="character" w:customStyle="1" w:styleId="62">
    <w:name w:val="Абзац списка6"/>
    <w:basedOn w:val="12"/>
    <w:link w:val="61"/>
    <w:rPr>
      <w:rFonts w:ascii="Calibri" w:hAnsi="Calibri"/>
      <w:sz w:val="22"/>
    </w:rPr>
  </w:style>
  <w:style w:type="paragraph" w:styleId="af5">
    <w:name w:val="caption"/>
    <w:basedOn w:val="a3"/>
    <w:next w:val="a3"/>
    <w:link w:val="af6"/>
    <w:qFormat/>
    <w:pPr>
      <w:widowControl w:val="0"/>
      <w:ind w:left="-57" w:right="-57" w:firstLine="709"/>
      <w:jc w:val="center"/>
    </w:pPr>
    <w:rPr>
      <w:b/>
      <w:sz w:val="20"/>
    </w:rPr>
  </w:style>
  <w:style w:type="character" w:customStyle="1" w:styleId="af6">
    <w:name w:val="Название объекта Знак"/>
    <w:basedOn w:val="12"/>
    <w:link w:val="af5"/>
    <w:rPr>
      <w:b/>
      <w:sz w:val="20"/>
    </w:rPr>
  </w:style>
  <w:style w:type="paragraph" w:styleId="23">
    <w:name w:val="toc 2"/>
    <w:basedOn w:val="a3"/>
    <w:next w:val="a3"/>
    <w:link w:val="24"/>
    <w:uiPriority w:val="39"/>
    <w:qFormat/>
    <w:pPr>
      <w:spacing w:after="100" w:line="276" w:lineRule="auto"/>
      <w:ind w:left="220"/>
    </w:pPr>
    <w:rPr>
      <w:rFonts w:ascii="Calibri" w:hAnsi="Calibri"/>
      <w:sz w:val="22"/>
    </w:rPr>
  </w:style>
  <w:style w:type="character" w:customStyle="1" w:styleId="24">
    <w:name w:val="Оглавление 2 Знак"/>
    <w:basedOn w:val="12"/>
    <w:link w:val="23"/>
    <w:rPr>
      <w:rFonts w:ascii="Calibri" w:hAnsi="Calibri"/>
      <w:sz w:val="22"/>
    </w:rPr>
  </w:style>
  <w:style w:type="paragraph" w:customStyle="1" w:styleId="WW8Num11z3">
    <w:name w:val="WW8Num11z3"/>
    <w:link w:val="WW8Num11z30"/>
  </w:style>
  <w:style w:type="character" w:customStyle="1" w:styleId="WW8Num11z30">
    <w:name w:val="WW8Num11z3"/>
    <w:link w:val="WW8Num11z3"/>
  </w:style>
  <w:style w:type="paragraph" w:customStyle="1" w:styleId="xl109">
    <w:name w:val="xl109"/>
    <w:basedOn w:val="a3"/>
    <w:link w:val="xl1090"/>
    <w:pPr>
      <w:spacing w:before="280" w:after="280"/>
      <w:jc w:val="center"/>
    </w:pPr>
    <w:rPr>
      <w:sz w:val="22"/>
    </w:rPr>
  </w:style>
  <w:style w:type="character" w:customStyle="1" w:styleId="xl1090">
    <w:name w:val="xl109"/>
    <w:basedOn w:val="12"/>
    <w:link w:val="xl109"/>
    <w:rPr>
      <w:sz w:val="22"/>
    </w:rPr>
  </w:style>
  <w:style w:type="paragraph" w:customStyle="1" w:styleId="xl129">
    <w:name w:val="xl129"/>
    <w:basedOn w:val="a3"/>
    <w:link w:val="xl1290"/>
    <w:pPr>
      <w:spacing w:before="280" w:after="280"/>
      <w:jc w:val="center"/>
    </w:pPr>
    <w:rPr>
      <w:sz w:val="22"/>
    </w:rPr>
  </w:style>
  <w:style w:type="character" w:customStyle="1" w:styleId="xl1290">
    <w:name w:val="xl129"/>
    <w:basedOn w:val="12"/>
    <w:link w:val="xl129"/>
    <w:rPr>
      <w:sz w:val="22"/>
    </w:rPr>
  </w:style>
  <w:style w:type="paragraph" w:customStyle="1" w:styleId="WW8Num2z1">
    <w:name w:val="WW8Num2z1"/>
    <w:link w:val="WW8Num2z10"/>
  </w:style>
  <w:style w:type="character" w:customStyle="1" w:styleId="WW8Num2z10">
    <w:name w:val="WW8Num2z1"/>
    <w:link w:val="WW8Num2z1"/>
  </w:style>
  <w:style w:type="paragraph" w:customStyle="1" w:styleId="WW8Num6z3">
    <w:name w:val="WW8Num6z3"/>
    <w:link w:val="WW8Num6z30"/>
  </w:style>
  <w:style w:type="character" w:customStyle="1" w:styleId="WW8Num6z30">
    <w:name w:val="WW8Num6z3"/>
    <w:link w:val="WW8Num6z3"/>
  </w:style>
  <w:style w:type="paragraph" w:styleId="41">
    <w:name w:val="toc 4"/>
    <w:basedOn w:val="a3"/>
    <w:next w:val="a3"/>
    <w:link w:val="42"/>
    <w:pPr>
      <w:tabs>
        <w:tab w:val="right" w:leader="dot" w:pos="9345"/>
      </w:tabs>
      <w:spacing w:after="100" w:line="276" w:lineRule="auto"/>
      <w:ind w:left="660"/>
    </w:pPr>
    <w:rPr>
      <w:rFonts w:ascii="Calibri" w:hAnsi="Calibri"/>
      <w:sz w:val="22"/>
    </w:rPr>
  </w:style>
  <w:style w:type="character" w:customStyle="1" w:styleId="42">
    <w:name w:val="Оглавление 4 Знак"/>
    <w:basedOn w:val="12"/>
    <w:link w:val="41"/>
    <w:rPr>
      <w:rFonts w:ascii="Calibri" w:hAnsi="Calibri"/>
      <w:sz w:val="22"/>
    </w:rPr>
  </w:style>
  <w:style w:type="character" w:customStyle="1" w:styleId="70">
    <w:name w:val="Заголовок 7 Знак"/>
    <w:basedOn w:val="12"/>
    <w:link w:val="7"/>
    <w:rPr>
      <w:sz w:val="28"/>
    </w:rPr>
  </w:style>
  <w:style w:type="paragraph" w:customStyle="1" w:styleId="17">
    <w:name w:val="Текст Знак1"/>
    <w:link w:val="18"/>
    <w:rPr>
      <w:rFonts w:ascii="Courier New" w:hAnsi="Courier New"/>
    </w:rPr>
  </w:style>
  <w:style w:type="character" w:customStyle="1" w:styleId="18">
    <w:name w:val="Текст Знак1"/>
    <w:link w:val="17"/>
    <w:rPr>
      <w:rFonts w:ascii="Courier New" w:hAnsi="Courier New"/>
    </w:rPr>
  </w:style>
  <w:style w:type="paragraph" w:customStyle="1" w:styleId="ConsPlusCell">
    <w:name w:val="ConsPlusCell"/>
    <w:link w:val="ConsPlusCell0"/>
    <w:pPr>
      <w:widowControl w:val="0"/>
    </w:pPr>
    <w:rPr>
      <w:sz w:val="24"/>
    </w:rPr>
  </w:style>
  <w:style w:type="character" w:customStyle="1" w:styleId="ConsPlusCell0">
    <w:name w:val="ConsPlusCell"/>
    <w:link w:val="ConsPlusCell"/>
    <w:rPr>
      <w:sz w:val="24"/>
    </w:rPr>
  </w:style>
  <w:style w:type="paragraph" w:customStyle="1" w:styleId="WW8Num2z8">
    <w:name w:val="WW8Num2z8"/>
    <w:link w:val="WW8Num2z80"/>
  </w:style>
  <w:style w:type="character" w:customStyle="1" w:styleId="WW8Num2z80">
    <w:name w:val="WW8Num2z8"/>
    <w:link w:val="WW8Num2z8"/>
  </w:style>
  <w:style w:type="paragraph" w:customStyle="1" w:styleId="xl72">
    <w:name w:val="xl72"/>
    <w:basedOn w:val="a3"/>
    <w:link w:val="xl720"/>
    <w:pPr>
      <w:spacing w:before="280" w:after="280"/>
      <w:jc w:val="both"/>
    </w:pPr>
    <w:rPr>
      <w:sz w:val="22"/>
    </w:rPr>
  </w:style>
  <w:style w:type="character" w:customStyle="1" w:styleId="xl720">
    <w:name w:val="xl72"/>
    <w:basedOn w:val="12"/>
    <w:link w:val="xl72"/>
    <w:rPr>
      <w:sz w:val="22"/>
    </w:rPr>
  </w:style>
  <w:style w:type="paragraph" w:customStyle="1" w:styleId="25">
    <w:name w:val="Название Знак2"/>
    <w:link w:val="26"/>
    <w:rPr>
      <w:rFonts w:ascii="Calibri Light" w:hAnsi="Calibri Light"/>
      <w:color w:val="323E4F"/>
      <w:spacing w:val="5"/>
      <w:sz w:val="52"/>
    </w:rPr>
  </w:style>
  <w:style w:type="character" w:customStyle="1" w:styleId="26">
    <w:name w:val="Название Знак2"/>
    <w:link w:val="25"/>
    <w:rPr>
      <w:rFonts w:ascii="Calibri Light" w:hAnsi="Calibri Light"/>
      <w:color w:val="323E4F"/>
      <w:spacing w:val="5"/>
      <w:sz w:val="52"/>
    </w:rPr>
  </w:style>
  <w:style w:type="paragraph" w:styleId="63">
    <w:name w:val="toc 6"/>
    <w:basedOn w:val="a3"/>
    <w:next w:val="a3"/>
    <w:link w:val="64"/>
    <w:pPr>
      <w:spacing w:after="100" w:line="276" w:lineRule="auto"/>
      <w:ind w:left="1100"/>
    </w:pPr>
    <w:rPr>
      <w:rFonts w:ascii="Calibri" w:hAnsi="Calibri"/>
      <w:sz w:val="22"/>
    </w:rPr>
  </w:style>
  <w:style w:type="character" w:customStyle="1" w:styleId="64">
    <w:name w:val="Оглавление 6 Знак"/>
    <w:basedOn w:val="12"/>
    <w:link w:val="63"/>
    <w:rPr>
      <w:rFonts w:ascii="Calibri" w:hAnsi="Calibri"/>
      <w:sz w:val="22"/>
    </w:rPr>
  </w:style>
  <w:style w:type="paragraph" w:customStyle="1" w:styleId="110">
    <w:name w:val="Табличный_таблица_11 Знак"/>
    <w:link w:val="111"/>
    <w:rPr>
      <w:sz w:val="22"/>
    </w:rPr>
  </w:style>
  <w:style w:type="character" w:customStyle="1" w:styleId="111">
    <w:name w:val="Табличный_таблица_11 Знак"/>
    <w:link w:val="110"/>
    <w:rPr>
      <w:sz w:val="22"/>
    </w:rPr>
  </w:style>
  <w:style w:type="paragraph" w:customStyle="1" w:styleId="312">
    <w:name w:val="Основной текст 31"/>
    <w:basedOn w:val="a3"/>
    <w:link w:val="313"/>
    <w:pPr>
      <w:widowControl w:val="0"/>
      <w:ind w:firstLine="709"/>
      <w:jc w:val="both"/>
    </w:pPr>
    <w:rPr>
      <w:color w:val="FF0000"/>
      <w:sz w:val="26"/>
    </w:rPr>
  </w:style>
  <w:style w:type="character" w:customStyle="1" w:styleId="313">
    <w:name w:val="Основной текст 31"/>
    <w:basedOn w:val="12"/>
    <w:link w:val="312"/>
    <w:rPr>
      <w:color w:val="FF0000"/>
      <w:sz w:val="26"/>
    </w:rPr>
  </w:style>
  <w:style w:type="paragraph" w:customStyle="1" w:styleId="WW8Num5z3">
    <w:name w:val="WW8Num5z3"/>
    <w:link w:val="WW8Num5z30"/>
  </w:style>
  <w:style w:type="character" w:customStyle="1" w:styleId="WW8Num5z30">
    <w:name w:val="WW8Num5z3"/>
    <w:link w:val="WW8Num5z3"/>
  </w:style>
  <w:style w:type="paragraph" w:customStyle="1" w:styleId="S">
    <w:name w:val="S_Обычный в таблице"/>
    <w:basedOn w:val="a3"/>
    <w:link w:val="S0"/>
    <w:pPr>
      <w:spacing w:line="360" w:lineRule="auto"/>
      <w:jc w:val="center"/>
    </w:pPr>
  </w:style>
  <w:style w:type="character" w:customStyle="1" w:styleId="S0">
    <w:name w:val="S_Обычный в таблице"/>
    <w:basedOn w:val="12"/>
    <w:link w:val="S"/>
    <w:rPr>
      <w:sz w:val="24"/>
    </w:rPr>
  </w:style>
  <w:style w:type="paragraph" w:customStyle="1" w:styleId="tekstob">
    <w:name w:val="tekstob"/>
    <w:basedOn w:val="a3"/>
    <w:link w:val="tekstob0"/>
    <w:pPr>
      <w:spacing w:before="280" w:after="280"/>
    </w:pPr>
  </w:style>
  <w:style w:type="character" w:customStyle="1" w:styleId="tekstob0">
    <w:name w:val="tekstob"/>
    <w:basedOn w:val="12"/>
    <w:link w:val="tekstob"/>
    <w:rPr>
      <w:sz w:val="24"/>
    </w:rPr>
  </w:style>
  <w:style w:type="paragraph" w:styleId="71">
    <w:name w:val="toc 7"/>
    <w:basedOn w:val="a3"/>
    <w:next w:val="a3"/>
    <w:link w:val="72"/>
    <w:pPr>
      <w:spacing w:after="100" w:line="276" w:lineRule="auto"/>
      <w:ind w:left="1320"/>
    </w:pPr>
    <w:rPr>
      <w:rFonts w:ascii="Calibri" w:hAnsi="Calibri"/>
      <w:sz w:val="22"/>
    </w:rPr>
  </w:style>
  <w:style w:type="character" w:customStyle="1" w:styleId="72">
    <w:name w:val="Оглавление 7 Знак"/>
    <w:basedOn w:val="12"/>
    <w:link w:val="71"/>
    <w:rPr>
      <w:rFonts w:ascii="Calibri" w:hAnsi="Calibri"/>
      <w:sz w:val="22"/>
    </w:rPr>
  </w:style>
  <w:style w:type="paragraph" w:customStyle="1" w:styleId="xl71">
    <w:name w:val="xl71"/>
    <w:basedOn w:val="a3"/>
    <w:link w:val="xl710"/>
    <w:pPr>
      <w:spacing w:before="280" w:after="280"/>
      <w:jc w:val="both"/>
    </w:pPr>
    <w:rPr>
      <w:sz w:val="22"/>
    </w:rPr>
  </w:style>
  <w:style w:type="character" w:customStyle="1" w:styleId="xl710">
    <w:name w:val="xl71"/>
    <w:basedOn w:val="12"/>
    <w:link w:val="xl71"/>
    <w:rPr>
      <w:sz w:val="22"/>
    </w:rPr>
  </w:style>
  <w:style w:type="paragraph" w:customStyle="1" w:styleId="19">
    <w:name w:val="М1Заголовок"/>
    <w:basedOn w:val="a3"/>
    <w:link w:val="1a"/>
    <w:pPr>
      <w:jc w:val="center"/>
    </w:pPr>
    <w:rPr>
      <w:b/>
      <w:sz w:val="28"/>
    </w:rPr>
  </w:style>
  <w:style w:type="character" w:customStyle="1" w:styleId="1a">
    <w:name w:val="М1Заголовок"/>
    <w:basedOn w:val="12"/>
    <w:link w:val="19"/>
    <w:rPr>
      <w:b/>
      <w:sz w:val="28"/>
    </w:rPr>
  </w:style>
  <w:style w:type="paragraph" w:customStyle="1" w:styleId="1b">
    <w:name w:val="Подзаголовок Знак1"/>
    <w:link w:val="1c"/>
    <w:rPr>
      <w:sz w:val="28"/>
    </w:rPr>
  </w:style>
  <w:style w:type="character" w:customStyle="1" w:styleId="1c">
    <w:name w:val="Подзаголовок Знак1"/>
    <w:aliases w:val="Обычный таблица Знак1"/>
    <w:link w:val="1b"/>
    <w:rPr>
      <w:sz w:val="28"/>
    </w:rPr>
  </w:style>
  <w:style w:type="paragraph" w:customStyle="1" w:styleId="210">
    <w:name w:val="Основной текст 2 Знак1"/>
    <w:link w:val="211"/>
    <w:rPr>
      <w:sz w:val="24"/>
    </w:rPr>
  </w:style>
  <w:style w:type="character" w:customStyle="1" w:styleId="211">
    <w:name w:val="Основной текст 2 Знак1"/>
    <w:link w:val="210"/>
    <w:rPr>
      <w:sz w:val="24"/>
    </w:rPr>
  </w:style>
  <w:style w:type="paragraph" w:customStyle="1" w:styleId="WW8Num3z2">
    <w:name w:val="WW8Num3z2"/>
    <w:link w:val="WW8Num3z20"/>
    <w:rPr>
      <w:rFonts w:ascii="Wingdings" w:hAnsi="Wingdings"/>
    </w:rPr>
  </w:style>
  <w:style w:type="character" w:customStyle="1" w:styleId="WW8Num3z20">
    <w:name w:val="WW8Num3z2"/>
    <w:link w:val="WW8Num3z2"/>
    <w:rPr>
      <w:rFonts w:ascii="Wingdings" w:hAnsi="Wingdings"/>
    </w:rPr>
  </w:style>
  <w:style w:type="paragraph" w:customStyle="1" w:styleId="WW8Num9z6">
    <w:name w:val="WW8Num9z6"/>
    <w:link w:val="WW8Num9z60"/>
  </w:style>
  <w:style w:type="character" w:customStyle="1" w:styleId="WW8Num9z60">
    <w:name w:val="WW8Num9z6"/>
    <w:link w:val="WW8Num9z6"/>
  </w:style>
  <w:style w:type="paragraph" w:customStyle="1" w:styleId="27">
    <w:name w:val="Основной шрифт абзаца2"/>
    <w:link w:val="28"/>
  </w:style>
  <w:style w:type="character" w:customStyle="1" w:styleId="28">
    <w:name w:val="Основной шрифт абзаца2"/>
    <w:link w:val="27"/>
  </w:style>
  <w:style w:type="paragraph" w:customStyle="1" w:styleId="1d">
    <w:name w:val="Текст примечания Знак1"/>
    <w:link w:val="1e"/>
    <w:rPr>
      <w:rFonts w:ascii="Calibri" w:hAnsi="Calibri"/>
    </w:rPr>
  </w:style>
  <w:style w:type="character" w:customStyle="1" w:styleId="1e">
    <w:name w:val="Текст примечания Знак1"/>
    <w:link w:val="1d"/>
    <w:rPr>
      <w:rFonts w:ascii="Calibri" w:hAnsi="Calibri"/>
    </w:rPr>
  </w:style>
  <w:style w:type="paragraph" w:customStyle="1" w:styleId="125">
    <w:name w:val="Стиль По ширине Первая строка:  1.25 см"/>
    <w:basedOn w:val="a3"/>
    <w:link w:val="1250"/>
    <w:pPr>
      <w:spacing w:before="120"/>
      <w:ind w:firstLine="709"/>
      <w:jc w:val="both"/>
    </w:pPr>
  </w:style>
  <w:style w:type="character" w:customStyle="1" w:styleId="1250">
    <w:name w:val="Стиль По ширине Первая строка:  1.25 см"/>
    <w:basedOn w:val="12"/>
    <w:link w:val="125"/>
    <w:rPr>
      <w:sz w:val="24"/>
    </w:rPr>
  </w:style>
  <w:style w:type="paragraph" w:customStyle="1" w:styleId="WW8Num1z1">
    <w:name w:val="WW8Num1z1"/>
    <w:link w:val="WW8Num1z10"/>
  </w:style>
  <w:style w:type="character" w:customStyle="1" w:styleId="WW8Num1z10">
    <w:name w:val="WW8Num1z1"/>
    <w:link w:val="WW8Num1z1"/>
  </w:style>
  <w:style w:type="paragraph" w:customStyle="1" w:styleId="xl115">
    <w:name w:val="xl115"/>
    <w:basedOn w:val="a3"/>
    <w:link w:val="xl1150"/>
    <w:pPr>
      <w:spacing w:before="280" w:after="280"/>
      <w:jc w:val="center"/>
    </w:pPr>
    <w:rPr>
      <w:sz w:val="22"/>
    </w:rPr>
  </w:style>
  <w:style w:type="character" w:customStyle="1" w:styleId="xl1150">
    <w:name w:val="xl115"/>
    <w:basedOn w:val="12"/>
    <w:link w:val="xl115"/>
    <w:rPr>
      <w:sz w:val="22"/>
    </w:rPr>
  </w:style>
  <w:style w:type="paragraph" w:customStyle="1" w:styleId="WW8Num12z0">
    <w:name w:val="WW8Num12z0"/>
    <w:link w:val="WW8Num12z00"/>
  </w:style>
  <w:style w:type="character" w:customStyle="1" w:styleId="WW8Num12z00">
    <w:name w:val="WW8Num12z0"/>
    <w:link w:val="WW8Num12z0"/>
  </w:style>
  <w:style w:type="paragraph" w:customStyle="1" w:styleId="af7">
    <w:name w:val="Реферат"/>
    <w:basedOn w:val="a3"/>
    <w:link w:val="af8"/>
    <w:pPr>
      <w:spacing w:line="360" w:lineRule="auto"/>
      <w:ind w:firstLine="709"/>
      <w:jc w:val="both"/>
    </w:pPr>
  </w:style>
  <w:style w:type="character" w:customStyle="1" w:styleId="af8">
    <w:name w:val="Реферат"/>
    <w:basedOn w:val="12"/>
    <w:link w:val="af7"/>
    <w:rPr>
      <w:sz w:val="24"/>
    </w:rPr>
  </w:style>
  <w:style w:type="paragraph" w:customStyle="1" w:styleId="xl69">
    <w:name w:val="xl69"/>
    <w:basedOn w:val="a3"/>
    <w:link w:val="xl690"/>
    <w:pPr>
      <w:spacing w:before="280" w:after="280"/>
      <w:jc w:val="both"/>
    </w:pPr>
    <w:rPr>
      <w:sz w:val="22"/>
    </w:rPr>
  </w:style>
  <w:style w:type="character" w:customStyle="1" w:styleId="xl690">
    <w:name w:val="xl69"/>
    <w:basedOn w:val="12"/>
    <w:link w:val="xl69"/>
    <w:rPr>
      <w:sz w:val="22"/>
    </w:rPr>
  </w:style>
  <w:style w:type="paragraph" w:customStyle="1" w:styleId="af9">
    <w:name w:val="Схема документа Знак"/>
    <w:link w:val="afa"/>
    <w:rPr>
      <w:rFonts w:ascii="Tahoma" w:hAnsi="Tahoma"/>
      <w:sz w:val="16"/>
    </w:rPr>
  </w:style>
  <w:style w:type="character" w:customStyle="1" w:styleId="afa">
    <w:name w:val="Схема документа Знак"/>
    <w:link w:val="af9"/>
    <w:rPr>
      <w:rFonts w:ascii="Tahoma" w:hAnsi="Tahoma"/>
      <w:sz w:val="16"/>
    </w:rPr>
  </w:style>
  <w:style w:type="paragraph" w:styleId="32">
    <w:name w:val="Body Text 3"/>
    <w:basedOn w:val="a3"/>
    <w:link w:val="33"/>
    <w:pPr>
      <w:widowControl w:val="0"/>
      <w:ind w:firstLine="709"/>
      <w:jc w:val="both"/>
    </w:pPr>
    <w:rPr>
      <w:color w:val="FF0000"/>
      <w:sz w:val="26"/>
    </w:rPr>
  </w:style>
  <w:style w:type="character" w:customStyle="1" w:styleId="33">
    <w:name w:val="Основной текст 3 Знак"/>
    <w:basedOn w:val="12"/>
    <w:link w:val="32"/>
    <w:rPr>
      <w:color w:val="FF0000"/>
      <w:sz w:val="26"/>
    </w:rPr>
  </w:style>
  <w:style w:type="paragraph" w:customStyle="1" w:styleId="afb">
    <w:name w:val="Текст_Жирный"/>
    <w:link w:val="afc"/>
    <w:rPr>
      <w:b/>
    </w:rPr>
  </w:style>
  <w:style w:type="character" w:customStyle="1" w:styleId="afc">
    <w:name w:val="Текст_Жирный"/>
    <w:link w:val="afb"/>
    <w:uiPriority w:val="1"/>
    <w:qFormat/>
    <w:rPr>
      <w:rFonts w:ascii="Times New Roman" w:hAnsi="Times New Roman"/>
      <w:b/>
    </w:rPr>
  </w:style>
  <w:style w:type="paragraph" w:customStyle="1" w:styleId="xl104">
    <w:name w:val="xl104"/>
    <w:basedOn w:val="a3"/>
    <w:link w:val="xl1040"/>
    <w:pPr>
      <w:spacing w:before="280" w:after="280"/>
      <w:jc w:val="center"/>
    </w:pPr>
    <w:rPr>
      <w:sz w:val="22"/>
    </w:rPr>
  </w:style>
  <w:style w:type="character" w:customStyle="1" w:styleId="xl1040">
    <w:name w:val="xl104"/>
    <w:basedOn w:val="12"/>
    <w:link w:val="xl104"/>
    <w:rPr>
      <w:sz w:val="22"/>
    </w:rPr>
  </w:style>
  <w:style w:type="paragraph" w:customStyle="1" w:styleId="xl117">
    <w:name w:val="xl117"/>
    <w:basedOn w:val="a3"/>
    <w:link w:val="xl1170"/>
    <w:pPr>
      <w:spacing w:before="280" w:after="280"/>
      <w:jc w:val="center"/>
    </w:pPr>
    <w:rPr>
      <w:sz w:val="22"/>
    </w:rPr>
  </w:style>
  <w:style w:type="character" w:customStyle="1" w:styleId="xl1170">
    <w:name w:val="xl117"/>
    <w:basedOn w:val="12"/>
    <w:link w:val="xl117"/>
    <w:rPr>
      <w:sz w:val="22"/>
    </w:rPr>
  </w:style>
  <w:style w:type="paragraph" w:customStyle="1" w:styleId="headertext">
    <w:name w:val="headertext"/>
    <w:basedOn w:val="a3"/>
    <w:link w:val="headertext0"/>
    <w:pPr>
      <w:spacing w:before="280" w:after="280"/>
    </w:pPr>
  </w:style>
  <w:style w:type="character" w:customStyle="1" w:styleId="headertext0">
    <w:name w:val="headertext"/>
    <w:basedOn w:val="12"/>
    <w:link w:val="headertext"/>
    <w:rPr>
      <w:sz w:val="24"/>
    </w:rPr>
  </w:style>
  <w:style w:type="paragraph" w:customStyle="1" w:styleId="WW8Num5z8">
    <w:name w:val="WW8Num5z8"/>
    <w:link w:val="WW8Num5z80"/>
  </w:style>
  <w:style w:type="character" w:customStyle="1" w:styleId="WW8Num5z80">
    <w:name w:val="WW8Num5z8"/>
    <w:link w:val="WW8Num5z8"/>
  </w:style>
  <w:style w:type="character" w:customStyle="1" w:styleId="31">
    <w:name w:val="Заголовок 3 Знак"/>
    <w:aliases w:val=" Знак3 Знак"/>
    <w:basedOn w:val="12"/>
    <w:link w:val="30"/>
    <w:rPr>
      <w:sz w:val="28"/>
    </w:rPr>
  </w:style>
  <w:style w:type="paragraph" w:customStyle="1" w:styleId="WW8Num8z0">
    <w:name w:val="WW8Num8z0"/>
    <w:link w:val="WW8Num8z00"/>
    <w:rPr>
      <w:rFonts w:ascii="Symbol" w:hAnsi="Symbol"/>
      <w:b/>
      <w:sz w:val="18"/>
    </w:rPr>
  </w:style>
  <w:style w:type="character" w:customStyle="1" w:styleId="WW8Num8z00">
    <w:name w:val="WW8Num8z0"/>
    <w:link w:val="WW8Num8z0"/>
    <w:uiPriority w:val="99"/>
    <w:rPr>
      <w:rFonts w:ascii="Symbol" w:hAnsi="Symbol"/>
      <w:b/>
      <w:sz w:val="18"/>
    </w:rPr>
  </w:style>
  <w:style w:type="paragraph" w:customStyle="1" w:styleId="xl121">
    <w:name w:val="xl121"/>
    <w:basedOn w:val="a3"/>
    <w:link w:val="xl1210"/>
    <w:pPr>
      <w:spacing w:before="280" w:after="280"/>
      <w:jc w:val="center"/>
    </w:pPr>
    <w:rPr>
      <w:sz w:val="22"/>
    </w:rPr>
  </w:style>
  <w:style w:type="character" w:customStyle="1" w:styleId="xl1210">
    <w:name w:val="xl121"/>
    <w:basedOn w:val="12"/>
    <w:link w:val="xl121"/>
    <w:rPr>
      <w:sz w:val="22"/>
    </w:rPr>
  </w:style>
  <w:style w:type="paragraph" w:customStyle="1" w:styleId="afd">
    <w:name w:val="Нормальный (таблица)"/>
    <w:basedOn w:val="a3"/>
    <w:next w:val="a3"/>
    <w:link w:val="afe"/>
    <w:pPr>
      <w:widowControl w:val="0"/>
      <w:ind w:firstLine="709"/>
      <w:jc w:val="both"/>
    </w:pPr>
    <w:rPr>
      <w:sz w:val="28"/>
    </w:rPr>
  </w:style>
  <w:style w:type="character" w:customStyle="1" w:styleId="afe">
    <w:name w:val="Нормальный (таблица)"/>
    <w:basedOn w:val="12"/>
    <w:link w:val="afd"/>
    <w:rPr>
      <w:sz w:val="28"/>
    </w:rPr>
  </w:style>
  <w:style w:type="paragraph" w:customStyle="1" w:styleId="Style18">
    <w:name w:val="Style18"/>
    <w:basedOn w:val="a3"/>
    <w:link w:val="Style180"/>
    <w:pPr>
      <w:widowControl w:val="0"/>
      <w:spacing w:line="355" w:lineRule="exact"/>
      <w:ind w:firstLine="1243"/>
    </w:pPr>
  </w:style>
  <w:style w:type="character" w:customStyle="1" w:styleId="Style180">
    <w:name w:val="Style18"/>
    <w:basedOn w:val="12"/>
    <w:link w:val="Style18"/>
    <w:rPr>
      <w:sz w:val="24"/>
    </w:rPr>
  </w:style>
  <w:style w:type="paragraph" w:customStyle="1" w:styleId="1f">
    <w:name w:val="Знак Знак1"/>
    <w:link w:val="1f0"/>
    <w:rPr>
      <w:sz w:val="28"/>
    </w:rPr>
  </w:style>
  <w:style w:type="character" w:customStyle="1" w:styleId="1f0">
    <w:name w:val="Знак Знак1"/>
    <w:link w:val="1f"/>
    <w:rPr>
      <w:sz w:val="28"/>
    </w:rPr>
  </w:style>
  <w:style w:type="paragraph" w:customStyle="1" w:styleId="fts-hit">
    <w:name w:val="fts-hit"/>
    <w:link w:val="fts-hit0"/>
    <w:rPr>
      <w:shd w:val="clear" w:color="auto" w:fill="FFC0CB"/>
    </w:rPr>
  </w:style>
  <w:style w:type="character" w:customStyle="1" w:styleId="fts-hit0">
    <w:name w:val="fts-hit"/>
    <w:link w:val="fts-hit"/>
    <w:uiPriority w:val="99"/>
    <w:rPr>
      <w:shd w:val="clear" w:color="auto" w:fill="FFC0CB"/>
    </w:rPr>
  </w:style>
  <w:style w:type="paragraph" w:customStyle="1" w:styleId="WW8Num8z5">
    <w:name w:val="WW8Num8z5"/>
    <w:link w:val="WW8Num8z50"/>
  </w:style>
  <w:style w:type="character" w:customStyle="1" w:styleId="WW8Num8z50">
    <w:name w:val="WW8Num8z5"/>
    <w:link w:val="WW8Num8z5"/>
  </w:style>
  <w:style w:type="paragraph" w:customStyle="1" w:styleId="TimesNewRoman14125">
    <w:name w:val="Стиль Times New Roman 14 пт По ширине Первая строка:  1.25 см С..."/>
    <w:basedOn w:val="a3"/>
    <w:link w:val="TimesNewRoman141250"/>
    <w:pPr>
      <w:ind w:right="-40" w:firstLine="709"/>
      <w:jc w:val="both"/>
    </w:pPr>
    <w:rPr>
      <w:sz w:val="28"/>
    </w:rPr>
  </w:style>
  <w:style w:type="character" w:customStyle="1" w:styleId="TimesNewRoman141250">
    <w:name w:val="Стиль Times New Roman 14 пт По ширине Первая строка:  1.25 см С..."/>
    <w:basedOn w:val="12"/>
    <w:link w:val="TimesNewRoman14125"/>
    <w:rPr>
      <w:sz w:val="28"/>
    </w:rPr>
  </w:style>
  <w:style w:type="paragraph" w:customStyle="1" w:styleId="WW8Num10z6">
    <w:name w:val="WW8Num10z6"/>
    <w:link w:val="WW8Num10z60"/>
  </w:style>
  <w:style w:type="character" w:customStyle="1" w:styleId="WW8Num10z60">
    <w:name w:val="WW8Num10z6"/>
    <w:link w:val="WW8Num10z6"/>
  </w:style>
  <w:style w:type="paragraph" w:customStyle="1" w:styleId="WW8Num11z5">
    <w:name w:val="WW8Num11z5"/>
    <w:link w:val="WW8Num11z50"/>
  </w:style>
  <w:style w:type="character" w:customStyle="1" w:styleId="WW8Num11z50">
    <w:name w:val="WW8Num11z5"/>
    <w:link w:val="WW8Num11z5"/>
  </w:style>
  <w:style w:type="paragraph" w:customStyle="1" w:styleId="xl65">
    <w:name w:val="xl65"/>
    <w:basedOn w:val="a3"/>
    <w:link w:val="xl650"/>
    <w:pPr>
      <w:spacing w:before="280" w:after="280"/>
      <w:jc w:val="right"/>
    </w:pPr>
    <w:rPr>
      <w:sz w:val="22"/>
    </w:rPr>
  </w:style>
  <w:style w:type="character" w:customStyle="1" w:styleId="xl650">
    <w:name w:val="xl65"/>
    <w:basedOn w:val="12"/>
    <w:link w:val="xl65"/>
    <w:rPr>
      <w:sz w:val="22"/>
    </w:rPr>
  </w:style>
  <w:style w:type="paragraph" w:customStyle="1" w:styleId="xl113">
    <w:name w:val="xl113"/>
    <w:basedOn w:val="a3"/>
    <w:link w:val="xl1130"/>
    <w:pPr>
      <w:spacing w:before="280" w:after="280"/>
      <w:jc w:val="center"/>
    </w:pPr>
    <w:rPr>
      <w:sz w:val="22"/>
    </w:rPr>
  </w:style>
  <w:style w:type="character" w:customStyle="1" w:styleId="xl1130">
    <w:name w:val="xl113"/>
    <w:basedOn w:val="12"/>
    <w:link w:val="xl113"/>
    <w:rPr>
      <w:sz w:val="22"/>
    </w:rPr>
  </w:style>
  <w:style w:type="paragraph" w:customStyle="1" w:styleId="112">
    <w:name w:val="Табличный_таблица_11"/>
    <w:link w:val="113"/>
    <w:pPr>
      <w:jc w:val="center"/>
    </w:pPr>
    <w:rPr>
      <w:sz w:val="22"/>
    </w:rPr>
  </w:style>
  <w:style w:type="character" w:customStyle="1" w:styleId="113">
    <w:name w:val="Табличный_таблица_11"/>
    <w:link w:val="112"/>
    <w:rPr>
      <w:sz w:val="22"/>
    </w:rPr>
  </w:style>
  <w:style w:type="paragraph" w:customStyle="1" w:styleId="xl67">
    <w:name w:val="xl67"/>
    <w:basedOn w:val="a3"/>
    <w:link w:val="xl670"/>
    <w:pPr>
      <w:spacing w:before="280" w:after="280"/>
      <w:jc w:val="both"/>
    </w:pPr>
    <w:rPr>
      <w:sz w:val="22"/>
    </w:rPr>
  </w:style>
  <w:style w:type="character" w:customStyle="1" w:styleId="xl670">
    <w:name w:val="xl67"/>
    <w:basedOn w:val="12"/>
    <w:link w:val="xl67"/>
    <w:rPr>
      <w:sz w:val="22"/>
    </w:rPr>
  </w:style>
  <w:style w:type="paragraph" w:customStyle="1" w:styleId="xl73">
    <w:name w:val="xl73"/>
    <w:basedOn w:val="a3"/>
    <w:link w:val="xl730"/>
    <w:pPr>
      <w:spacing w:before="280" w:after="280"/>
      <w:jc w:val="both"/>
    </w:pPr>
    <w:rPr>
      <w:sz w:val="22"/>
    </w:rPr>
  </w:style>
  <w:style w:type="character" w:customStyle="1" w:styleId="xl730">
    <w:name w:val="xl73"/>
    <w:basedOn w:val="12"/>
    <w:link w:val="xl73"/>
    <w:rPr>
      <w:sz w:val="22"/>
    </w:rPr>
  </w:style>
  <w:style w:type="paragraph" w:customStyle="1" w:styleId="91">
    <w:name w:val="Заголовок 9 Знак1"/>
    <w:link w:val="910"/>
    <w:rPr>
      <w:rFonts w:ascii="Calibri Light" w:hAnsi="Calibri Light"/>
      <w:i/>
      <w:color w:val="404040"/>
    </w:rPr>
  </w:style>
  <w:style w:type="character" w:customStyle="1" w:styleId="910">
    <w:name w:val="Заголовок 9 Знак1"/>
    <w:link w:val="91"/>
    <w:rPr>
      <w:rFonts w:ascii="Calibri Light" w:hAnsi="Calibri Light"/>
      <w:i/>
      <w:color w:val="404040"/>
    </w:rPr>
  </w:style>
  <w:style w:type="paragraph" w:customStyle="1" w:styleId="WW8Num7z2">
    <w:name w:val="WW8Num7z2"/>
    <w:link w:val="WW8Num7z20"/>
  </w:style>
  <w:style w:type="character" w:customStyle="1" w:styleId="WW8Num7z20">
    <w:name w:val="WW8Num7z2"/>
    <w:link w:val="WW8Num7z2"/>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W8Num6z4">
    <w:name w:val="WW8Num6z4"/>
    <w:link w:val="WW8Num6z40"/>
  </w:style>
  <w:style w:type="character" w:customStyle="1" w:styleId="WW8Num6z40">
    <w:name w:val="WW8Num6z4"/>
    <w:link w:val="WW8Num6z4"/>
  </w:style>
  <w:style w:type="paragraph" w:customStyle="1" w:styleId="NoSpacing2">
    <w:name w:val="No Spacing2"/>
    <w:link w:val="NoSpacing20"/>
    <w:rPr>
      <w:sz w:val="22"/>
    </w:rPr>
  </w:style>
  <w:style w:type="character" w:customStyle="1" w:styleId="NoSpacing20">
    <w:name w:val="No Spacing2"/>
    <w:link w:val="NoSpacing2"/>
    <w:rPr>
      <w:sz w:val="22"/>
    </w:rPr>
  </w:style>
  <w:style w:type="paragraph" w:customStyle="1" w:styleId="xl132">
    <w:name w:val="xl132"/>
    <w:basedOn w:val="a3"/>
    <w:link w:val="xl1320"/>
    <w:pPr>
      <w:spacing w:before="280" w:after="280"/>
      <w:jc w:val="both"/>
    </w:pPr>
    <w:rPr>
      <w:sz w:val="22"/>
    </w:rPr>
  </w:style>
  <w:style w:type="character" w:customStyle="1" w:styleId="xl1320">
    <w:name w:val="xl132"/>
    <w:basedOn w:val="12"/>
    <w:link w:val="xl132"/>
    <w:rPr>
      <w:sz w:val="22"/>
    </w:rPr>
  </w:style>
  <w:style w:type="paragraph" w:customStyle="1" w:styleId="xl87">
    <w:name w:val="xl87"/>
    <w:basedOn w:val="a3"/>
    <w:link w:val="xl870"/>
    <w:pPr>
      <w:spacing w:before="280" w:after="280"/>
      <w:jc w:val="center"/>
    </w:pPr>
    <w:rPr>
      <w:b/>
      <w:sz w:val="22"/>
    </w:rPr>
  </w:style>
  <w:style w:type="character" w:customStyle="1" w:styleId="xl870">
    <w:name w:val="xl87"/>
    <w:basedOn w:val="12"/>
    <w:link w:val="xl87"/>
    <w:rPr>
      <w:b/>
      <w:sz w:val="22"/>
    </w:rPr>
  </w:style>
  <w:style w:type="paragraph" w:customStyle="1" w:styleId="WW8Num12z3">
    <w:name w:val="WW8Num12z3"/>
    <w:link w:val="WW8Num12z30"/>
  </w:style>
  <w:style w:type="character" w:customStyle="1" w:styleId="WW8Num12z30">
    <w:name w:val="WW8Num12z3"/>
    <w:link w:val="WW8Num12z3"/>
  </w:style>
  <w:style w:type="paragraph" w:customStyle="1" w:styleId="aff">
    <w:name w:val="Основной шрифт"/>
    <w:link w:val="aff0"/>
  </w:style>
  <w:style w:type="character" w:customStyle="1" w:styleId="aff0">
    <w:name w:val="Основной шрифт"/>
    <w:link w:val="aff"/>
  </w:style>
  <w:style w:type="paragraph" w:customStyle="1" w:styleId="221">
    <w:name w:val="Основной текст 221"/>
    <w:basedOn w:val="a3"/>
    <w:link w:val="2210"/>
    <w:pPr>
      <w:spacing w:after="120" w:line="360" w:lineRule="auto"/>
      <w:ind w:left="283"/>
      <w:jc w:val="center"/>
    </w:pPr>
    <w:rPr>
      <w:sz w:val="20"/>
    </w:rPr>
  </w:style>
  <w:style w:type="character" w:customStyle="1" w:styleId="2210">
    <w:name w:val="Основной текст 221"/>
    <w:basedOn w:val="12"/>
    <w:link w:val="221"/>
    <w:rPr>
      <w:sz w:val="20"/>
    </w:rPr>
  </w:style>
  <w:style w:type="paragraph" w:customStyle="1" w:styleId="1f1">
    <w:name w:val="Текст примечания1"/>
    <w:basedOn w:val="a3"/>
    <w:link w:val="1f2"/>
    <w:pPr>
      <w:spacing w:after="200" w:line="276" w:lineRule="auto"/>
    </w:pPr>
    <w:rPr>
      <w:rFonts w:ascii="Calibri" w:hAnsi="Calibri"/>
      <w:sz w:val="20"/>
    </w:rPr>
  </w:style>
  <w:style w:type="character" w:customStyle="1" w:styleId="1f2">
    <w:name w:val="Текст примечания1"/>
    <w:basedOn w:val="12"/>
    <w:link w:val="1f1"/>
    <w:rPr>
      <w:rFonts w:ascii="Calibri" w:hAnsi="Calibri"/>
      <w:sz w:val="20"/>
    </w:rPr>
  </w:style>
  <w:style w:type="character" w:customStyle="1" w:styleId="90">
    <w:name w:val="Заголовок 9 Знак"/>
    <w:basedOn w:val="12"/>
    <w:link w:val="9"/>
    <w:rPr>
      <w:sz w:val="28"/>
    </w:rPr>
  </w:style>
  <w:style w:type="paragraph" w:customStyle="1" w:styleId="34">
    <w:name w:val="Абзац списка3"/>
    <w:basedOn w:val="a3"/>
    <w:link w:val="35"/>
    <w:pPr>
      <w:ind w:left="720" w:firstLine="567"/>
      <w:jc w:val="both"/>
    </w:pPr>
    <w:rPr>
      <w:rFonts w:ascii="Calibri" w:hAnsi="Calibri"/>
      <w:sz w:val="22"/>
    </w:rPr>
  </w:style>
  <w:style w:type="character" w:customStyle="1" w:styleId="35">
    <w:name w:val="Абзац списка3"/>
    <w:basedOn w:val="12"/>
    <w:link w:val="34"/>
    <w:rPr>
      <w:rFonts w:ascii="Calibri" w:hAnsi="Calibri"/>
      <w:sz w:val="22"/>
    </w:rPr>
  </w:style>
  <w:style w:type="paragraph" w:customStyle="1" w:styleId="WW8Num2z6">
    <w:name w:val="WW8Num2z6"/>
    <w:link w:val="WW8Num2z60"/>
  </w:style>
  <w:style w:type="character" w:customStyle="1" w:styleId="WW8Num2z60">
    <w:name w:val="WW8Num2z6"/>
    <w:link w:val="WW8Num2z6"/>
  </w:style>
  <w:style w:type="paragraph" w:customStyle="1" w:styleId="WW8Num1z3">
    <w:name w:val="WW8Num1z3"/>
    <w:link w:val="WW8Num1z30"/>
  </w:style>
  <w:style w:type="character" w:customStyle="1" w:styleId="WW8Num1z30">
    <w:name w:val="WW8Num1z3"/>
    <w:link w:val="WW8Num1z3"/>
  </w:style>
  <w:style w:type="paragraph" w:customStyle="1" w:styleId="stylet3">
    <w:name w:val="stylet3"/>
    <w:basedOn w:val="a3"/>
    <w:link w:val="stylet30"/>
    <w:pPr>
      <w:spacing w:before="280" w:after="280"/>
      <w:ind w:firstLine="709"/>
    </w:pPr>
    <w:rPr>
      <w:sz w:val="28"/>
    </w:rPr>
  </w:style>
  <w:style w:type="character" w:customStyle="1" w:styleId="stylet30">
    <w:name w:val="stylet3"/>
    <w:basedOn w:val="12"/>
    <w:link w:val="stylet3"/>
    <w:rPr>
      <w:sz w:val="28"/>
    </w:rPr>
  </w:style>
  <w:style w:type="paragraph" w:customStyle="1" w:styleId="xl111">
    <w:name w:val="xl111"/>
    <w:basedOn w:val="a3"/>
    <w:link w:val="xl1110"/>
    <w:pPr>
      <w:spacing w:before="280" w:after="280"/>
      <w:jc w:val="both"/>
    </w:pPr>
    <w:rPr>
      <w:sz w:val="22"/>
    </w:rPr>
  </w:style>
  <w:style w:type="character" w:customStyle="1" w:styleId="xl1110">
    <w:name w:val="xl111"/>
    <w:basedOn w:val="12"/>
    <w:link w:val="xl111"/>
    <w:rPr>
      <w:sz w:val="22"/>
    </w:rPr>
  </w:style>
  <w:style w:type="paragraph" w:customStyle="1" w:styleId="aa">
    <w:name w:val="аква"/>
    <w:basedOn w:val="a3"/>
    <w:link w:val="ac"/>
    <w:pPr>
      <w:ind w:firstLine="709"/>
      <w:jc w:val="both"/>
    </w:pPr>
    <w:rPr>
      <w:rFonts w:ascii="Book Antiqua" w:hAnsi="Book Antiqua"/>
      <w:sz w:val="28"/>
    </w:rPr>
  </w:style>
  <w:style w:type="character" w:customStyle="1" w:styleId="ac">
    <w:name w:val="аква"/>
    <w:basedOn w:val="12"/>
    <w:link w:val="aa"/>
    <w:rPr>
      <w:rFonts w:ascii="Book Antiqua" w:hAnsi="Book Antiqua"/>
      <w:sz w:val="28"/>
    </w:rPr>
  </w:style>
  <w:style w:type="paragraph" w:customStyle="1" w:styleId="WW8Num13z8">
    <w:name w:val="WW8Num13z8"/>
    <w:link w:val="WW8Num13z80"/>
  </w:style>
  <w:style w:type="character" w:customStyle="1" w:styleId="WW8Num13z80">
    <w:name w:val="WW8Num13z8"/>
    <w:link w:val="WW8Num13z8"/>
  </w:style>
  <w:style w:type="paragraph" w:styleId="aff1">
    <w:name w:val="annotation text"/>
    <w:basedOn w:val="a3"/>
    <w:link w:val="29"/>
    <w:uiPriority w:val="99"/>
    <w:rPr>
      <w:sz w:val="20"/>
    </w:rPr>
  </w:style>
  <w:style w:type="character" w:customStyle="1" w:styleId="29">
    <w:name w:val="Текст примечания Знак2"/>
    <w:basedOn w:val="12"/>
    <w:link w:val="aff1"/>
    <w:rPr>
      <w:sz w:val="20"/>
    </w:rPr>
  </w:style>
  <w:style w:type="paragraph" w:customStyle="1" w:styleId="WW8Num9z3">
    <w:name w:val="WW8Num9z3"/>
    <w:link w:val="WW8Num9z30"/>
  </w:style>
  <w:style w:type="character" w:customStyle="1" w:styleId="WW8Num9z30">
    <w:name w:val="WW8Num9z3"/>
    <w:link w:val="WW8Num9z3"/>
  </w:style>
  <w:style w:type="paragraph" w:customStyle="1" w:styleId="WW8Num1z5">
    <w:name w:val="WW8Num1z5"/>
    <w:link w:val="WW8Num1z50"/>
  </w:style>
  <w:style w:type="character" w:customStyle="1" w:styleId="WW8Num1z50">
    <w:name w:val="WW8Num1z5"/>
    <w:link w:val="WW8Num1z5"/>
  </w:style>
  <w:style w:type="paragraph" w:customStyle="1" w:styleId="314">
    <w:name w:val="Основной текст с отступом 31"/>
    <w:basedOn w:val="a3"/>
    <w:link w:val="315"/>
    <w:pPr>
      <w:widowControl w:val="0"/>
      <w:ind w:left="900"/>
      <w:jc w:val="both"/>
    </w:pPr>
    <w:rPr>
      <w:rFonts w:ascii="Courier New" w:hAnsi="Courier New"/>
      <w:sz w:val="28"/>
    </w:rPr>
  </w:style>
  <w:style w:type="character" w:customStyle="1" w:styleId="315">
    <w:name w:val="Основной текст с отступом 31"/>
    <w:basedOn w:val="12"/>
    <w:link w:val="314"/>
    <w:rPr>
      <w:rFonts w:ascii="Courier New" w:hAnsi="Courier New"/>
      <w:sz w:val="28"/>
    </w:rPr>
  </w:style>
  <w:style w:type="paragraph" w:customStyle="1" w:styleId="1f3">
    <w:name w:val="Текст выноски Знак1"/>
    <w:link w:val="1f4"/>
    <w:rPr>
      <w:rFonts w:ascii="Tahoma" w:hAnsi="Tahoma"/>
      <w:sz w:val="16"/>
    </w:rPr>
  </w:style>
  <w:style w:type="character" w:customStyle="1" w:styleId="1f4">
    <w:name w:val="Текст выноски Знак1"/>
    <w:link w:val="1f3"/>
    <w:rPr>
      <w:rFonts w:ascii="Tahoma" w:hAnsi="Tahoma"/>
      <w:sz w:val="16"/>
    </w:rPr>
  </w:style>
  <w:style w:type="paragraph" w:customStyle="1" w:styleId="xl91">
    <w:name w:val="xl91"/>
    <w:basedOn w:val="a3"/>
    <w:link w:val="xl910"/>
    <w:pPr>
      <w:spacing w:before="280" w:after="280"/>
      <w:jc w:val="center"/>
    </w:pPr>
    <w:rPr>
      <w:sz w:val="22"/>
    </w:rPr>
  </w:style>
  <w:style w:type="character" w:customStyle="1" w:styleId="xl910">
    <w:name w:val="xl91"/>
    <w:basedOn w:val="12"/>
    <w:link w:val="xl91"/>
    <w:rPr>
      <w:sz w:val="22"/>
    </w:rPr>
  </w:style>
  <w:style w:type="paragraph" w:customStyle="1" w:styleId="WW8Num10z3">
    <w:name w:val="WW8Num10z3"/>
    <w:link w:val="WW8Num10z30"/>
  </w:style>
  <w:style w:type="character" w:customStyle="1" w:styleId="WW8Num10z30">
    <w:name w:val="WW8Num10z3"/>
    <w:link w:val="WW8Num10z3"/>
  </w:style>
  <w:style w:type="paragraph" w:customStyle="1" w:styleId="WW8Num8z6">
    <w:name w:val="WW8Num8z6"/>
    <w:link w:val="WW8Num8z60"/>
  </w:style>
  <w:style w:type="character" w:customStyle="1" w:styleId="WW8Num8z60">
    <w:name w:val="WW8Num8z6"/>
    <w:link w:val="WW8Num8z6"/>
  </w:style>
  <w:style w:type="paragraph" w:customStyle="1" w:styleId="212">
    <w:name w:val="Основной текст с отступом 21"/>
    <w:basedOn w:val="a3"/>
    <w:link w:val="213"/>
    <w:pPr>
      <w:widowControl w:val="0"/>
      <w:spacing w:before="600"/>
      <w:ind w:firstLine="709"/>
      <w:jc w:val="both"/>
    </w:pPr>
    <w:rPr>
      <w:sz w:val="28"/>
    </w:rPr>
  </w:style>
  <w:style w:type="character" w:customStyle="1" w:styleId="213">
    <w:name w:val="Основной текст с отступом 21"/>
    <w:basedOn w:val="12"/>
    <w:link w:val="212"/>
    <w:rPr>
      <w:sz w:val="28"/>
    </w:rPr>
  </w:style>
  <w:style w:type="paragraph" w:customStyle="1" w:styleId="WW8Num11z7">
    <w:name w:val="WW8Num11z7"/>
    <w:link w:val="WW8Num11z70"/>
  </w:style>
  <w:style w:type="character" w:customStyle="1" w:styleId="WW8Num11z70">
    <w:name w:val="WW8Num11z7"/>
    <w:link w:val="WW8Num11z7"/>
  </w:style>
  <w:style w:type="paragraph" w:styleId="aff2">
    <w:name w:val="Balloon Text"/>
    <w:basedOn w:val="a3"/>
    <w:link w:val="aff3"/>
    <w:uiPriority w:val="99"/>
    <w:rPr>
      <w:rFonts w:ascii="Tahoma" w:hAnsi="Tahoma"/>
      <w:sz w:val="16"/>
    </w:rPr>
  </w:style>
  <w:style w:type="character" w:customStyle="1" w:styleId="aff3">
    <w:name w:val="Текст выноски Знак"/>
    <w:basedOn w:val="12"/>
    <w:link w:val="aff2"/>
    <w:uiPriority w:val="99"/>
    <w:rPr>
      <w:rFonts w:ascii="Tahoma" w:hAnsi="Tahoma"/>
      <w:sz w:val="16"/>
    </w:rPr>
  </w:style>
  <w:style w:type="paragraph" w:customStyle="1" w:styleId="1f5">
    <w:name w:val="Знак1"/>
    <w:basedOn w:val="a3"/>
    <w:next w:val="a3"/>
    <w:link w:val="1f6"/>
    <w:pPr>
      <w:spacing w:after="160" w:line="240" w:lineRule="exact"/>
    </w:pPr>
    <w:rPr>
      <w:rFonts w:ascii="Arial" w:hAnsi="Arial"/>
      <w:sz w:val="20"/>
    </w:rPr>
  </w:style>
  <w:style w:type="character" w:customStyle="1" w:styleId="1f6">
    <w:name w:val="Знак1"/>
    <w:basedOn w:val="12"/>
    <w:link w:val="1f5"/>
    <w:rPr>
      <w:rFonts w:ascii="Arial" w:hAnsi="Arial"/>
      <w:sz w:val="20"/>
    </w:rPr>
  </w:style>
  <w:style w:type="paragraph" w:styleId="aff4">
    <w:name w:val="footer"/>
    <w:basedOn w:val="a3"/>
    <w:link w:val="aff5"/>
    <w:uiPriority w:val="99"/>
    <w:pPr>
      <w:tabs>
        <w:tab w:val="center" w:pos="4677"/>
        <w:tab w:val="right" w:pos="9355"/>
      </w:tabs>
    </w:pPr>
  </w:style>
  <w:style w:type="character" w:customStyle="1" w:styleId="aff5">
    <w:name w:val="Нижний колонтитул Знак"/>
    <w:basedOn w:val="12"/>
    <w:link w:val="aff4"/>
    <w:uiPriority w:val="99"/>
    <w:rPr>
      <w:sz w:val="24"/>
    </w:rPr>
  </w:style>
  <w:style w:type="paragraph" w:customStyle="1" w:styleId="xl77">
    <w:name w:val="xl77"/>
    <w:basedOn w:val="a3"/>
    <w:link w:val="xl770"/>
    <w:pPr>
      <w:spacing w:before="280" w:after="280"/>
      <w:jc w:val="both"/>
    </w:pPr>
    <w:rPr>
      <w:sz w:val="22"/>
    </w:rPr>
  </w:style>
  <w:style w:type="character" w:customStyle="1" w:styleId="xl770">
    <w:name w:val="xl77"/>
    <w:basedOn w:val="12"/>
    <w:link w:val="xl77"/>
    <w:rPr>
      <w:sz w:val="22"/>
    </w:rPr>
  </w:style>
  <w:style w:type="paragraph" w:styleId="aff6">
    <w:name w:val="TOC Heading"/>
    <w:basedOn w:val="1"/>
    <w:next w:val="a3"/>
    <w:link w:val="aff7"/>
    <w:uiPriority w:val="39"/>
    <w:qFormat/>
    <w:pPr>
      <w:keepLines/>
      <w:spacing w:before="480" w:after="0" w:line="276" w:lineRule="auto"/>
      <w:outlineLvl w:val="8"/>
    </w:pPr>
    <w:rPr>
      <w:rFonts w:ascii="Calibri Light" w:hAnsi="Calibri Light"/>
      <w:color w:val="2E74B5"/>
      <w:sz w:val="28"/>
    </w:rPr>
  </w:style>
  <w:style w:type="character" w:customStyle="1" w:styleId="aff7">
    <w:name w:val="Заголовок оглавления Знак"/>
    <w:basedOn w:val="10"/>
    <w:link w:val="aff6"/>
    <w:rPr>
      <w:rFonts w:ascii="Calibri Light" w:hAnsi="Calibri Light"/>
      <w:b/>
      <w:color w:val="2E74B5"/>
      <w:sz w:val="28"/>
    </w:rPr>
  </w:style>
  <w:style w:type="paragraph" w:customStyle="1" w:styleId="WW8Num2z0">
    <w:name w:val="WW8Num2z0"/>
    <w:link w:val="WW8Num2z00"/>
  </w:style>
  <w:style w:type="character" w:customStyle="1" w:styleId="WW8Num2z00">
    <w:name w:val="WW8Num2z0"/>
    <w:link w:val="WW8Num2z0"/>
  </w:style>
  <w:style w:type="paragraph" w:customStyle="1" w:styleId="xl107">
    <w:name w:val="xl107"/>
    <w:basedOn w:val="a3"/>
    <w:link w:val="xl1070"/>
    <w:pPr>
      <w:spacing w:before="280" w:after="280"/>
      <w:jc w:val="center"/>
    </w:pPr>
    <w:rPr>
      <w:sz w:val="22"/>
    </w:rPr>
  </w:style>
  <w:style w:type="character" w:customStyle="1" w:styleId="xl1070">
    <w:name w:val="xl107"/>
    <w:basedOn w:val="12"/>
    <w:link w:val="xl107"/>
    <w:rPr>
      <w:sz w:val="22"/>
    </w:rPr>
  </w:style>
  <w:style w:type="paragraph" w:customStyle="1" w:styleId="WW8Num9z8">
    <w:name w:val="WW8Num9z8"/>
    <w:link w:val="WW8Num9z80"/>
  </w:style>
  <w:style w:type="character" w:customStyle="1" w:styleId="WW8Num9z80">
    <w:name w:val="WW8Num9z8"/>
    <w:link w:val="WW8Num9z8"/>
  </w:style>
  <w:style w:type="paragraph" w:customStyle="1" w:styleId="xl81">
    <w:name w:val="xl81"/>
    <w:basedOn w:val="a3"/>
    <w:link w:val="xl810"/>
    <w:pPr>
      <w:spacing w:before="280" w:after="280"/>
      <w:jc w:val="center"/>
    </w:pPr>
    <w:rPr>
      <w:sz w:val="22"/>
    </w:rPr>
  </w:style>
  <w:style w:type="character" w:customStyle="1" w:styleId="xl810">
    <w:name w:val="xl81"/>
    <w:basedOn w:val="12"/>
    <w:link w:val="xl81"/>
    <w:rPr>
      <w:sz w:val="22"/>
    </w:rPr>
  </w:style>
  <w:style w:type="paragraph" w:customStyle="1" w:styleId="ConsPlusTitle">
    <w:name w:val="ConsPlusTitle"/>
    <w:link w:val="ConsPlusTitle0"/>
    <w:pPr>
      <w:widowControl w:val="0"/>
    </w:pPr>
    <w:rPr>
      <w:b/>
      <w:sz w:val="24"/>
    </w:rPr>
  </w:style>
  <w:style w:type="character" w:customStyle="1" w:styleId="ConsPlusTitle0">
    <w:name w:val="ConsPlusTitle"/>
    <w:link w:val="ConsPlusTitle"/>
    <w:rPr>
      <w:b/>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styleId="aff8">
    <w:name w:val="endnote text"/>
    <w:basedOn w:val="a3"/>
    <w:link w:val="aff9"/>
    <w:rPr>
      <w:sz w:val="20"/>
    </w:rPr>
  </w:style>
  <w:style w:type="character" w:customStyle="1" w:styleId="aff9">
    <w:name w:val="Текст концевой сноски Знак"/>
    <w:basedOn w:val="12"/>
    <w:link w:val="aff8"/>
    <w:rPr>
      <w:sz w:val="20"/>
    </w:rPr>
  </w:style>
  <w:style w:type="paragraph" w:customStyle="1" w:styleId="WW8Num5z6">
    <w:name w:val="WW8Num5z6"/>
    <w:link w:val="WW8Num5z60"/>
  </w:style>
  <w:style w:type="character" w:customStyle="1" w:styleId="WW8Num5z60">
    <w:name w:val="WW8Num5z6"/>
    <w:link w:val="WW8Num5z6"/>
  </w:style>
  <w:style w:type="paragraph" w:customStyle="1" w:styleId="WW8Num13z7">
    <w:name w:val="WW8Num13z7"/>
    <w:link w:val="WW8Num13z70"/>
  </w:style>
  <w:style w:type="character" w:customStyle="1" w:styleId="WW8Num13z70">
    <w:name w:val="WW8Num13z7"/>
    <w:link w:val="WW8Num13z7"/>
  </w:style>
  <w:style w:type="paragraph" w:customStyle="1" w:styleId="xl103">
    <w:name w:val="xl103"/>
    <w:basedOn w:val="a3"/>
    <w:link w:val="xl1030"/>
    <w:pPr>
      <w:spacing w:before="280" w:after="280"/>
      <w:jc w:val="center"/>
    </w:pPr>
    <w:rPr>
      <w:sz w:val="22"/>
    </w:rPr>
  </w:style>
  <w:style w:type="character" w:customStyle="1" w:styleId="xl1030">
    <w:name w:val="xl103"/>
    <w:basedOn w:val="12"/>
    <w:link w:val="xl103"/>
    <w:rPr>
      <w:sz w:val="22"/>
    </w:rPr>
  </w:style>
  <w:style w:type="paragraph" w:customStyle="1" w:styleId="WW8Num9z7">
    <w:name w:val="WW8Num9z7"/>
    <w:link w:val="WW8Num9z70"/>
  </w:style>
  <w:style w:type="character" w:customStyle="1" w:styleId="WW8Num9z70">
    <w:name w:val="WW8Num9z7"/>
    <w:link w:val="WW8Num9z7"/>
  </w:style>
  <w:style w:type="paragraph" w:customStyle="1" w:styleId="Iauiue">
    <w:name w:val="Iau?iue"/>
    <w:link w:val="Iauiue0"/>
    <w:pPr>
      <w:widowControl w:val="0"/>
      <w:jc w:val="both"/>
    </w:pPr>
  </w:style>
  <w:style w:type="character" w:customStyle="1" w:styleId="Iauiue0">
    <w:name w:val="Iau?iue"/>
    <w:link w:val="Iauiue"/>
  </w:style>
  <w:style w:type="paragraph" w:customStyle="1" w:styleId="1f7">
    <w:name w:val="Стиль1"/>
    <w:basedOn w:val="a3"/>
    <w:link w:val="1f8"/>
    <w:pPr>
      <w:jc w:val="center"/>
    </w:pPr>
    <w:rPr>
      <w:b/>
      <w:sz w:val="28"/>
    </w:rPr>
  </w:style>
  <w:style w:type="character" w:customStyle="1" w:styleId="1f8">
    <w:name w:val="Стиль1"/>
    <w:basedOn w:val="12"/>
    <w:link w:val="1f7"/>
    <w:rPr>
      <w:b/>
      <w:sz w:val="28"/>
    </w:rPr>
  </w:style>
  <w:style w:type="paragraph" w:customStyle="1" w:styleId="affa">
    <w:name w:val="Текст сноски Знак"/>
    <w:link w:val="affb"/>
  </w:style>
  <w:style w:type="character" w:customStyle="1" w:styleId="affb">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link w:val="affa"/>
  </w:style>
  <w:style w:type="paragraph" w:customStyle="1" w:styleId="1f9">
    <w:name w:val="Строгий1"/>
    <w:link w:val="affc"/>
    <w:rPr>
      <w:b/>
    </w:rPr>
  </w:style>
  <w:style w:type="character" w:styleId="affc">
    <w:name w:val="Strong"/>
    <w:link w:val="1f9"/>
    <w:uiPriority w:val="22"/>
    <w:qFormat/>
    <w:rPr>
      <w:b/>
    </w:rPr>
  </w:style>
  <w:style w:type="paragraph" w:customStyle="1" w:styleId="affd">
    <w:name w:val="Текст примечания Знак"/>
    <w:link w:val="affe"/>
    <w:rPr>
      <w:sz w:val="24"/>
    </w:rPr>
  </w:style>
  <w:style w:type="character" w:customStyle="1" w:styleId="affe">
    <w:name w:val="Текст примечания Знак"/>
    <w:link w:val="affd"/>
    <w:uiPriority w:val="99"/>
    <w:rPr>
      <w:sz w:val="24"/>
    </w:rPr>
  </w:style>
  <w:style w:type="paragraph" w:customStyle="1" w:styleId="s151">
    <w:name w:val="s_151"/>
    <w:basedOn w:val="a3"/>
    <w:link w:val="s1510"/>
    <w:pPr>
      <w:spacing w:before="280" w:after="280"/>
      <w:ind w:left="825"/>
    </w:pPr>
  </w:style>
  <w:style w:type="character" w:customStyle="1" w:styleId="s1510">
    <w:name w:val="s_151"/>
    <w:basedOn w:val="12"/>
    <w:link w:val="s151"/>
    <w:rPr>
      <w:sz w:val="24"/>
    </w:rPr>
  </w:style>
  <w:style w:type="paragraph" w:customStyle="1" w:styleId="afff">
    <w:name w:val="Центрированный (таблица)"/>
    <w:basedOn w:val="afd"/>
    <w:next w:val="a3"/>
    <w:link w:val="afff0"/>
    <w:pPr>
      <w:ind w:firstLine="0"/>
      <w:jc w:val="center"/>
    </w:pPr>
  </w:style>
  <w:style w:type="character" w:customStyle="1" w:styleId="afff0">
    <w:name w:val="Центрированный (таблица)"/>
    <w:basedOn w:val="afe"/>
    <w:link w:val="afff"/>
    <w:rPr>
      <w:sz w:val="28"/>
    </w:rPr>
  </w:style>
  <w:style w:type="paragraph" w:customStyle="1" w:styleId="WW8Num1z2">
    <w:name w:val="WW8Num1z2"/>
    <w:link w:val="WW8Num1z20"/>
  </w:style>
  <w:style w:type="character" w:customStyle="1" w:styleId="WW8Num1z20">
    <w:name w:val="WW8Num1z2"/>
    <w:link w:val="WW8Num1z2"/>
  </w:style>
  <w:style w:type="paragraph" w:customStyle="1" w:styleId="xl123">
    <w:name w:val="xl123"/>
    <w:basedOn w:val="a3"/>
    <w:link w:val="xl1230"/>
    <w:pPr>
      <w:spacing w:before="280" w:after="280"/>
      <w:jc w:val="center"/>
    </w:pPr>
    <w:rPr>
      <w:sz w:val="22"/>
    </w:rPr>
  </w:style>
  <w:style w:type="character" w:customStyle="1" w:styleId="xl1230">
    <w:name w:val="xl123"/>
    <w:basedOn w:val="12"/>
    <w:link w:val="xl123"/>
    <w:rPr>
      <w:sz w:val="22"/>
    </w:rPr>
  </w:style>
  <w:style w:type="paragraph" w:customStyle="1" w:styleId="WW8Num5z0">
    <w:name w:val="WW8Num5z0"/>
    <w:link w:val="WW8Num5z00"/>
    <w:rPr>
      <w:sz w:val="24"/>
    </w:rPr>
  </w:style>
  <w:style w:type="character" w:customStyle="1" w:styleId="WW8Num5z00">
    <w:name w:val="WW8Num5z0"/>
    <w:link w:val="WW8Num5z0"/>
    <w:rPr>
      <w:sz w:val="24"/>
    </w:rPr>
  </w:style>
  <w:style w:type="paragraph" w:customStyle="1" w:styleId="xl112">
    <w:name w:val="xl112"/>
    <w:basedOn w:val="a3"/>
    <w:link w:val="xl1120"/>
    <w:pPr>
      <w:spacing w:before="280" w:after="280"/>
      <w:jc w:val="both"/>
    </w:pPr>
    <w:rPr>
      <w:sz w:val="22"/>
    </w:rPr>
  </w:style>
  <w:style w:type="character" w:customStyle="1" w:styleId="xl1120">
    <w:name w:val="xl112"/>
    <w:basedOn w:val="12"/>
    <w:link w:val="xl112"/>
    <w:rPr>
      <w:sz w:val="22"/>
    </w:rPr>
  </w:style>
  <w:style w:type="paragraph" w:customStyle="1" w:styleId="afff1">
    <w:name w:val="Подчёркнуный текст"/>
    <w:basedOn w:val="a3"/>
    <w:next w:val="a3"/>
    <w:link w:val="afff2"/>
    <w:pPr>
      <w:widowControl w:val="0"/>
      <w:ind w:firstLine="720"/>
      <w:jc w:val="both"/>
    </w:pPr>
  </w:style>
  <w:style w:type="character" w:customStyle="1" w:styleId="afff2">
    <w:name w:val="Подчёркнуный текст"/>
    <w:basedOn w:val="12"/>
    <w:link w:val="afff1"/>
    <w:rPr>
      <w:sz w:val="24"/>
    </w:rPr>
  </w:style>
  <w:style w:type="paragraph" w:customStyle="1" w:styleId="1fa">
    <w:name w:val="Текст1"/>
    <w:basedOn w:val="a3"/>
    <w:link w:val="1fb"/>
    <w:pPr>
      <w:jc w:val="both"/>
    </w:pPr>
    <w:rPr>
      <w:rFonts w:ascii="Courier New" w:hAnsi="Courier New"/>
      <w:sz w:val="20"/>
    </w:rPr>
  </w:style>
  <w:style w:type="character" w:customStyle="1" w:styleId="1fb">
    <w:name w:val="Текст1"/>
    <w:basedOn w:val="12"/>
    <w:link w:val="1fa"/>
    <w:rPr>
      <w:rFonts w:ascii="Courier New" w:hAnsi="Courier New"/>
      <w:sz w:val="20"/>
    </w:rPr>
  </w:style>
  <w:style w:type="paragraph" w:customStyle="1" w:styleId="Style3">
    <w:name w:val="Style3"/>
    <w:basedOn w:val="a3"/>
    <w:link w:val="Style30"/>
    <w:pPr>
      <w:widowControl w:val="0"/>
      <w:spacing w:line="274" w:lineRule="exact"/>
      <w:ind w:firstLine="720"/>
      <w:jc w:val="both"/>
    </w:pPr>
  </w:style>
  <w:style w:type="character" w:customStyle="1" w:styleId="Style30">
    <w:name w:val="Style3"/>
    <w:basedOn w:val="12"/>
    <w:link w:val="Style3"/>
    <w:rPr>
      <w:sz w:val="24"/>
    </w:rPr>
  </w:style>
  <w:style w:type="paragraph" w:customStyle="1" w:styleId="afff3">
    <w:name w:val="Содержимое таблицы"/>
    <w:basedOn w:val="a3"/>
    <w:link w:val="afff4"/>
    <w:pPr>
      <w:spacing w:after="200" w:line="276" w:lineRule="auto"/>
    </w:pPr>
    <w:rPr>
      <w:rFonts w:ascii="Calibri" w:hAnsi="Calibri"/>
      <w:sz w:val="22"/>
    </w:rPr>
  </w:style>
  <w:style w:type="character" w:customStyle="1" w:styleId="afff4">
    <w:name w:val="Содержимое таблицы"/>
    <w:basedOn w:val="12"/>
    <w:link w:val="afff3"/>
    <w:rPr>
      <w:rFonts w:ascii="Calibri" w:hAnsi="Calibri"/>
      <w:sz w:val="22"/>
    </w:rPr>
  </w:style>
  <w:style w:type="paragraph" w:customStyle="1" w:styleId="2a">
    <w:name w:val="Указатель2"/>
    <w:basedOn w:val="a3"/>
    <w:link w:val="2b"/>
    <w:pPr>
      <w:jc w:val="both"/>
    </w:pPr>
    <w:rPr>
      <w:sz w:val="28"/>
    </w:rPr>
  </w:style>
  <w:style w:type="character" w:customStyle="1" w:styleId="2b">
    <w:name w:val="Указатель2"/>
    <w:basedOn w:val="12"/>
    <w:link w:val="2a"/>
    <w:rPr>
      <w:sz w:val="28"/>
    </w:rPr>
  </w:style>
  <w:style w:type="paragraph" w:customStyle="1" w:styleId="36">
    <w:name w:val="Текст примечания Знак3"/>
    <w:link w:val="37"/>
  </w:style>
  <w:style w:type="character" w:customStyle="1" w:styleId="37">
    <w:name w:val="Текст примечания Знак3"/>
    <w:link w:val="36"/>
  </w:style>
  <w:style w:type="paragraph" w:customStyle="1" w:styleId="xl98">
    <w:name w:val="xl98"/>
    <w:basedOn w:val="a3"/>
    <w:link w:val="xl980"/>
    <w:pPr>
      <w:spacing w:before="280" w:after="280"/>
      <w:jc w:val="center"/>
    </w:pPr>
    <w:rPr>
      <w:sz w:val="22"/>
    </w:rPr>
  </w:style>
  <w:style w:type="character" w:customStyle="1" w:styleId="xl980">
    <w:name w:val="xl98"/>
    <w:basedOn w:val="12"/>
    <w:link w:val="xl98"/>
    <w:rPr>
      <w:sz w:val="22"/>
    </w:rPr>
  </w:style>
  <w:style w:type="paragraph" w:customStyle="1" w:styleId="afff5">
    <w:name w:val="Абзац"/>
    <w:basedOn w:val="a3"/>
    <w:link w:val="afff6"/>
    <w:pPr>
      <w:tabs>
        <w:tab w:val="left" w:pos="708"/>
      </w:tabs>
      <w:spacing w:before="120" w:after="60"/>
      <w:ind w:firstLine="567"/>
      <w:jc w:val="both"/>
    </w:pPr>
  </w:style>
  <w:style w:type="character" w:customStyle="1" w:styleId="afff6">
    <w:name w:val="Абзац"/>
    <w:basedOn w:val="12"/>
    <w:link w:val="afff5"/>
    <w:rPr>
      <w:sz w:val="24"/>
    </w:rPr>
  </w:style>
  <w:style w:type="paragraph" w:styleId="afff7">
    <w:name w:val="List"/>
    <w:basedOn w:val="a3"/>
    <w:link w:val="afff8"/>
    <w:pPr>
      <w:ind w:left="283" w:hanging="283"/>
      <w:jc w:val="both"/>
    </w:pPr>
  </w:style>
  <w:style w:type="character" w:customStyle="1" w:styleId="afff8">
    <w:name w:val="Список Знак"/>
    <w:basedOn w:val="12"/>
    <w:link w:val="afff7"/>
    <w:rPr>
      <w:sz w:val="24"/>
    </w:rPr>
  </w:style>
  <w:style w:type="paragraph" w:customStyle="1" w:styleId="formattext">
    <w:name w:val="formattext"/>
    <w:basedOn w:val="a3"/>
    <w:link w:val="formattext0"/>
    <w:pPr>
      <w:spacing w:before="280" w:after="280"/>
    </w:pPr>
  </w:style>
  <w:style w:type="character" w:customStyle="1" w:styleId="formattext0">
    <w:name w:val="formattext"/>
    <w:basedOn w:val="12"/>
    <w:link w:val="formattext"/>
    <w:rPr>
      <w:sz w:val="24"/>
    </w:rPr>
  </w:style>
  <w:style w:type="paragraph" w:customStyle="1" w:styleId="xl76">
    <w:name w:val="xl76"/>
    <w:basedOn w:val="a3"/>
    <w:link w:val="xl760"/>
    <w:pPr>
      <w:spacing w:before="280" w:after="280"/>
      <w:jc w:val="both"/>
    </w:pPr>
    <w:rPr>
      <w:sz w:val="22"/>
    </w:rPr>
  </w:style>
  <w:style w:type="character" w:customStyle="1" w:styleId="xl760">
    <w:name w:val="xl76"/>
    <w:basedOn w:val="12"/>
    <w:link w:val="xl76"/>
    <w:rPr>
      <w:sz w:val="22"/>
    </w:rPr>
  </w:style>
  <w:style w:type="paragraph" w:customStyle="1" w:styleId="WW8Num11z4">
    <w:name w:val="WW8Num11z4"/>
    <w:link w:val="WW8Num11z40"/>
  </w:style>
  <w:style w:type="character" w:customStyle="1" w:styleId="WW8Num11z40">
    <w:name w:val="WW8Num11z4"/>
    <w:link w:val="WW8Num11z4"/>
  </w:style>
  <w:style w:type="paragraph" w:customStyle="1" w:styleId="1fc">
    <w:name w:val="Верхний колонтитул Знак1"/>
    <w:link w:val="1fd"/>
    <w:rPr>
      <w:sz w:val="24"/>
    </w:rPr>
  </w:style>
  <w:style w:type="character" w:customStyle="1" w:styleId="1fd">
    <w:name w:val="Верхний колонтитул Знак1"/>
    <w:aliases w:val="ВерхКолонтитул Знак"/>
    <w:link w:val="1fc"/>
    <w:uiPriority w:val="99"/>
    <w:rPr>
      <w:sz w:val="24"/>
    </w:rPr>
  </w:style>
  <w:style w:type="paragraph" w:customStyle="1" w:styleId="blk">
    <w:name w:val="blk"/>
    <w:link w:val="blk0"/>
  </w:style>
  <w:style w:type="character" w:customStyle="1" w:styleId="blk0">
    <w:name w:val="blk"/>
    <w:link w:val="blk"/>
  </w:style>
  <w:style w:type="paragraph" w:customStyle="1" w:styleId="ecattext">
    <w:name w:val="ecattext"/>
    <w:link w:val="ecattext0"/>
  </w:style>
  <w:style w:type="character" w:customStyle="1" w:styleId="ecattext0">
    <w:name w:val="ecattext"/>
    <w:link w:val="ecattext"/>
  </w:style>
  <w:style w:type="paragraph" w:customStyle="1" w:styleId="ng-binding">
    <w:name w:val="ng-binding"/>
    <w:link w:val="ng-binding0"/>
  </w:style>
  <w:style w:type="character" w:customStyle="1" w:styleId="ng-binding0">
    <w:name w:val="ng-binding"/>
    <w:link w:val="ng-binding"/>
  </w:style>
  <w:style w:type="paragraph" w:styleId="38">
    <w:name w:val="toc 3"/>
    <w:basedOn w:val="a3"/>
    <w:next w:val="a3"/>
    <w:link w:val="39"/>
    <w:uiPriority w:val="39"/>
    <w:qFormat/>
    <w:pPr>
      <w:spacing w:after="100" w:line="276" w:lineRule="auto"/>
      <w:ind w:left="440"/>
    </w:pPr>
    <w:rPr>
      <w:rFonts w:ascii="Calibri" w:hAnsi="Calibri"/>
      <w:sz w:val="22"/>
    </w:rPr>
  </w:style>
  <w:style w:type="character" w:customStyle="1" w:styleId="39">
    <w:name w:val="Оглавление 3 Знак"/>
    <w:basedOn w:val="12"/>
    <w:link w:val="38"/>
    <w:rPr>
      <w:rFonts w:ascii="Calibri" w:hAnsi="Calibri"/>
      <w:sz w:val="22"/>
    </w:rPr>
  </w:style>
  <w:style w:type="paragraph" w:customStyle="1" w:styleId="WW8Num9z0">
    <w:name w:val="WW8Num9z0"/>
    <w:link w:val="WW8Num9z00"/>
    <w:rPr>
      <w:sz w:val="24"/>
    </w:rPr>
  </w:style>
  <w:style w:type="character" w:customStyle="1" w:styleId="WW8Num9z00">
    <w:name w:val="WW8Num9z0"/>
    <w:link w:val="WW8Num9z0"/>
    <w:rPr>
      <w:rFonts w:ascii="Times New Roman" w:hAnsi="Times New Roman"/>
      <w:sz w:val="24"/>
    </w:rPr>
  </w:style>
  <w:style w:type="paragraph" w:customStyle="1" w:styleId="xl86">
    <w:name w:val="xl86"/>
    <w:basedOn w:val="a3"/>
    <w:link w:val="xl860"/>
    <w:pPr>
      <w:spacing w:before="280" w:after="280"/>
      <w:jc w:val="center"/>
    </w:pPr>
    <w:rPr>
      <w:b/>
      <w:sz w:val="22"/>
    </w:rPr>
  </w:style>
  <w:style w:type="character" w:customStyle="1" w:styleId="xl860">
    <w:name w:val="xl86"/>
    <w:basedOn w:val="12"/>
    <w:link w:val="xl86"/>
    <w:rPr>
      <w:b/>
      <w:sz w:val="22"/>
    </w:rPr>
  </w:style>
  <w:style w:type="paragraph" w:customStyle="1" w:styleId="xl116">
    <w:name w:val="xl116"/>
    <w:basedOn w:val="a3"/>
    <w:link w:val="xl1160"/>
    <w:pPr>
      <w:spacing w:before="280" w:after="280"/>
      <w:jc w:val="center"/>
    </w:pPr>
    <w:rPr>
      <w:sz w:val="22"/>
    </w:rPr>
  </w:style>
  <w:style w:type="character" w:customStyle="1" w:styleId="xl1160">
    <w:name w:val="xl116"/>
    <w:basedOn w:val="12"/>
    <w:link w:val="xl116"/>
    <w:rPr>
      <w:sz w:val="22"/>
    </w:rPr>
  </w:style>
  <w:style w:type="paragraph" w:customStyle="1" w:styleId="WW8Num11z8">
    <w:name w:val="WW8Num11z8"/>
    <w:link w:val="WW8Num11z80"/>
  </w:style>
  <w:style w:type="character" w:customStyle="1" w:styleId="WW8Num11z80">
    <w:name w:val="WW8Num11z8"/>
    <w:link w:val="WW8Num11z8"/>
  </w:style>
  <w:style w:type="paragraph" w:customStyle="1" w:styleId="s3">
    <w:name w:val="s_3"/>
    <w:basedOn w:val="a3"/>
    <w:link w:val="s30"/>
    <w:pPr>
      <w:spacing w:before="280" w:after="280"/>
    </w:pPr>
  </w:style>
  <w:style w:type="character" w:customStyle="1" w:styleId="s30">
    <w:name w:val="s_3"/>
    <w:basedOn w:val="12"/>
    <w:link w:val="s3"/>
    <w:rPr>
      <w:sz w:val="24"/>
    </w:rPr>
  </w:style>
  <w:style w:type="paragraph" w:customStyle="1" w:styleId="xl93">
    <w:name w:val="xl93"/>
    <w:basedOn w:val="a3"/>
    <w:link w:val="xl930"/>
    <w:pPr>
      <w:spacing w:before="280" w:after="280"/>
      <w:jc w:val="center"/>
    </w:pPr>
    <w:rPr>
      <w:sz w:val="22"/>
    </w:rPr>
  </w:style>
  <w:style w:type="character" w:customStyle="1" w:styleId="xl930">
    <w:name w:val="xl93"/>
    <w:basedOn w:val="12"/>
    <w:link w:val="xl93"/>
    <w:rPr>
      <w:sz w:val="22"/>
    </w:rPr>
  </w:style>
  <w:style w:type="paragraph" w:customStyle="1" w:styleId="WW8Num8z1">
    <w:name w:val="WW8Num8z1"/>
    <w:link w:val="WW8Num8z10"/>
  </w:style>
  <w:style w:type="character" w:customStyle="1" w:styleId="WW8Num8z10">
    <w:name w:val="WW8Num8z1"/>
    <w:link w:val="WW8Num8z1"/>
  </w:style>
  <w:style w:type="paragraph" w:customStyle="1" w:styleId="WW8Num7z6">
    <w:name w:val="WW8Num7z6"/>
    <w:link w:val="WW8Num7z60"/>
  </w:style>
  <w:style w:type="character" w:customStyle="1" w:styleId="WW8Num7z60">
    <w:name w:val="WW8Num7z6"/>
    <w:link w:val="WW8Num7z6"/>
  </w:style>
  <w:style w:type="paragraph" w:customStyle="1" w:styleId="xl99">
    <w:name w:val="xl99"/>
    <w:basedOn w:val="a3"/>
    <w:link w:val="xl990"/>
    <w:pPr>
      <w:spacing w:before="280" w:after="280"/>
      <w:jc w:val="center"/>
    </w:pPr>
    <w:rPr>
      <w:sz w:val="22"/>
    </w:rPr>
  </w:style>
  <w:style w:type="character" w:customStyle="1" w:styleId="xl990">
    <w:name w:val="xl99"/>
    <w:basedOn w:val="12"/>
    <w:link w:val="xl99"/>
    <w:rPr>
      <w:sz w:val="22"/>
    </w:rPr>
  </w:style>
  <w:style w:type="paragraph" w:customStyle="1" w:styleId="serp-urlitem1">
    <w:name w:val="serp-url__item1"/>
    <w:link w:val="serp-urlitem10"/>
  </w:style>
  <w:style w:type="character" w:customStyle="1" w:styleId="serp-urlitem10">
    <w:name w:val="serp-url__item1"/>
    <w:link w:val="serp-urlitem1"/>
  </w:style>
  <w:style w:type="paragraph" w:customStyle="1" w:styleId="xl66">
    <w:name w:val="xl66"/>
    <w:basedOn w:val="a3"/>
    <w:link w:val="xl660"/>
    <w:pPr>
      <w:spacing w:before="280" w:after="280"/>
      <w:jc w:val="both"/>
    </w:pPr>
    <w:rPr>
      <w:sz w:val="22"/>
    </w:rPr>
  </w:style>
  <w:style w:type="character" w:customStyle="1" w:styleId="xl660">
    <w:name w:val="xl66"/>
    <w:basedOn w:val="12"/>
    <w:link w:val="xl66"/>
    <w:rPr>
      <w:sz w:val="22"/>
    </w:rPr>
  </w:style>
  <w:style w:type="paragraph" w:customStyle="1" w:styleId="114">
    <w:name w:val="Табличный_боковик_11 Знак"/>
    <w:link w:val="115"/>
    <w:rPr>
      <w:sz w:val="22"/>
    </w:rPr>
  </w:style>
  <w:style w:type="character" w:customStyle="1" w:styleId="115">
    <w:name w:val="Табличный_боковик_11 Знак"/>
    <w:link w:val="114"/>
    <w:rPr>
      <w:sz w:val="22"/>
    </w:rPr>
  </w:style>
  <w:style w:type="paragraph" w:customStyle="1" w:styleId="WW8Num9z2">
    <w:name w:val="WW8Num9z2"/>
    <w:link w:val="WW8Num9z20"/>
    <w:rPr>
      <w:sz w:val="28"/>
    </w:rPr>
  </w:style>
  <w:style w:type="character" w:customStyle="1" w:styleId="WW8Num9z20">
    <w:name w:val="WW8Num9z2"/>
    <w:link w:val="WW8Num9z2"/>
    <w:rPr>
      <w:rFonts w:ascii="Times New Roman" w:hAnsi="Times New Roman"/>
      <w:sz w:val="28"/>
    </w:rPr>
  </w:style>
  <w:style w:type="paragraph" w:customStyle="1" w:styleId="unformattext">
    <w:name w:val="unformattext"/>
    <w:basedOn w:val="a3"/>
    <w:link w:val="unformattext0"/>
    <w:pPr>
      <w:spacing w:before="280" w:after="280"/>
    </w:pPr>
  </w:style>
  <w:style w:type="character" w:customStyle="1" w:styleId="unformattext0">
    <w:name w:val="unformattext"/>
    <w:basedOn w:val="12"/>
    <w:link w:val="unformattext"/>
    <w:rPr>
      <w:sz w:val="24"/>
    </w:rPr>
  </w:style>
  <w:style w:type="paragraph" w:styleId="HTML">
    <w:name w:val="HTML Preformatted"/>
    <w:basedOn w:val="a3"/>
    <w:link w:val="HTML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rPr>
  </w:style>
  <w:style w:type="character" w:customStyle="1" w:styleId="HTML1">
    <w:name w:val="Стандартный HTML Знак1"/>
    <w:basedOn w:val="12"/>
    <w:link w:val="HTML"/>
    <w:uiPriority w:val="99"/>
    <w:rPr>
      <w:rFonts w:ascii="Courier New" w:hAnsi="Courier New"/>
      <w:sz w:val="20"/>
    </w:rPr>
  </w:style>
  <w:style w:type="paragraph" w:customStyle="1" w:styleId="1fe">
    <w:name w:val="Знак примечания1"/>
    <w:link w:val="afff9"/>
    <w:rPr>
      <w:sz w:val="18"/>
    </w:rPr>
  </w:style>
  <w:style w:type="character" w:styleId="afff9">
    <w:name w:val="annotation reference"/>
    <w:link w:val="1fe"/>
    <w:uiPriority w:val="99"/>
    <w:rPr>
      <w:sz w:val="18"/>
    </w:rPr>
  </w:style>
  <w:style w:type="paragraph" w:customStyle="1" w:styleId="1ff">
    <w:name w:val="Номер страницы1"/>
    <w:link w:val="afffa"/>
  </w:style>
  <w:style w:type="character" w:styleId="afffa">
    <w:name w:val="page number"/>
    <w:link w:val="1ff"/>
  </w:style>
  <w:style w:type="paragraph" w:customStyle="1" w:styleId="xl131">
    <w:name w:val="xl131"/>
    <w:basedOn w:val="a3"/>
    <w:link w:val="xl1310"/>
    <w:pPr>
      <w:spacing w:before="280" w:after="280"/>
      <w:jc w:val="both"/>
    </w:pPr>
    <w:rPr>
      <w:sz w:val="22"/>
    </w:rPr>
  </w:style>
  <w:style w:type="character" w:customStyle="1" w:styleId="xl1310">
    <w:name w:val="xl131"/>
    <w:basedOn w:val="12"/>
    <w:link w:val="xl131"/>
    <w:rPr>
      <w:sz w:val="22"/>
    </w:rPr>
  </w:style>
  <w:style w:type="paragraph" w:customStyle="1" w:styleId="afffb">
    <w:name w:val="Подзаголовок Знак"/>
    <w:link w:val="afffc"/>
    <w:rPr>
      <w:rFonts w:ascii="Cambria" w:hAnsi="Cambria"/>
      <w:sz w:val="24"/>
    </w:rPr>
  </w:style>
  <w:style w:type="character" w:customStyle="1" w:styleId="afffc">
    <w:name w:val="Подзаголовок Знак"/>
    <w:aliases w:val="Обычный таблица Знак"/>
    <w:link w:val="afffb"/>
    <w:rPr>
      <w:rFonts w:ascii="Cambria" w:hAnsi="Cambria"/>
      <w:sz w:val="24"/>
    </w:rPr>
  </w:style>
  <w:style w:type="paragraph" w:customStyle="1" w:styleId="1ff0">
    <w:name w:val="Основной шрифт абзаца1"/>
    <w:link w:val="1ff1"/>
  </w:style>
  <w:style w:type="character" w:customStyle="1" w:styleId="1ff1">
    <w:name w:val="Основной шрифт абзаца1"/>
    <w:link w:val="1ff0"/>
  </w:style>
  <w:style w:type="paragraph" w:customStyle="1" w:styleId="1ff2">
    <w:name w:val="Знак примечания1"/>
    <w:link w:val="1ff3"/>
    <w:rPr>
      <w:sz w:val="16"/>
    </w:rPr>
  </w:style>
  <w:style w:type="character" w:customStyle="1" w:styleId="1ff3">
    <w:name w:val="Знак примечания1"/>
    <w:link w:val="1ff2"/>
    <w:rPr>
      <w:sz w:val="16"/>
    </w:rPr>
  </w:style>
  <w:style w:type="paragraph" w:customStyle="1" w:styleId="FontStyle25">
    <w:name w:val="Font Style25"/>
    <w:link w:val="FontStyle250"/>
    <w:rPr>
      <w:b/>
    </w:rPr>
  </w:style>
  <w:style w:type="character" w:customStyle="1" w:styleId="FontStyle250">
    <w:name w:val="Font Style25"/>
    <w:link w:val="FontStyle25"/>
    <w:rPr>
      <w:rFonts w:ascii="Times New Roman" w:hAnsi="Times New Roman"/>
      <w:b/>
      <w:sz w:val="20"/>
    </w:rPr>
  </w:style>
  <w:style w:type="paragraph" w:customStyle="1" w:styleId="3a">
    <w:name w:val="Название Знак3"/>
    <w:link w:val="3b"/>
    <w:rPr>
      <w:rFonts w:ascii="Arial" w:hAnsi="Arial"/>
      <w:sz w:val="28"/>
    </w:rPr>
  </w:style>
  <w:style w:type="character" w:customStyle="1" w:styleId="3b">
    <w:name w:val="Название Знак3"/>
    <w:link w:val="3a"/>
    <w:rPr>
      <w:rFonts w:ascii="Arial" w:hAnsi="Arial"/>
      <w:sz w:val="28"/>
    </w:rPr>
  </w:style>
  <w:style w:type="paragraph" w:customStyle="1" w:styleId="afffd">
    <w:name w:val="Абзац списка Знак"/>
    <w:link w:val="afffe"/>
    <w:rPr>
      <w:sz w:val="28"/>
    </w:rPr>
  </w:style>
  <w:style w:type="character" w:customStyle="1" w:styleId="afffe">
    <w:name w:val="Абзац списка Знак"/>
    <w:link w:val="afffd"/>
    <w:uiPriority w:val="99"/>
    <w:rPr>
      <w:sz w:val="28"/>
    </w:rPr>
  </w:style>
  <w:style w:type="paragraph" w:customStyle="1" w:styleId="xl120">
    <w:name w:val="xl120"/>
    <w:basedOn w:val="a3"/>
    <w:link w:val="xl1200"/>
    <w:pPr>
      <w:spacing w:before="280" w:after="280"/>
      <w:jc w:val="center"/>
    </w:pPr>
    <w:rPr>
      <w:sz w:val="22"/>
    </w:rPr>
  </w:style>
  <w:style w:type="character" w:customStyle="1" w:styleId="xl1200">
    <w:name w:val="xl120"/>
    <w:basedOn w:val="12"/>
    <w:link w:val="xl120"/>
    <w:rPr>
      <w:sz w:val="22"/>
    </w:rPr>
  </w:style>
  <w:style w:type="paragraph" w:customStyle="1" w:styleId="xl106">
    <w:name w:val="xl106"/>
    <w:basedOn w:val="a3"/>
    <w:link w:val="xl1060"/>
    <w:pPr>
      <w:spacing w:before="280" w:after="280"/>
      <w:jc w:val="center"/>
    </w:pPr>
    <w:rPr>
      <w:sz w:val="22"/>
    </w:rPr>
  </w:style>
  <w:style w:type="character" w:customStyle="1" w:styleId="xl1060">
    <w:name w:val="xl106"/>
    <w:basedOn w:val="12"/>
    <w:link w:val="xl106"/>
    <w:rPr>
      <w:sz w:val="22"/>
    </w:rPr>
  </w:style>
  <w:style w:type="paragraph" w:customStyle="1" w:styleId="ArialNarrow13pt1">
    <w:name w:val="Arial Narrow 13 pt по ширине Первая строка:  1 см"/>
    <w:basedOn w:val="affff"/>
    <w:link w:val="ArialNarrow13pt10"/>
    <w:pPr>
      <w:ind w:firstLine="567"/>
    </w:pPr>
    <w:rPr>
      <w:rFonts w:ascii="Arial Narrow" w:hAnsi="Arial Narrow"/>
      <w:sz w:val="26"/>
    </w:rPr>
  </w:style>
  <w:style w:type="character" w:customStyle="1" w:styleId="ArialNarrow13pt10">
    <w:name w:val="Arial Narrow 13 pt по ширине Первая строка:  1 см"/>
    <w:basedOn w:val="affff0"/>
    <w:link w:val="ArialNarrow13pt1"/>
    <w:rPr>
      <w:rFonts w:ascii="Arial Narrow" w:hAnsi="Arial Narrow"/>
      <w:sz w:val="26"/>
    </w:rPr>
  </w:style>
  <w:style w:type="paragraph" w:customStyle="1" w:styleId="ConsPlusNormal">
    <w:name w:val="ConsPlusNormal Знак"/>
    <w:link w:val="ConsPlusNormal0"/>
    <w:rPr>
      <w:rFonts w:ascii="Arial Unicode MS" w:hAnsi="Arial Unicode MS"/>
    </w:rPr>
  </w:style>
  <w:style w:type="character" w:customStyle="1" w:styleId="ConsPlusNormal0">
    <w:name w:val="ConsPlusNormal Знак"/>
    <w:link w:val="ConsPlusNormal"/>
    <w:rPr>
      <w:rFonts w:ascii="Arial Unicode MS" w:hAnsi="Arial Unicode MS"/>
      <w:color w:val="000000"/>
    </w:rPr>
  </w:style>
  <w:style w:type="paragraph" w:customStyle="1" w:styleId="Default">
    <w:name w:val="Default"/>
    <w:link w:val="Default0"/>
    <w:rPr>
      <w:sz w:val="24"/>
    </w:rPr>
  </w:style>
  <w:style w:type="character" w:customStyle="1" w:styleId="Default0">
    <w:name w:val="Default"/>
    <w:link w:val="Default"/>
    <w:rPr>
      <w:color w:val="000000"/>
      <w:sz w:val="24"/>
    </w:rPr>
  </w:style>
  <w:style w:type="paragraph" w:customStyle="1" w:styleId="116">
    <w:name w:val="Табличный_боковик_11"/>
    <w:link w:val="117"/>
    <w:rPr>
      <w:sz w:val="22"/>
    </w:rPr>
  </w:style>
  <w:style w:type="character" w:customStyle="1" w:styleId="117">
    <w:name w:val="Табличный_боковик_11"/>
    <w:link w:val="116"/>
    <w:rPr>
      <w:sz w:val="22"/>
    </w:rPr>
  </w:style>
  <w:style w:type="paragraph" w:customStyle="1" w:styleId="WW8Num13z3">
    <w:name w:val="WW8Num13z3"/>
    <w:link w:val="WW8Num13z30"/>
  </w:style>
  <w:style w:type="character" w:customStyle="1" w:styleId="WW8Num13z30">
    <w:name w:val="WW8Num13z3"/>
    <w:link w:val="WW8Num13z3"/>
  </w:style>
  <w:style w:type="paragraph" w:customStyle="1" w:styleId="xl96">
    <w:name w:val="xl96"/>
    <w:basedOn w:val="a3"/>
    <w:link w:val="xl960"/>
    <w:pPr>
      <w:spacing w:before="280" w:after="280"/>
      <w:jc w:val="center"/>
    </w:pPr>
    <w:rPr>
      <w:sz w:val="22"/>
    </w:rPr>
  </w:style>
  <w:style w:type="character" w:customStyle="1" w:styleId="xl960">
    <w:name w:val="xl96"/>
    <w:basedOn w:val="12"/>
    <w:link w:val="xl96"/>
    <w:rPr>
      <w:sz w:val="22"/>
    </w:rPr>
  </w:style>
  <w:style w:type="paragraph" w:styleId="affff1">
    <w:name w:val="header"/>
    <w:aliases w:val="юВерхний колонтитул,??????? ??????????,Titul Знак,Heder Знак Знак, Знак,ВерхКолонтитул"/>
    <w:basedOn w:val="a3"/>
    <w:link w:val="affff2"/>
    <w:uiPriority w:val="99"/>
    <w:pPr>
      <w:tabs>
        <w:tab w:val="center" w:pos="4677"/>
        <w:tab w:val="right" w:pos="9355"/>
      </w:tabs>
    </w:pPr>
  </w:style>
  <w:style w:type="character" w:customStyle="1" w:styleId="affff2">
    <w:name w:val="Верхний колонтитул Знак"/>
    <w:aliases w:val="юВерхний колонтитул Знак,??????? ?????????? Знак,Titul Знак Знак,Heder Знак Знак Знак, Знак Знак,ВерхКолонтитул Знак1"/>
    <w:basedOn w:val="12"/>
    <w:link w:val="affff1"/>
    <w:uiPriority w:val="99"/>
    <w:rPr>
      <w:sz w:val="24"/>
    </w:rPr>
  </w:style>
  <w:style w:type="paragraph" w:customStyle="1" w:styleId="NAmber">
    <w:name w:val="NAmber"/>
    <w:basedOn w:val="aa"/>
    <w:link w:val="NAmber0"/>
    <w:pPr>
      <w:jc w:val="center"/>
    </w:pPr>
    <w:rPr>
      <w:rFonts w:ascii="Gaze" w:hAnsi="Gaze"/>
      <w:b/>
      <w:sz w:val="36"/>
    </w:rPr>
  </w:style>
  <w:style w:type="character" w:customStyle="1" w:styleId="NAmber0">
    <w:name w:val="NAmber"/>
    <w:basedOn w:val="ac"/>
    <w:link w:val="NAmber"/>
    <w:rPr>
      <w:rFonts w:ascii="Gaze" w:hAnsi="Gaze"/>
      <w:b/>
      <w:sz w:val="36"/>
    </w:rPr>
  </w:style>
  <w:style w:type="paragraph" w:customStyle="1" w:styleId="WW8Num8z7">
    <w:name w:val="WW8Num8z7"/>
    <w:link w:val="WW8Num8z70"/>
  </w:style>
  <w:style w:type="character" w:customStyle="1" w:styleId="WW8Num8z70">
    <w:name w:val="WW8Num8z7"/>
    <w:link w:val="WW8Num8z7"/>
  </w:style>
  <w:style w:type="paragraph" w:customStyle="1" w:styleId="WW8Num5z2">
    <w:name w:val="WW8Num5z2"/>
    <w:link w:val="WW8Num5z20"/>
  </w:style>
  <w:style w:type="character" w:customStyle="1" w:styleId="WW8Num5z20">
    <w:name w:val="WW8Num5z2"/>
    <w:link w:val="WW8Num5z2"/>
  </w:style>
  <w:style w:type="paragraph" w:customStyle="1" w:styleId="xl100">
    <w:name w:val="xl100"/>
    <w:basedOn w:val="a3"/>
    <w:link w:val="xl1000"/>
    <w:pPr>
      <w:spacing w:before="280" w:after="280"/>
      <w:jc w:val="center"/>
    </w:pPr>
    <w:rPr>
      <w:sz w:val="22"/>
    </w:rPr>
  </w:style>
  <w:style w:type="character" w:customStyle="1" w:styleId="xl1000">
    <w:name w:val="xl100"/>
    <w:basedOn w:val="12"/>
    <w:link w:val="xl100"/>
    <w:rPr>
      <w:sz w:val="22"/>
    </w:rPr>
  </w:style>
  <w:style w:type="paragraph" w:customStyle="1" w:styleId="affff3">
    <w:link w:val="affff4"/>
    <w:semiHidden/>
    <w:unhideWhenUsed/>
    <w:rPr>
      <w:sz w:val="24"/>
    </w:rPr>
  </w:style>
  <w:style w:type="character" w:customStyle="1" w:styleId="affff4">
    <w:link w:val="affff3"/>
    <w:semiHidden/>
    <w:unhideWhenUsed/>
    <w:rPr>
      <w:sz w:val="24"/>
    </w:rPr>
  </w:style>
  <w:style w:type="paragraph" w:customStyle="1" w:styleId="xl125">
    <w:name w:val="xl125"/>
    <w:basedOn w:val="a3"/>
    <w:link w:val="xl1250"/>
    <w:pPr>
      <w:spacing w:before="280" w:after="280"/>
      <w:jc w:val="both"/>
    </w:pPr>
    <w:rPr>
      <w:sz w:val="22"/>
    </w:rPr>
  </w:style>
  <w:style w:type="character" w:customStyle="1" w:styleId="xl1250">
    <w:name w:val="xl125"/>
    <w:basedOn w:val="12"/>
    <w:link w:val="xl125"/>
    <w:rPr>
      <w:sz w:val="22"/>
    </w:rPr>
  </w:style>
  <w:style w:type="paragraph" w:customStyle="1" w:styleId="2110">
    <w:name w:val="Знак2 Знак Знак1 Знак1 Знак Знак Знак Знак Знак Знак Знак Знак Знак Знак Знак Знак"/>
    <w:basedOn w:val="a3"/>
    <w:link w:val="2111"/>
    <w:pPr>
      <w:spacing w:after="160" w:line="240" w:lineRule="exact"/>
      <w:jc w:val="both"/>
    </w:pPr>
    <w:rPr>
      <w:rFonts w:ascii="Verdana" w:hAnsi="Verdana"/>
      <w:sz w:val="20"/>
    </w:rPr>
  </w:style>
  <w:style w:type="character" w:customStyle="1" w:styleId="2111">
    <w:name w:val="Знак2 Знак Знак1 Знак1 Знак Знак Знак Знак Знак Знак Знак Знак Знак Знак Знак Знак"/>
    <w:basedOn w:val="12"/>
    <w:link w:val="2110"/>
    <w:rPr>
      <w:rFonts w:ascii="Verdana" w:hAnsi="Verdana"/>
      <w:sz w:val="20"/>
    </w:rPr>
  </w:style>
  <w:style w:type="paragraph" w:customStyle="1" w:styleId="HTML0">
    <w:name w:val="Стандартный HTML Знак"/>
    <w:link w:val="HTML2"/>
    <w:rPr>
      <w:rFonts w:ascii="Courier New" w:hAnsi="Courier New"/>
    </w:rPr>
  </w:style>
  <w:style w:type="character" w:customStyle="1" w:styleId="HTML2">
    <w:name w:val="Стандартный HTML Знак"/>
    <w:link w:val="HTML0"/>
    <w:rPr>
      <w:rFonts w:ascii="Courier New" w:hAnsi="Courier New"/>
    </w:rPr>
  </w:style>
  <w:style w:type="paragraph" w:customStyle="1" w:styleId="WW8Num6z2">
    <w:name w:val="WW8Num6z2"/>
    <w:link w:val="WW8Num6z20"/>
  </w:style>
  <w:style w:type="character" w:customStyle="1" w:styleId="WW8Num6z20">
    <w:name w:val="WW8Num6z2"/>
    <w:link w:val="WW8Num6z2"/>
  </w:style>
  <w:style w:type="character" w:customStyle="1" w:styleId="50">
    <w:name w:val="Заголовок 5 Знак"/>
    <w:basedOn w:val="12"/>
    <w:link w:val="5"/>
    <w:rPr>
      <w:sz w:val="28"/>
    </w:rPr>
  </w:style>
  <w:style w:type="paragraph" w:customStyle="1" w:styleId="xl79">
    <w:name w:val="xl79"/>
    <w:basedOn w:val="a3"/>
    <w:link w:val="xl790"/>
    <w:pPr>
      <w:spacing w:before="280" w:after="280"/>
      <w:jc w:val="center"/>
    </w:pPr>
    <w:rPr>
      <w:sz w:val="22"/>
    </w:rPr>
  </w:style>
  <w:style w:type="character" w:customStyle="1" w:styleId="xl790">
    <w:name w:val="xl79"/>
    <w:basedOn w:val="12"/>
    <w:link w:val="xl79"/>
    <w:rPr>
      <w:sz w:val="22"/>
    </w:rPr>
  </w:style>
  <w:style w:type="paragraph" w:customStyle="1" w:styleId="xl75">
    <w:name w:val="xl75"/>
    <w:basedOn w:val="a3"/>
    <w:link w:val="xl750"/>
    <w:pPr>
      <w:spacing w:before="280" w:after="280"/>
      <w:jc w:val="both"/>
    </w:pPr>
    <w:rPr>
      <w:sz w:val="22"/>
    </w:rPr>
  </w:style>
  <w:style w:type="character" w:customStyle="1" w:styleId="xl750">
    <w:name w:val="xl75"/>
    <w:basedOn w:val="12"/>
    <w:link w:val="xl75"/>
    <w:rPr>
      <w:sz w:val="22"/>
    </w:rPr>
  </w:style>
  <w:style w:type="paragraph" w:customStyle="1" w:styleId="xl68">
    <w:name w:val="xl68"/>
    <w:basedOn w:val="a3"/>
    <w:link w:val="xl680"/>
    <w:pPr>
      <w:spacing w:before="280" w:after="280"/>
      <w:jc w:val="both"/>
    </w:pPr>
    <w:rPr>
      <w:sz w:val="22"/>
    </w:rPr>
  </w:style>
  <w:style w:type="character" w:customStyle="1" w:styleId="xl680">
    <w:name w:val="xl68"/>
    <w:basedOn w:val="12"/>
    <w:link w:val="xl68"/>
    <w:rPr>
      <w:sz w:val="22"/>
    </w:rPr>
  </w:style>
  <w:style w:type="paragraph" w:styleId="2c">
    <w:name w:val="Body Text 2"/>
    <w:basedOn w:val="a3"/>
    <w:link w:val="2d"/>
    <w:pPr>
      <w:widowControl w:val="0"/>
      <w:tabs>
        <w:tab w:val="left" w:pos="6237"/>
      </w:tabs>
      <w:ind w:firstLine="709"/>
      <w:jc w:val="center"/>
    </w:pPr>
    <w:rPr>
      <w:sz w:val="28"/>
    </w:rPr>
  </w:style>
  <w:style w:type="character" w:customStyle="1" w:styleId="2d">
    <w:name w:val="Основной текст 2 Знак"/>
    <w:basedOn w:val="12"/>
    <w:link w:val="2c"/>
    <w:rPr>
      <w:sz w:val="28"/>
    </w:rPr>
  </w:style>
  <w:style w:type="paragraph" w:customStyle="1" w:styleId="xl82">
    <w:name w:val="xl82"/>
    <w:basedOn w:val="a3"/>
    <w:link w:val="xl820"/>
    <w:pPr>
      <w:spacing w:before="280" w:after="280"/>
      <w:jc w:val="center"/>
    </w:pPr>
    <w:rPr>
      <w:sz w:val="22"/>
    </w:rPr>
  </w:style>
  <w:style w:type="character" w:customStyle="1" w:styleId="xl820">
    <w:name w:val="xl82"/>
    <w:basedOn w:val="12"/>
    <w:link w:val="xl82"/>
    <w:rPr>
      <w:sz w:val="22"/>
    </w:rPr>
  </w:style>
  <w:style w:type="paragraph" w:customStyle="1" w:styleId="WW8Num8z2">
    <w:name w:val="WW8Num8z2"/>
    <w:link w:val="WW8Num8z20"/>
    <w:rPr>
      <w:rFonts w:ascii="Wingdings" w:hAnsi="Wingdings"/>
    </w:rPr>
  </w:style>
  <w:style w:type="character" w:customStyle="1" w:styleId="WW8Num8z20">
    <w:name w:val="WW8Num8z2"/>
    <w:link w:val="WW8Num8z2"/>
    <w:rPr>
      <w:rFonts w:ascii="Wingdings" w:hAnsi="Wingdings"/>
    </w:rPr>
  </w:style>
  <w:style w:type="paragraph" w:customStyle="1" w:styleId="affff5">
    <w:name w:val="Название Знак"/>
    <w:link w:val="affff6"/>
    <w:rPr>
      <w:rFonts w:ascii="Cambria" w:hAnsi="Cambria"/>
      <w:b/>
      <w:sz w:val="32"/>
    </w:rPr>
  </w:style>
  <w:style w:type="character" w:customStyle="1" w:styleId="affff6">
    <w:name w:val="Название Знак"/>
    <w:link w:val="affff5"/>
    <w:rPr>
      <w:rFonts w:ascii="Cambria" w:hAnsi="Cambria"/>
      <w:b/>
      <w:sz w:val="32"/>
    </w:rPr>
  </w:style>
  <w:style w:type="paragraph" w:customStyle="1" w:styleId="2e">
    <w:name w:val="Знак примечания2"/>
    <w:link w:val="2f"/>
    <w:rPr>
      <w:sz w:val="18"/>
    </w:rPr>
  </w:style>
  <w:style w:type="character" w:customStyle="1" w:styleId="2f">
    <w:name w:val="Знак примечания2"/>
    <w:link w:val="2e"/>
    <w:rPr>
      <w:sz w:val="18"/>
    </w:rPr>
  </w:style>
  <w:style w:type="paragraph" w:customStyle="1" w:styleId="WW8Num8z8">
    <w:name w:val="WW8Num8z8"/>
    <w:link w:val="WW8Num8z80"/>
  </w:style>
  <w:style w:type="character" w:customStyle="1" w:styleId="WW8Num8z80">
    <w:name w:val="WW8Num8z8"/>
    <w:link w:val="WW8Num8z8"/>
  </w:style>
  <w:style w:type="character" w:customStyle="1" w:styleId="10">
    <w:name w:val="Заголовок 1 Знак"/>
    <w:aliases w:val="Заголовок 1 Знак Знак Знак2,Заголовок 1 Знак Знак Знак Знак1"/>
    <w:basedOn w:val="12"/>
    <w:link w:val="1"/>
    <w:rPr>
      <w:rFonts w:ascii="Cambria" w:hAnsi="Cambria"/>
      <w:b/>
      <w:sz w:val="32"/>
    </w:rPr>
  </w:style>
  <w:style w:type="paragraph" w:customStyle="1" w:styleId="S1">
    <w:name w:val="S_Обычный"/>
    <w:basedOn w:val="a3"/>
    <w:link w:val="S2"/>
    <w:pPr>
      <w:spacing w:line="360" w:lineRule="auto"/>
      <w:ind w:firstLine="709"/>
      <w:jc w:val="both"/>
    </w:pPr>
  </w:style>
  <w:style w:type="character" w:customStyle="1" w:styleId="S2">
    <w:name w:val="S_Обычный"/>
    <w:basedOn w:val="12"/>
    <w:link w:val="S1"/>
    <w:rPr>
      <w:sz w:val="24"/>
    </w:rPr>
  </w:style>
  <w:style w:type="paragraph" w:customStyle="1" w:styleId="WW8Num10z2">
    <w:name w:val="WW8Num10z2"/>
    <w:link w:val="WW8Num10z20"/>
  </w:style>
  <w:style w:type="character" w:customStyle="1" w:styleId="WW8Num10z20">
    <w:name w:val="WW8Num10z2"/>
    <w:link w:val="WW8Num10z2"/>
  </w:style>
  <w:style w:type="paragraph" w:customStyle="1" w:styleId="xl97">
    <w:name w:val="xl97"/>
    <w:basedOn w:val="a3"/>
    <w:link w:val="xl970"/>
    <w:pPr>
      <w:spacing w:before="280" w:after="280"/>
      <w:jc w:val="center"/>
    </w:pPr>
    <w:rPr>
      <w:sz w:val="22"/>
    </w:rPr>
  </w:style>
  <w:style w:type="character" w:customStyle="1" w:styleId="xl970">
    <w:name w:val="xl97"/>
    <w:basedOn w:val="12"/>
    <w:link w:val="xl97"/>
    <w:rPr>
      <w:sz w:val="22"/>
    </w:rPr>
  </w:style>
  <w:style w:type="paragraph" w:customStyle="1" w:styleId="WW8Num10z4">
    <w:name w:val="WW8Num10z4"/>
    <w:link w:val="WW8Num10z40"/>
  </w:style>
  <w:style w:type="character" w:customStyle="1" w:styleId="WW8Num10z40">
    <w:name w:val="WW8Num10z4"/>
    <w:link w:val="WW8Num10z4"/>
  </w:style>
  <w:style w:type="paragraph" w:customStyle="1" w:styleId="Style11">
    <w:name w:val="Style11"/>
    <w:basedOn w:val="a3"/>
    <w:link w:val="Style110"/>
    <w:pPr>
      <w:widowControl w:val="0"/>
      <w:spacing w:line="298" w:lineRule="exact"/>
      <w:ind w:firstLine="1243"/>
    </w:pPr>
  </w:style>
  <w:style w:type="character" w:customStyle="1" w:styleId="Style110">
    <w:name w:val="Style11"/>
    <w:basedOn w:val="12"/>
    <w:link w:val="Style11"/>
    <w:rPr>
      <w:sz w:val="24"/>
    </w:rPr>
  </w:style>
  <w:style w:type="paragraph" w:customStyle="1" w:styleId="WW8Num10z5">
    <w:name w:val="WW8Num10z5"/>
    <w:link w:val="WW8Num10z50"/>
  </w:style>
  <w:style w:type="character" w:customStyle="1" w:styleId="WW8Num10z50">
    <w:name w:val="WW8Num10z5"/>
    <w:link w:val="WW8Num10z5"/>
  </w:style>
  <w:style w:type="paragraph" w:customStyle="1" w:styleId="2f0">
    <w:name w:val="Обычный2"/>
    <w:link w:val="2f1"/>
  </w:style>
  <w:style w:type="character" w:customStyle="1" w:styleId="2f1">
    <w:name w:val="Обычный2"/>
    <w:link w:val="2f0"/>
  </w:style>
  <w:style w:type="paragraph" w:customStyle="1" w:styleId="xl92">
    <w:name w:val="xl92"/>
    <w:basedOn w:val="a3"/>
    <w:link w:val="xl920"/>
    <w:pPr>
      <w:spacing w:before="280" w:after="280"/>
      <w:jc w:val="center"/>
    </w:pPr>
    <w:rPr>
      <w:sz w:val="22"/>
    </w:rPr>
  </w:style>
  <w:style w:type="character" w:customStyle="1" w:styleId="xl920">
    <w:name w:val="xl92"/>
    <w:basedOn w:val="12"/>
    <w:link w:val="xl92"/>
    <w:rPr>
      <w:sz w:val="22"/>
    </w:rPr>
  </w:style>
  <w:style w:type="paragraph" w:customStyle="1" w:styleId="affff7">
    <w:name w:val="Таблица_название_таблицы Знак"/>
    <w:link w:val="affff8"/>
    <w:rPr>
      <w:b/>
      <w:sz w:val="22"/>
    </w:rPr>
  </w:style>
  <w:style w:type="character" w:customStyle="1" w:styleId="affff8">
    <w:name w:val="Таблица_название_таблицы Знак"/>
    <w:link w:val="affff7"/>
    <w:rPr>
      <w:b/>
      <w:sz w:val="22"/>
    </w:rPr>
  </w:style>
  <w:style w:type="paragraph" w:customStyle="1" w:styleId="WW8Num11z1">
    <w:name w:val="WW8Num11z1"/>
    <w:link w:val="WW8Num11z10"/>
    <w:rPr>
      <w:sz w:val="24"/>
    </w:rPr>
  </w:style>
  <w:style w:type="character" w:customStyle="1" w:styleId="WW8Num11z10">
    <w:name w:val="WW8Num11z1"/>
    <w:link w:val="WW8Num11z1"/>
    <w:rPr>
      <w:rFonts w:ascii="Times New Roman" w:hAnsi="Times New Roman"/>
      <w:sz w:val="24"/>
    </w:rPr>
  </w:style>
  <w:style w:type="paragraph" w:customStyle="1" w:styleId="WW8Num2z5">
    <w:name w:val="WW8Num2z5"/>
    <w:link w:val="WW8Num2z50"/>
  </w:style>
  <w:style w:type="character" w:customStyle="1" w:styleId="WW8Num2z50">
    <w:name w:val="WW8Num2z5"/>
    <w:link w:val="WW8Num2z5"/>
  </w:style>
  <w:style w:type="paragraph" w:customStyle="1" w:styleId="710">
    <w:name w:val="Заголовок 7 Знак1"/>
    <w:link w:val="711"/>
    <w:rPr>
      <w:rFonts w:ascii="Calibri Light" w:hAnsi="Calibri Light"/>
      <w:i/>
      <w:color w:val="404040"/>
      <w:sz w:val="24"/>
    </w:rPr>
  </w:style>
  <w:style w:type="character" w:customStyle="1" w:styleId="711">
    <w:name w:val="Заголовок 7 Знак1"/>
    <w:link w:val="710"/>
    <w:uiPriority w:val="99"/>
    <w:rPr>
      <w:rFonts w:ascii="Calibri Light" w:hAnsi="Calibri Light"/>
      <w:i/>
      <w:color w:val="404040"/>
      <w:sz w:val="24"/>
    </w:rPr>
  </w:style>
  <w:style w:type="paragraph" w:customStyle="1" w:styleId="WW8Num9z1">
    <w:name w:val="WW8Num9z1"/>
    <w:link w:val="WW8Num9z10"/>
    <w:rPr>
      <w:sz w:val="24"/>
    </w:rPr>
  </w:style>
  <w:style w:type="character" w:customStyle="1" w:styleId="WW8Num9z10">
    <w:name w:val="WW8Num9z1"/>
    <w:link w:val="WW8Num9z1"/>
    <w:rPr>
      <w:sz w:val="24"/>
    </w:rPr>
  </w:style>
  <w:style w:type="paragraph" w:customStyle="1" w:styleId="2f2">
    <w:name w:val="Абзац списка2"/>
    <w:basedOn w:val="a3"/>
    <w:link w:val="2f3"/>
    <w:pPr>
      <w:ind w:left="720" w:firstLine="567"/>
      <w:jc w:val="both"/>
    </w:pPr>
    <w:rPr>
      <w:rFonts w:ascii="Calibri" w:hAnsi="Calibri"/>
      <w:sz w:val="22"/>
    </w:rPr>
  </w:style>
  <w:style w:type="character" w:customStyle="1" w:styleId="2f3">
    <w:name w:val="Абзац списка2"/>
    <w:basedOn w:val="12"/>
    <w:link w:val="2f2"/>
    <w:rPr>
      <w:rFonts w:ascii="Calibri" w:hAnsi="Calibri"/>
      <w:sz w:val="22"/>
    </w:rPr>
  </w:style>
  <w:style w:type="paragraph" w:customStyle="1" w:styleId="WW8Num10z0">
    <w:name w:val="WW8Num10z0"/>
    <w:link w:val="WW8Num10z00"/>
  </w:style>
  <w:style w:type="character" w:customStyle="1" w:styleId="WW8Num10z00">
    <w:name w:val="WW8Num10z0"/>
    <w:link w:val="WW8Num10z0"/>
  </w:style>
  <w:style w:type="paragraph" w:customStyle="1" w:styleId="msonormalmrcssattr">
    <w:name w:val="msonormal_mr_css_attr"/>
    <w:basedOn w:val="a3"/>
    <w:link w:val="msonormalmrcssattr0"/>
    <w:pPr>
      <w:spacing w:beforeAutospacing="1" w:afterAutospacing="1"/>
    </w:pPr>
  </w:style>
  <w:style w:type="character" w:customStyle="1" w:styleId="msonormalmrcssattr0">
    <w:name w:val="msonormal_mr_css_attr"/>
    <w:basedOn w:val="12"/>
    <w:link w:val="msonormalmrcssattr"/>
    <w:rPr>
      <w:sz w:val="24"/>
    </w:rPr>
  </w:style>
  <w:style w:type="paragraph" w:customStyle="1" w:styleId="WW8Num2z4">
    <w:name w:val="WW8Num2z4"/>
    <w:link w:val="WW8Num2z40"/>
  </w:style>
  <w:style w:type="character" w:customStyle="1" w:styleId="WW8Num2z40">
    <w:name w:val="WW8Num2z4"/>
    <w:link w:val="WW8Num2z4"/>
  </w:style>
  <w:style w:type="paragraph" w:customStyle="1" w:styleId="1ff4">
    <w:name w:val="Гиперссылка1"/>
    <w:link w:val="affff9"/>
    <w:rPr>
      <w:color w:val="0000FF"/>
      <w:u w:val="single"/>
    </w:rPr>
  </w:style>
  <w:style w:type="character" w:styleId="affff9">
    <w:name w:val="Hyperlink"/>
    <w:link w:val="1ff4"/>
    <w:uiPriority w:val="99"/>
    <w:rPr>
      <w:color w:val="0000FF"/>
      <w:u w:val="single"/>
    </w:rPr>
  </w:style>
  <w:style w:type="paragraph" w:customStyle="1" w:styleId="Footnote">
    <w:name w:val="Footnote"/>
    <w:basedOn w:val="a3"/>
    <w:link w:val="Footnote0"/>
    <w:rPr>
      <w:sz w:val="20"/>
    </w:rPr>
  </w:style>
  <w:style w:type="character" w:customStyle="1" w:styleId="Footnote0">
    <w:name w:val="Footnote"/>
    <w:basedOn w:val="12"/>
    <w:link w:val="Footnote"/>
    <w:rPr>
      <w:sz w:val="20"/>
    </w:rPr>
  </w:style>
  <w:style w:type="character" w:customStyle="1" w:styleId="80">
    <w:name w:val="Заголовок 8 Знак"/>
    <w:basedOn w:val="12"/>
    <w:link w:val="8"/>
    <w:rPr>
      <w:sz w:val="28"/>
    </w:rPr>
  </w:style>
  <w:style w:type="paragraph" w:customStyle="1" w:styleId="WW-">
    <w:name w:val="WW-Символы концевой сноски"/>
    <w:link w:val="WW-0"/>
  </w:style>
  <w:style w:type="character" w:customStyle="1" w:styleId="WW-0">
    <w:name w:val="WW-Символы концевой сноски"/>
    <w:link w:val="WW-"/>
  </w:style>
  <w:style w:type="paragraph" w:customStyle="1" w:styleId="xl136">
    <w:name w:val="xl136"/>
    <w:basedOn w:val="a3"/>
    <w:link w:val="xl1360"/>
    <w:pPr>
      <w:spacing w:before="280" w:after="280"/>
      <w:jc w:val="center"/>
    </w:pPr>
    <w:rPr>
      <w:sz w:val="22"/>
    </w:rPr>
  </w:style>
  <w:style w:type="character" w:customStyle="1" w:styleId="xl1360">
    <w:name w:val="xl136"/>
    <w:basedOn w:val="12"/>
    <w:link w:val="xl136"/>
    <w:rPr>
      <w:sz w:val="22"/>
    </w:rPr>
  </w:style>
  <w:style w:type="paragraph" w:customStyle="1" w:styleId="2f4">
    <w:name w:val="Схема документа Знак2"/>
    <w:link w:val="2f5"/>
    <w:rPr>
      <w:rFonts w:ascii="Tahoma" w:hAnsi="Tahoma"/>
      <w:sz w:val="16"/>
    </w:rPr>
  </w:style>
  <w:style w:type="character" w:customStyle="1" w:styleId="2f5">
    <w:name w:val="Схема документа Знак2"/>
    <w:link w:val="2f4"/>
    <w:uiPriority w:val="99"/>
    <w:rPr>
      <w:rFonts w:ascii="Tahoma" w:hAnsi="Tahoma"/>
      <w:sz w:val="16"/>
    </w:rPr>
  </w:style>
  <w:style w:type="paragraph" w:styleId="1ff5">
    <w:name w:val="toc 1"/>
    <w:basedOn w:val="a3"/>
    <w:next w:val="a3"/>
    <w:link w:val="1ff6"/>
    <w:uiPriority w:val="39"/>
    <w:qFormat/>
    <w:pPr>
      <w:spacing w:after="100" w:line="276" w:lineRule="auto"/>
    </w:pPr>
    <w:rPr>
      <w:rFonts w:ascii="Calibri" w:hAnsi="Calibri"/>
      <w:sz w:val="22"/>
    </w:rPr>
  </w:style>
  <w:style w:type="character" w:customStyle="1" w:styleId="1ff6">
    <w:name w:val="Оглавление 1 Знак"/>
    <w:basedOn w:val="12"/>
    <w:link w:val="1ff5"/>
    <w:rPr>
      <w:rFonts w:ascii="Calibri" w:hAnsi="Calibri"/>
      <w:sz w:val="22"/>
    </w:rPr>
  </w:style>
  <w:style w:type="paragraph" w:customStyle="1" w:styleId="1ff7">
    <w:name w:val="Номер строки1"/>
    <w:link w:val="affffa"/>
  </w:style>
  <w:style w:type="character" w:styleId="affffa">
    <w:name w:val="line number"/>
    <w:link w:val="1ff7"/>
  </w:style>
  <w:style w:type="paragraph" w:customStyle="1" w:styleId="1ff8">
    <w:name w:val="Указатель1"/>
    <w:basedOn w:val="a3"/>
    <w:link w:val="1ff9"/>
    <w:pPr>
      <w:spacing w:after="200" w:line="276" w:lineRule="auto"/>
    </w:pPr>
    <w:rPr>
      <w:rFonts w:ascii="Calibri" w:hAnsi="Calibri"/>
      <w:sz w:val="22"/>
    </w:rPr>
  </w:style>
  <w:style w:type="character" w:customStyle="1" w:styleId="1ff9">
    <w:name w:val="Указатель1"/>
    <w:basedOn w:val="12"/>
    <w:link w:val="1ff8"/>
    <w:rPr>
      <w:rFonts w:ascii="Calibri" w:hAnsi="Calibri"/>
      <w:sz w:val="22"/>
    </w:rPr>
  </w:style>
  <w:style w:type="paragraph" w:customStyle="1" w:styleId="affffb">
    <w:name w:val="Гипертекстовая ссылка"/>
    <w:link w:val="affffc"/>
    <w:rPr>
      <w:color w:val="008000"/>
    </w:rPr>
  </w:style>
  <w:style w:type="character" w:customStyle="1" w:styleId="affffc">
    <w:name w:val="Гипертекстовая ссылка"/>
    <w:link w:val="affffb"/>
    <w:rPr>
      <w:color w:val="008000"/>
    </w:rPr>
  </w:style>
  <w:style w:type="paragraph" w:customStyle="1" w:styleId="affffd">
    <w:name w:val="Знак"/>
    <w:basedOn w:val="a3"/>
    <w:link w:val="affffe"/>
    <w:pPr>
      <w:spacing w:after="160" w:line="240" w:lineRule="exact"/>
    </w:pPr>
    <w:rPr>
      <w:rFonts w:ascii="Verdana" w:hAnsi="Verdana"/>
      <w:sz w:val="20"/>
    </w:rPr>
  </w:style>
  <w:style w:type="character" w:customStyle="1" w:styleId="affffe">
    <w:name w:val="Знак"/>
    <w:basedOn w:val="12"/>
    <w:link w:val="affffd"/>
    <w:rPr>
      <w:rFonts w:ascii="Verdana" w:hAnsi="Verdana"/>
      <w:sz w:val="20"/>
    </w:rPr>
  </w:style>
  <w:style w:type="paragraph" w:customStyle="1" w:styleId="WW8Num7z3">
    <w:name w:val="WW8Num7z3"/>
    <w:link w:val="WW8Num7z30"/>
  </w:style>
  <w:style w:type="character" w:customStyle="1" w:styleId="WW8Num7z30">
    <w:name w:val="WW8Num7z3"/>
    <w:link w:val="WW8Num7z3"/>
  </w:style>
  <w:style w:type="paragraph" w:customStyle="1" w:styleId="1ffa">
    <w:name w:val="1"/>
    <w:basedOn w:val="1"/>
    <w:link w:val="1ffb"/>
    <w:pPr>
      <w:jc w:val="center"/>
    </w:pPr>
    <w:rPr>
      <w:rFonts w:ascii="Times New Roman" w:hAnsi="Times New Roman"/>
      <w:sz w:val="28"/>
    </w:rPr>
  </w:style>
  <w:style w:type="character" w:customStyle="1" w:styleId="1ffb">
    <w:name w:val="1"/>
    <w:basedOn w:val="10"/>
    <w:link w:val="1ffa"/>
    <w:rPr>
      <w:rFonts w:ascii="Times New Roman" w:hAnsi="Times New Roman"/>
      <w:b/>
      <w:sz w:val="28"/>
    </w:rPr>
  </w:style>
  <w:style w:type="paragraph" w:customStyle="1" w:styleId="WW8Num11z0">
    <w:name w:val="WW8Num11z0"/>
    <w:link w:val="WW8Num11z00"/>
    <w:rPr>
      <w:sz w:val="28"/>
    </w:rPr>
  </w:style>
  <w:style w:type="character" w:customStyle="1" w:styleId="WW8Num11z00">
    <w:name w:val="WW8Num11z0"/>
    <w:link w:val="WW8Num11z0"/>
    <w:rPr>
      <w:sz w:val="28"/>
    </w:rPr>
  </w:style>
  <w:style w:type="paragraph" w:customStyle="1" w:styleId="afffff">
    <w:name w:val="Символ сноски"/>
    <w:link w:val="afffff0"/>
    <w:rPr>
      <w:vertAlign w:val="superscript"/>
    </w:rPr>
  </w:style>
  <w:style w:type="character" w:customStyle="1" w:styleId="afffff0">
    <w:name w:val="Символ сноски"/>
    <w:link w:val="afffff"/>
    <w:rPr>
      <w:vertAlign w:val="superscript"/>
    </w:rPr>
  </w:style>
  <w:style w:type="paragraph" w:customStyle="1" w:styleId="xl83">
    <w:name w:val="xl83"/>
    <w:basedOn w:val="a3"/>
    <w:link w:val="xl830"/>
    <w:pPr>
      <w:spacing w:before="280" w:after="280"/>
      <w:jc w:val="center"/>
    </w:pPr>
    <w:rPr>
      <w:b/>
      <w:sz w:val="22"/>
    </w:rPr>
  </w:style>
  <w:style w:type="character" w:customStyle="1" w:styleId="xl830">
    <w:name w:val="xl83"/>
    <w:basedOn w:val="12"/>
    <w:link w:val="xl83"/>
    <w:rPr>
      <w:b/>
      <w:sz w:val="22"/>
    </w:rPr>
  </w:style>
  <w:style w:type="paragraph" w:customStyle="1" w:styleId="HeaderandFooter">
    <w:name w:val="Header and Footer"/>
    <w:link w:val="HeaderandFooter0"/>
    <w:pPr>
      <w:jc w:val="both"/>
    </w:pPr>
    <w:rPr>
      <w:rFonts w:ascii="XO Thames" w:hAnsi="XO Thames"/>
    </w:rPr>
  </w:style>
  <w:style w:type="character" w:customStyle="1" w:styleId="HeaderandFooter0">
    <w:name w:val="Header and Footer"/>
    <w:link w:val="HeaderandFooter"/>
    <w:rPr>
      <w:rFonts w:ascii="XO Thames" w:hAnsi="XO Thames"/>
      <w:sz w:val="20"/>
    </w:rPr>
  </w:style>
  <w:style w:type="paragraph" w:customStyle="1" w:styleId="81">
    <w:name w:val="Заголовок 8 Знак1"/>
    <w:link w:val="810"/>
    <w:rPr>
      <w:rFonts w:ascii="Calibri Light" w:hAnsi="Calibri Light"/>
      <w:color w:val="404040"/>
    </w:rPr>
  </w:style>
  <w:style w:type="character" w:customStyle="1" w:styleId="810">
    <w:name w:val="Заголовок 8 Знак1"/>
    <w:link w:val="81"/>
    <w:rPr>
      <w:rFonts w:ascii="Calibri Light" w:hAnsi="Calibri Light"/>
      <w:color w:val="404040"/>
    </w:rPr>
  </w:style>
  <w:style w:type="paragraph" w:customStyle="1" w:styleId="xl102">
    <w:name w:val="xl102"/>
    <w:basedOn w:val="a3"/>
    <w:link w:val="xl1020"/>
    <w:pPr>
      <w:spacing w:before="280" w:after="280"/>
      <w:jc w:val="center"/>
    </w:pPr>
    <w:rPr>
      <w:sz w:val="22"/>
    </w:rPr>
  </w:style>
  <w:style w:type="character" w:customStyle="1" w:styleId="xl1020">
    <w:name w:val="xl102"/>
    <w:basedOn w:val="12"/>
    <w:link w:val="xl102"/>
    <w:rPr>
      <w:sz w:val="22"/>
    </w:rPr>
  </w:style>
  <w:style w:type="paragraph" w:customStyle="1" w:styleId="WW8Num8z3">
    <w:name w:val="WW8Num8z3"/>
    <w:link w:val="WW8Num8z30"/>
    <w:rPr>
      <w:rFonts w:ascii="Symbol" w:hAnsi="Symbol"/>
    </w:rPr>
  </w:style>
  <w:style w:type="character" w:customStyle="1" w:styleId="WW8Num8z30">
    <w:name w:val="WW8Num8z3"/>
    <w:link w:val="WW8Num8z3"/>
    <w:rPr>
      <w:rFonts w:ascii="Symbol" w:hAnsi="Symbol"/>
    </w:rPr>
  </w:style>
  <w:style w:type="paragraph" w:styleId="3c">
    <w:name w:val="Body Text Indent 3"/>
    <w:aliases w:val="дисер"/>
    <w:basedOn w:val="a3"/>
    <w:link w:val="3d"/>
    <w:pPr>
      <w:widowControl w:val="0"/>
      <w:ind w:left="900"/>
      <w:jc w:val="both"/>
    </w:pPr>
    <w:rPr>
      <w:rFonts w:ascii="Courier New" w:hAnsi="Courier New"/>
      <w:sz w:val="28"/>
    </w:rPr>
  </w:style>
  <w:style w:type="character" w:customStyle="1" w:styleId="3d">
    <w:name w:val="Основной текст с отступом 3 Знак"/>
    <w:aliases w:val="дисер Знак"/>
    <w:basedOn w:val="12"/>
    <w:link w:val="3c"/>
    <w:rPr>
      <w:rFonts w:ascii="Courier New" w:hAnsi="Courier New"/>
      <w:sz w:val="28"/>
    </w:rPr>
  </w:style>
  <w:style w:type="paragraph" w:customStyle="1" w:styleId="serp-urlmark1">
    <w:name w:val="serp-url__mark1"/>
    <w:link w:val="serp-urlmark10"/>
    <w:rPr>
      <w:rFonts w:ascii="Verdana" w:hAnsi="Verdana"/>
    </w:rPr>
  </w:style>
  <w:style w:type="character" w:customStyle="1" w:styleId="serp-urlmark10">
    <w:name w:val="serp-url__mark1"/>
    <w:link w:val="serp-urlmark1"/>
    <w:rPr>
      <w:rFonts w:ascii="Verdana" w:hAnsi="Verdana"/>
    </w:rPr>
  </w:style>
  <w:style w:type="paragraph" w:customStyle="1" w:styleId="WW8Num9z4">
    <w:name w:val="WW8Num9z4"/>
    <w:link w:val="WW8Num9z40"/>
  </w:style>
  <w:style w:type="character" w:customStyle="1" w:styleId="WW8Num9z40">
    <w:name w:val="WW8Num9z4"/>
    <w:link w:val="WW8Num9z4"/>
  </w:style>
  <w:style w:type="paragraph" w:styleId="af1">
    <w:name w:val="Normal (Web)"/>
    <w:aliases w:val="Обычный (Web)1,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3 см"/>
    <w:basedOn w:val="a3"/>
    <w:link w:val="af3"/>
    <w:uiPriority w:val="99"/>
    <w:qFormat/>
    <w:pPr>
      <w:spacing w:beforeAutospacing="1" w:afterAutospacing="1"/>
    </w:pPr>
  </w:style>
  <w:style w:type="character" w:customStyle="1" w:styleId="af3">
    <w:name w:val="Обычный (веб) Знак"/>
    <w:aliases w:val="Обычный (Web)1 Знак,Обычный (Web) Знак,Обычный (веб) Знак1 Знак,Обычный (веб) Знак Знак Знак1,Обычный (веб) Знак Знак Знак Знак,Обычный (веб) Знак Знак Знак Знак Знак Знак,3 см Знак"/>
    <w:basedOn w:val="12"/>
    <w:link w:val="af1"/>
    <w:uiPriority w:val="99"/>
    <w:rPr>
      <w:sz w:val="24"/>
    </w:rPr>
  </w:style>
  <w:style w:type="paragraph" w:customStyle="1" w:styleId="xl122">
    <w:name w:val="xl122"/>
    <w:basedOn w:val="a3"/>
    <w:link w:val="xl1220"/>
    <w:pPr>
      <w:spacing w:before="280" w:after="280"/>
      <w:jc w:val="center"/>
    </w:pPr>
    <w:rPr>
      <w:sz w:val="22"/>
    </w:rPr>
  </w:style>
  <w:style w:type="character" w:customStyle="1" w:styleId="xl1220">
    <w:name w:val="xl122"/>
    <w:basedOn w:val="12"/>
    <w:link w:val="xl122"/>
    <w:rPr>
      <w:sz w:val="22"/>
    </w:rPr>
  </w:style>
  <w:style w:type="paragraph" w:customStyle="1" w:styleId="afffff1">
    <w:name w:val="Тема примечания Знак"/>
    <w:link w:val="afffff2"/>
    <w:rPr>
      <w:b/>
      <w:sz w:val="24"/>
    </w:rPr>
  </w:style>
  <w:style w:type="character" w:customStyle="1" w:styleId="afffff2">
    <w:name w:val="Тема примечания Знак"/>
    <w:link w:val="afffff1"/>
    <w:uiPriority w:val="99"/>
    <w:rPr>
      <w:b/>
      <w:sz w:val="24"/>
    </w:rPr>
  </w:style>
  <w:style w:type="paragraph" w:customStyle="1" w:styleId="s22">
    <w:name w:val="s_22"/>
    <w:basedOn w:val="a3"/>
    <w:link w:val="s220"/>
    <w:pPr>
      <w:spacing w:beforeAutospacing="1" w:afterAutospacing="1"/>
    </w:pPr>
  </w:style>
  <w:style w:type="character" w:customStyle="1" w:styleId="s220">
    <w:name w:val="s_22"/>
    <w:basedOn w:val="12"/>
    <w:link w:val="s22"/>
    <w:rPr>
      <w:sz w:val="24"/>
    </w:rPr>
  </w:style>
  <w:style w:type="paragraph" w:customStyle="1" w:styleId="xl80">
    <w:name w:val="xl80"/>
    <w:basedOn w:val="a3"/>
    <w:link w:val="xl800"/>
    <w:pPr>
      <w:spacing w:before="280" w:after="280"/>
      <w:jc w:val="center"/>
    </w:pPr>
    <w:rPr>
      <w:sz w:val="22"/>
    </w:rPr>
  </w:style>
  <w:style w:type="character" w:customStyle="1" w:styleId="xl800">
    <w:name w:val="xl80"/>
    <w:basedOn w:val="12"/>
    <w:link w:val="xl80"/>
    <w:rPr>
      <w:sz w:val="22"/>
    </w:rPr>
  </w:style>
  <w:style w:type="paragraph" w:customStyle="1" w:styleId="65">
    <w:name w:val="Стиль По ширине Перед:  6 пт"/>
    <w:basedOn w:val="a3"/>
    <w:link w:val="66"/>
    <w:pPr>
      <w:ind w:firstLine="709"/>
      <w:jc w:val="both"/>
    </w:pPr>
    <w:rPr>
      <w:sz w:val="28"/>
    </w:rPr>
  </w:style>
  <w:style w:type="character" w:customStyle="1" w:styleId="66">
    <w:name w:val="Стиль По ширине Перед:  6 пт"/>
    <w:basedOn w:val="12"/>
    <w:link w:val="65"/>
    <w:rPr>
      <w:sz w:val="28"/>
    </w:rPr>
  </w:style>
  <w:style w:type="paragraph" w:customStyle="1" w:styleId="afffff3">
    <w:name w:val="Продолжение ссылки"/>
    <w:link w:val="afffff4"/>
    <w:rPr>
      <w:b/>
      <w:color w:val="008000"/>
    </w:rPr>
  </w:style>
  <w:style w:type="character" w:customStyle="1" w:styleId="afffff4">
    <w:name w:val="Продолжение ссылки"/>
    <w:link w:val="afffff3"/>
    <w:uiPriority w:val="99"/>
    <w:rPr>
      <w:b/>
      <w:color w:val="008000"/>
    </w:rPr>
  </w:style>
  <w:style w:type="paragraph" w:customStyle="1" w:styleId="ConsCell">
    <w:name w:val="ConsCell"/>
    <w:link w:val="ConsCell0"/>
    <w:pPr>
      <w:widowControl w:val="0"/>
    </w:pPr>
    <w:rPr>
      <w:rFonts w:ascii="Arial" w:hAnsi="Arial"/>
    </w:rPr>
  </w:style>
  <w:style w:type="character" w:customStyle="1" w:styleId="ConsCell0">
    <w:name w:val="ConsCell"/>
    <w:link w:val="ConsCell"/>
    <w:rPr>
      <w:rFonts w:ascii="Arial" w:hAnsi="Arial"/>
    </w:rPr>
  </w:style>
  <w:style w:type="paragraph" w:styleId="afffff5">
    <w:name w:val="Plain Text"/>
    <w:basedOn w:val="a3"/>
    <w:link w:val="afffff6"/>
    <w:pPr>
      <w:jc w:val="both"/>
    </w:pPr>
    <w:rPr>
      <w:rFonts w:ascii="Courier New" w:hAnsi="Courier New"/>
      <w:sz w:val="20"/>
    </w:rPr>
  </w:style>
  <w:style w:type="character" w:customStyle="1" w:styleId="afffff6">
    <w:name w:val="Текст Знак"/>
    <w:basedOn w:val="12"/>
    <w:link w:val="afffff5"/>
    <w:uiPriority w:val="99"/>
    <w:rPr>
      <w:rFonts w:ascii="Courier New" w:hAnsi="Courier New"/>
      <w:sz w:val="20"/>
    </w:rPr>
  </w:style>
  <w:style w:type="paragraph" w:customStyle="1" w:styleId="afffff7">
    <w:name w:val="Символы концевой сноски"/>
    <w:link w:val="afffff8"/>
    <w:rPr>
      <w:vertAlign w:val="superscript"/>
    </w:rPr>
  </w:style>
  <w:style w:type="character" w:customStyle="1" w:styleId="afffff8">
    <w:name w:val="Символы концевой сноски"/>
    <w:link w:val="afffff7"/>
    <w:rPr>
      <w:vertAlign w:val="superscript"/>
    </w:rPr>
  </w:style>
  <w:style w:type="paragraph" w:customStyle="1" w:styleId="FontStyle23">
    <w:name w:val="Font Style23"/>
    <w:link w:val="FontStyle230"/>
    <w:rPr>
      <w:sz w:val="22"/>
    </w:rPr>
  </w:style>
  <w:style w:type="character" w:customStyle="1" w:styleId="FontStyle230">
    <w:name w:val="Font Style23"/>
    <w:link w:val="FontStyle23"/>
    <w:rPr>
      <w:rFonts w:ascii="Times New Roman" w:hAnsi="Times New Roman"/>
      <w:sz w:val="22"/>
    </w:rPr>
  </w:style>
  <w:style w:type="paragraph" w:customStyle="1" w:styleId="WW8Num10z7">
    <w:name w:val="WW8Num10z7"/>
    <w:link w:val="WW8Num10z70"/>
  </w:style>
  <w:style w:type="character" w:customStyle="1" w:styleId="WW8Num10z70">
    <w:name w:val="WW8Num10z7"/>
    <w:link w:val="WW8Num10z7"/>
  </w:style>
  <w:style w:type="paragraph" w:styleId="92">
    <w:name w:val="toc 9"/>
    <w:basedOn w:val="a3"/>
    <w:next w:val="a3"/>
    <w:link w:val="93"/>
    <w:pPr>
      <w:spacing w:after="100" w:line="276" w:lineRule="auto"/>
      <w:ind w:left="1760"/>
    </w:pPr>
    <w:rPr>
      <w:rFonts w:ascii="Calibri" w:hAnsi="Calibri"/>
      <w:sz w:val="22"/>
    </w:rPr>
  </w:style>
  <w:style w:type="character" w:customStyle="1" w:styleId="93">
    <w:name w:val="Оглавление 9 Знак"/>
    <w:basedOn w:val="12"/>
    <w:link w:val="92"/>
    <w:rPr>
      <w:rFonts w:ascii="Calibri" w:hAnsi="Calibri"/>
      <w:sz w:val="22"/>
    </w:rPr>
  </w:style>
  <w:style w:type="paragraph" w:customStyle="1" w:styleId="xl135">
    <w:name w:val="xl135"/>
    <w:basedOn w:val="a3"/>
    <w:link w:val="xl1350"/>
    <w:pPr>
      <w:spacing w:before="280" w:after="280"/>
      <w:jc w:val="center"/>
    </w:pPr>
    <w:rPr>
      <w:sz w:val="22"/>
    </w:rPr>
  </w:style>
  <w:style w:type="character" w:customStyle="1" w:styleId="xl1350">
    <w:name w:val="xl135"/>
    <w:basedOn w:val="12"/>
    <w:link w:val="xl135"/>
    <w:rPr>
      <w:sz w:val="22"/>
    </w:rPr>
  </w:style>
  <w:style w:type="paragraph" w:customStyle="1" w:styleId="WW8Num6z6">
    <w:name w:val="WW8Num6z6"/>
    <w:link w:val="WW8Num6z60"/>
  </w:style>
  <w:style w:type="character" w:customStyle="1" w:styleId="WW8Num6z60">
    <w:name w:val="WW8Num6z6"/>
    <w:link w:val="WW8Num6z6"/>
  </w:style>
  <w:style w:type="paragraph" w:customStyle="1" w:styleId="apple-converted-space">
    <w:name w:val="apple-converted-space"/>
    <w:link w:val="apple-converted-space0"/>
  </w:style>
  <w:style w:type="character" w:customStyle="1" w:styleId="apple-converted-space0">
    <w:name w:val="apple-converted-space"/>
    <w:link w:val="apple-converted-space"/>
  </w:style>
  <w:style w:type="paragraph" w:customStyle="1" w:styleId="afffff9">
    <w:name w:val="Заголовок таблицы"/>
    <w:basedOn w:val="afff3"/>
    <w:link w:val="afffffa"/>
    <w:pPr>
      <w:jc w:val="center"/>
    </w:pPr>
    <w:rPr>
      <w:b/>
    </w:rPr>
  </w:style>
  <w:style w:type="character" w:customStyle="1" w:styleId="afffffa">
    <w:name w:val="Заголовок таблицы"/>
    <w:basedOn w:val="afff4"/>
    <w:link w:val="afffff9"/>
    <w:rPr>
      <w:rFonts w:ascii="Calibri" w:hAnsi="Calibri"/>
      <w:b/>
      <w:sz w:val="22"/>
    </w:rPr>
  </w:style>
  <w:style w:type="paragraph" w:styleId="afffffb">
    <w:name w:val="List Paragraph"/>
    <w:aliases w:val="Bullet List,FooterText,numbered,Paragraphe de liste1,lp1,Подпись рисунка,Маркированный список_уровень1,Num Bullet 1,Table Number Paragraph,Bullet Number,Bulletr List Paragraph,列出段落,列出段落1,List Paragraph2,List Paragraph21,Listeafsnit1,Лист"/>
    <w:basedOn w:val="a3"/>
    <w:link w:val="1ffc"/>
    <w:qFormat/>
    <w:pPr>
      <w:spacing w:after="200" w:line="276" w:lineRule="auto"/>
      <w:ind w:left="720"/>
      <w:contextualSpacing/>
    </w:pPr>
    <w:rPr>
      <w:rFonts w:ascii="Calibri" w:hAnsi="Calibri"/>
      <w:sz w:val="22"/>
    </w:rPr>
  </w:style>
  <w:style w:type="character" w:customStyle="1" w:styleId="1ffc">
    <w:name w:val="Абзац списка Знак1"/>
    <w:aliases w:val="Bullet List Знак,FooterText Знак,numbered Знак,Paragraphe de liste1 Знак,lp1 Знак,Подпись рисунка Знак,Маркированный список_уровень1 Знак,Num Bullet 1 Знак,Table Number Paragraph Знак,Bullet Number Знак,Bulletr List Paragraph Знак"/>
    <w:basedOn w:val="12"/>
    <w:link w:val="afffffb"/>
    <w:rPr>
      <w:rFonts w:ascii="Calibri" w:hAnsi="Calibri"/>
      <w:sz w:val="22"/>
    </w:rPr>
  </w:style>
  <w:style w:type="paragraph" w:customStyle="1" w:styleId="73">
    <w:name w:val="Абзац списка7"/>
    <w:basedOn w:val="a3"/>
    <w:link w:val="74"/>
    <w:pPr>
      <w:ind w:left="720" w:firstLine="567"/>
      <w:jc w:val="both"/>
    </w:pPr>
    <w:rPr>
      <w:rFonts w:ascii="Calibri" w:hAnsi="Calibri"/>
      <w:sz w:val="22"/>
    </w:rPr>
  </w:style>
  <w:style w:type="character" w:customStyle="1" w:styleId="74">
    <w:name w:val="Абзац списка7"/>
    <w:basedOn w:val="12"/>
    <w:link w:val="73"/>
    <w:rPr>
      <w:rFonts w:ascii="Calibri" w:hAnsi="Calibri"/>
      <w:sz w:val="22"/>
    </w:rPr>
  </w:style>
  <w:style w:type="paragraph" w:customStyle="1" w:styleId="xl110">
    <w:name w:val="xl110"/>
    <w:basedOn w:val="a3"/>
    <w:link w:val="xl1100"/>
    <w:pPr>
      <w:spacing w:before="280" w:after="280"/>
      <w:jc w:val="both"/>
    </w:pPr>
    <w:rPr>
      <w:b/>
      <w:sz w:val="22"/>
    </w:rPr>
  </w:style>
  <w:style w:type="character" w:customStyle="1" w:styleId="xl1100">
    <w:name w:val="xl110"/>
    <w:basedOn w:val="12"/>
    <w:link w:val="xl110"/>
    <w:rPr>
      <w:b/>
      <w:sz w:val="22"/>
    </w:rPr>
  </w:style>
  <w:style w:type="paragraph" w:customStyle="1" w:styleId="WW8Num7z5">
    <w:name w:val="WW8Num7z5"/>
    <w:link w:val="WW8Num7z50"/>
  </w:style>
  <w:style w:type="character" w:customStyle="1" w:styleId="WW8Num7z50">
    <w:name w:val="WW8Num7z5"/>
    <w:link w:val="WW8Num7z5"/>
  </w:style>
  <w:style w:type="paragraph" w:customStyle="1" w:styleId="WW8Num10z1">
    <w:name w:val="WW8Num10z1"/>
    <w:link w:val="WW8Num10z10"/>
  </w:style>
  <w:style w:type="character" w:customStyle="1" w:styleId="WW8Num10z10">
    <w:name w:val="WW8Num10z1"/>
    <w:link w:val="WW8Num10z1"/>
  </w:style>
  <w:style w:type="paragraph" w:customStyle="1" w:styleId="43">
    <w:name w:val="Абзац списка4"/>
    <w:basedOn w:val="a3"/>
    <w:link w:val="44"/>
    <w:pPr>
      <w:ind w:left="720" w:firstLine="567"/>
      <w:jc w:val="both"/>
    </w:pPr>
    <w:rPr>
      <w:rFonts w:ascii="Calibri" w:hAnsi="Calibri"/>
      <w:sz w:val="22"/>
    </w:rPr>
  </w:style>
  <w:style w:type="character" w:customStyle="1" w:styleId="44">
    <w:name w:val="Абзац списка4"/>
    <w:basedOn w:val="12"/>
    <w:link w:val="43"/>
    <w:rPr>
      <w:rFonts w:ascii="Calibri" w:hAnsi="Calibri"/>
      <w:sz w:val="22"/>
    </w:rPr>
  </w:style>
  <w:style w:type="paragraph" w:customStyle="1" w:styleId="1ffd">
    <w:name w:val="Основной текст с отступом Знак1"/>
    <w:link w:val="1ffe"/>
    <w:rPr>
      <w:sz w:val="24"/>
    </w:rPr>
  </w:style>
  <w:style w:type="character" w:customStyle="1" w:styleId="1ffe">
    <w:name w:val="Основной текст с отступом Знак1"/>
    <w:aliases w:val="Мой Заголовок 1 Знак1,Основной текст 1 Знак1"/>
    <w:link w:val="1ffd"/>
    <w:rPr>
      <w:sz w:val="24"/>
    </w:rPr>
  </w:style>
  <w:style w:type="paragraph" w:styleId="afffffc">
    <w:name w:val="annotation subject"/>
    <w:basedOn w:val="2f6"/>
    <w:next w:val="2f6"/>
    <w:link w:val="1fff"/>
    <w:uiPriority w:val="99"/>
    <w:rPr>
      <w:b/>
    </w:rPr>
  </w:style>
  <w:style w:type="character" w:customStyle="1" w:styleId="1fff">
    <w:name w:val="Тема примечания Знак1"/>
    <w:basedOn w:val="2f7"/>
    <w:link w:val="afffffc"/>
    <w:rPr>
      <w:b/>
      <w:sz w:val="28"/>
    </w:rPr>
  </w:style>
  <w:style w:type="paragraph" w:customStyle="1" w:styleId="xl133">
    <w:name w:val="xl133"/>
    <w:basedOn w:val="a3"/>
    <w:link w:val="xl1330"/>
    <w:pPr>
      <w:spacing w:before="280" w:after="280"/>
      <w:jc w:val="both"/>
    </w:pPr>
    <w:rPr>
      <w:b/>
      <w:sz w:val="22"/>
    </w:rPr>
  </w:style>
  <w:style w:type="character" w:customStyle="1" w:styleId="xl1330">
    <w:name w:val="xl133"/>
    <w:basedOn w:val="12"/>
    <w:link w:val="xl133"/>
    <w:rPr>
      <w:b/>
      <w:sz w:val="22"/>
    </w:rPr>
  </w:style>
  <w:style w:type="paragraph" w:customStyle="1" w:styleId="WW8Num1z8">
    <w:name w:val="WW8Num1z8"/>
    <w:link w:val="WW8Num1z80"/>
  </w:style>
  <w:style w:type="character" w:customStyle="1" w:styleId="WW8Num1z80">
    <w:name w:val="WW8Num1z8"/>
    <w:link w:val="WW8Num1z8"/>
  </w:style>
  <w:style w:type="paragraph" w:customStyle="1" w:styleId="WW8Num6z1">
    <w:name w:val="WW8Num6z1"/>
    <w:link w:val="WW8Num6z10"/>
    <w:rPr>
      <w:sz w:val="24"/>
    </w:rPr>
  </w:style>
  <w:style w:type="character" w:customStyle="1" w:styleId="WW8Num6z10">
    <w:name w:val="WW8Num6z1"/>
    <w:link w:val="WW8Num6z1"/>
    <w:rPr>
      <w:sz w:val="24"/>
    </w:rPr>
  </w:style>
  <w:style w:type="paragraph" w:styleId="82">
    <w:name w:val="toc 8"/>
    <w:basedOn w:val="a3"/>
    <w:next w:val="a3"/>
    <w:link w:val="83"/>
    <w:pPr>
      <w:spacing w:after="100" w:line="276" w:lineRule="auto"/>
      <w:ind w:left="1540"/>
    </w:pPr>
    <w:rPr>
      <w:rFonts w:ascii="Calibri" w:hAnsi="Calibri"/>
      <w:sz w:val="22"/>
    </w:rPr>
  </w:style>
  <w:style w:type="character" w:customStyle="1" w:styleId="83">
    <w:name w:val="Оглавление 8 Знак"/>
    <w:basedOn w:val="12"/>
    <w:link w:val="82"/>
    <w:rPr>
      <w:rFonts w:ascii="Calibri" w:hAnsi="Calibri"/>
      <w:sz w:val="22"/>
    </w:rPr>
  </w:style>
  <w:style w:type="paragraph" w:customStyle="1" w:styleId="s10">
    <w:name w:val="s_1"/>
    <w:basedOn w:val="a3"/>
    <w:link w:val="s11"/>
    <w:pPr>
      <w:spacing w:beforeAutospacing="1" w:afterAutospacing="1"/>
    </w:pPr>
  </w:style>
  <w:style w:type="character" w:customStyle="1" w:styleId="s11">
    <w:name w:val="s_1"/>
    <w:basedOn w:val="12"/>
    <w:link w:val="s10"/>
    <w:rPr>
      <w:sz w:val="24"/>
    </w:rPr>
  </w:style>
  <w:style w:type="paragraph" w:customStyle="1" w:styleId="WW8Num5z4">
    <w:name w:val="WW8Num5z4"/>
    <w:link w:val="WW8Num5z40"/>
  </w:style>
  <w:style w:type="character" w:customStyle="1" w:styleId="WW8Num5z40">
    <w:name w:val="WW8Num5z4"/>
    <w:link w:val="WW8Num5z4"/>
  </w:style>
  <w:style w:type="paragraph" w:customStyle="1" w:styleId="xl84">
    <w:name w:val="xl84"/>
    <w:basedOn w:val="a3"/>
    <w:link w:val="xl840"/>
    <w:pPr>
      <w:spacing w:before="280" w:after="280"/>
      <w:jc w:val="center"/>
    </w:pPr>
    <w:rPr>
      <w:sz w:val="22"/>
    </w:rPr>
  </w:style>
  <w:style w:type="character" w:customStyle="1" w:styleId="xl840">
    <w:name w:val="xl84"/>
    <w:basedOn w:val="12"/>
    <w:link w:val="xl84"/>
    <w:rPr>
      <w:sz w:val="22"/>
    </w:rPr>
  </w:style>
  <w:style w:type="paragraph" w:customStyle="1" w:styleId="WW8Num2z7">
    <w:name w:val="WW8Num2z7"/>
    <w:link w:val="WW8Num2z70"/>
  </w:style>
  <w:style w:type="character" w:customStyle="1" w:styleId="WW8Num2z70">
    <w:name w:val="WW8Num2z7"/>
    <w:link w:val="WW8Num2z7"/>
  </w:style>
  <w:style w:type="paragraph" w:customStyle="1" w:styleId="xl124">
    <w:name w:val="xl124"/>
    <w:basedOn w:val="a3"/>
    <w:link w:val="xl1240"/>
    <w:pPr>
      <w:spacing w:before="280" w:after="280"/>
      <w:jc w:val="both"/>
    </w:pPr>
    <w:rPr>
      <w:sz w:val="22"/>
    </w:rPr>
  </w:style>
  <w:style w:type="character" w:customStyle="1" w:styleId="xl1240">
    <w:name w:val="xl124"/>
    <w:basedOn w:val="12"/>
    <w:link w:val="xl124"/>
    <w:rPr>
      <w:sz w:val="22"/>
    </w:rPr>
  </w:style>
  <w:style w:type="paragraph" w:customStyle="1" w:styleId="xl74">
    <w:name w:val="xl74"/>
    <w:basedOn w:val="a3"/>
    <w:link w:val="xl740"/>
    <w:pPr>
      <w:spacing w:before="280" w:after="280"/>
      <w:jc w:val="both"/>
    </w:pPr>
    <w:rPr>
      <w:sz w:val="22"/>
    </w:rPr>
  </w:style>
  <w:style w:type="character" w:customStyle="1" w:styleId="xl740">
    <w:name w:val="xl74"/>
    <w:basedOn w:val="12"/>
    <w:link w:val="xl74"/>
    <w:rPr>
      <w:sz w:val="22"/>
    </w:rPr>
  </w:style>
  <w:style w:type="paragraph" w:customStyle="1" w:styleId="xl78">
    <w:name w:val="xl78"/>
    <w:basedOn w:val="a3"/>
    <w:link w:val="xl780"/>
    <w:pPr>
      <w:spacing w:before="280" w:after="280"/>
      <w:jc w:val="both"/>
    </w:pPr>
    <w:rPr>
      <w:sz w:val="22"/>
    </w:rPr>
  </w:style>
  <w:style w:type="character" w:customStyle="1" w:styleId="xl780">
    <w:name w:val="xl78"/>
    <w:basedOn w:val="12"/>
    <w:link w:val="xl78"/>
    <w:rPr>
      <w:sz w:val="22"/>
    </w:rPr>
  </w:style>
  <w:style w:type="paragraph" w:customStyle="1" w:styleId="1fff0">
    <w:name w:val="Название объекта1"/>
    <w:basedOn w:val="a3"/>
    <w:next w:val="a3"/>
    <w:link w:val="1fff1"/>
    <w:pPr>
      <w:widowControl w:val="0"/>
      <w:ind w:left="-57" w:right="-57" w:firstLine="709"/>
      <w:jc w:val="center"/>
    </w:pPr>
    <w:rPr>
      <w:b/>
      <w:sz w:val="20"/>
    </w:rPr>
  </w:style>
  <w:style w:type="character" w:customStyle="1" w:styleId="1fff1">
    <w:name w:val="Название объекта1"/>
    <w:basedOn w:val="12"/>
    <w:link w:val="1fff0"/>
    <w:rPr>
      <w:b/>
      <w:sz w:val="20"/>
    </w:rPr>
  </w:style>
  <w:style w:type="paragraph" w:customStyle="1" w:styleId="WW8Num7z4">
    <w:name w:val="WW8Num7z4"/>
    <w:link w:val="WW8Num7z40"/>
  </w:style>
  <w:style w:type="character" w:customStyle="1" w:styleId="WW8Num7z40">
    <w:name w:val="WW8Num7z4"/>
    <w:link w:val="WW8Num7z4"/>
  </w:style>
  <w:style w:type="paragraph" w:customStyle="1" w:styleId="1fff2">
    <w:name w:val="Обычный1"/>
    <w:link w:val="1fff3"/>
    <w:rPr>
      <w:sz w:val="24"/>
    </w:rPr>
  </w:style>
  <w:style w:type="character" w:customStyle="1" w:styleId="1fff3">
    <w:name w:val="Обычный1"/>
    <w:link w:val="1fff2"/>
    <w:rPr>
      <w:color w:val="000000"/>
      <w:sz w:val="24"/>
    </w:rPr>
  </w:style>
  <w:style w:type="paragraph" w:customStyle="1" w:styleId="WW8Num5z7">
    <w:name w:val="WW8Num5z7"/>
    <w:link w:val="WW8Num5z70"/>
  </w:style>
  <w:style w:type="character" w:customStyle="1" w:styleId="WW8Num5z70">
    <w:name w:val="WW8Num5z7"/>
    <w:link w:val="WW8Num5z7"/>
  </w:style>
  <w:style w:type="paragraph" w:customStyle="1" w:styleId="316">
    <w:name w:val="Основной текст 3 Знак1"/>
    <w:link w:val="317"/>
    <w:rPr>
      <w:sz w:val="16"/>
    </w:rPr>
  </w:style>
  <w:style w:type="character" w:customStyle="1" w:styleId="317">
    <w:name w:val="Основной текст 3 Знак1"/>
    <w:link w:val="316"/>
    <w:rPr>
      <w:sz w:val="16"/>
    </w:rPr>
  </w:style>
  <w:style w:type="paragraph" w:customStyle="1" w:styleId="xl63">
    <w:name w:val="xl63"/>
    <w:basedOn w:val="a3"/>
    <w:link w:val="xl630"/>
    <w:pPr>
      <w:spacing w:before="280" w:after="280"/>
      <w:jc w:val="both"/>
    </w:pPr>
    <w:rPr>
      <w:sz w:val="22"/>
    </w:rPr>
  </w:style>
  <w:style w:type="character" w:customStyle="1" w:styleId="xl630">
    <w:name w:val="xl63"/>
    <w:basedOn w:val="12"/>
    <w:link w:val="xl63"/>
    <w:rPr>
      <w:sz w:val="22"/>
    </w:rPr>
  </w:style>
  <w:style w:type="paragraph" w:customStyle="1" w:styleId="214">
    <w:name w:val="Основной текст 21"/>
    <w:basedOn w:val="a3"/>
    <w:link w:val="215"/>
    <w:pPr>
      <w:widowControl w:val="0"/>
      <w:tabs>
        <w:tab w:val="left" w:pos="6237"/>
      </w:tabs>
      <w:ind w:firstLine="709"/>
      <w:jc w:val="center"/>
    </w:pPr>
    <w:rPr>
      <w:sz w:val="28"/>
    </w:rPr>
  </w:style>
  <w:style w:type="character" w:customStyle="1" w:styleId="215">
    <w:name w:val="Основной текст 21"/>
    <w:basedOn w:val="12"/>
    <w:link w:val="214"/>
    <w:rPr>
      <w:sz w:val="28"/>
    </w:rPr>
  </w:style>
  <w:style w:type="paragraph" w:customStyle="1" w:styleId="xl95">
    <w:name w:val="xl95"/>
    <w:basedOn w:val="a3"/>
    <w:link w:val="xl950"/>
    <w:pPr>
      <w:spacing w:before="280" w:after="280"/>
      <w:jc w:val="center"/>
    </w:pPr>
    <w:rPr>
      <w:sz w:val="22"/>
    </w:rPr>
  </w:style>
  <w:style w:type="character" w:customStyle="1" w:styleId="xl950">
    <w:name w:val="xl95"/>
    <w:basedOn w:val="12"/>
    <w:link w:val="xl95"/>
    <w:rPr>
      <w:sz w:val="22"/>
    </w:rPr>
  </w:style>
  <w:style w:type="paragraph" w:customStyle="1" w:styleId="514">
    <w:name w:val="Стиль аква5 + 14 пт"/>
    <w:basedOn w:val="a3"/>
    <w:link w:val="5140"/>
    <w:pPr>
      <w:spacing w:line="360" w:lineRule="auto"/>
      <w:jc w:val="center"/>
    </w:pPr>
    <w:rPr>
      <w:rFonts w:ascii="Arial" w:hAnsi="Arial"/>
    </w:rPr>
  </w:style>
  <w:style w:type="character" w:customStyle="1" w:styleId="5140">
    <w:name w:val="Стиль аква5 + 14 пт"/>
    <w:basedOn w:val="12"/>
    <w:link w:val="514"/>
    <w:rPr>
      <w:rFonts w:ascii="Arial" w:hAnsi="Arial"/>
      <w:sz w:val="24"/>
    </w:rPr>
  </w:style>
  <w:style w:type="paragraph" w:customStyle="1" w:styleId="1fff4">
    <w:name w:val="Основной текст Знак1"/>
    <w:link w:val="1fff5"/>
    <w:rPr>
      <w:sz w:val="28"/>
    </w:rPr>
  </w:style>
  <w:style w:type="character" w:customStyle="1" w:styleId="1fff5">
    <w:name w:val="Основной текст Знак1"/>
    <w:aliases w:val=" Знак1 Знак Знак1,Основной текст11 Знак1,bt Знак1,Знак1 Знак Знак2"/>
    <w:link w:val="1fff4"/>
    <w:rPr>
      <w:rFonts w:ascii="Times New Roman" w:hAnsi="Times New Roman"/>
      <w:sz w:val="28"/>
    </w:rPr>
  </w:style>
  <w:style w:type="paragraph" w:customStyle="1" w:styleId="WW8Num5z5">
    <w:name w:val="WW8Num5z5"/>
    <w:link w:val="WW8Num5z50"/>
  </w:style>
  <w:style w:type="character" w:customStyle="1" w:styleId="WW8Num5z50">
    <w:name w:val="WW8Num5z5"/>
    <w:link w:val="WW8Num5z5"/>
  </w:style>
  <w:style w:type="paragraph" w:customStyle="1" w:styleId="xl64">
    <w:name w:val="xl64"/>
    <w:basedOn w:val="a3"/>
    <w:link w:val="xl640"/>
    <w:pPr>
      <w:spacing w:before="280" w:after="280"/>
      <w:jc w:val="both"/>
    </w:pPr>
    <w:rPr>
      <w:sz w:val="22"/>
    </w:rPr>
  </w:style>
  <w:style w:type="character" w:customStyle="1" w:styleId="xl640">
    <w:name w:val="xl64"/>
    <w:basedOn w:val="12"/>
    <w:link w:val="xl64"/>
    <w:rPr>
      <w:sz w:val="22"/>
    </w:rPr>
  </w:style>
  <w:style w:type="paragraph" w:customStyle="1" w:styleId="2f6">
    <w:name w:val="Текст примечания2"/>
    <w:basedOn w:val="a3"/>
    <w:link w:val="2f7"/>
    <w:pPr>
      <w:jc w:val="both"/>
    </w:pPr>
    <w:rPr>
      <w:sz w:val="28"/>
    </w:rPr>
  </w:style>
  <w:style w:type="character" w:customStyle="1" w:styleId="2f7">
    <w:name w:val="Текст примечания2"/>
    <w:basedOn w:val="12"/>
    <w:link w:val="2f6"/>
    <w:rPr>
      <w:sz w:val="28"/>
    </w:rPr>
  </w:style>
  <w:style w:type="paragraph" w:customStyle="1" w:styleId="xl90">
    <w:name w:val="xl90"/>
    <w:basedOn w:val="a3"/>
    <w:link w:val="xl900"/>
    <w:pPr>
      <w:spacing w:before="280" w:after="280"/>
      <w:jc w:val="center"/>
    </w:pPr>
    <w:rPr>
      <w:sz w:val="22"/>
    </w:rPr>
  </w:style>
  <w:style w:type="character" w:customStyle="1" w:styleId="xl900">
    <w:name w:val="xl90"/>
    <w:basedOn w:val="12"/>
    <w:link w:val="xl90"/>
    <w:rPr>
      <w:sz w:val="22"/>
    </w:rPr>
  </w:style>
  <w:style w:type="paragraph" w:customStyle="1" w:styleId="WW8Num1z4">
    <w:name w:val="WW8Num1z4"/>
    <w:link w:val="WW8Num1z40"/>
  </w:style>
  <w:style w:type="character" w:customStyle="1" w:styleId="WW8Num1z40">
    <w:name w:val="WW8Num1z4"/>
    <w:link w:val="WW8Num1z4"/>
  </w:style>
  <w:style w:type="paragraph" w:customStyle="1" w:styleId="TableParagraph">
    <w:name w:val="Table Paragraph"/>
    <w:basedOn w:val="a3"/>
    <w:link w:val="TableParagraph0"/>
    <w:pPr>
      <w:widowControl w:val="0"/>
    </w:pPr>
    <w:rPr>
      <w:sz w:val="22"/>
    </w:rPr>
  </w:style>
  <w:style w:type="character" w:customStyle="1" w:styleId="TableParagraph0">
    <w:name w:val="Table Paragraph"/>
    <w:basedOn w:val="12"/>
    <w:link w:val="TableParagraph"/>
    <w:rPr>
      <w:sz w:val="22"/>
    </w:rPr>
  </w:style>
  <w:style w:type="paragraph" w:customStyle="1" w:styleId="zagc-1">
    <w:name w:val="zagc-1"/>
    <w:basedOn w:val="a3"/>
    <w:link w:val="zagc-10"/>
    <w:pPr>
      <w:spacing w:before="135" w:after="60"/>
      <w:ind w:firstLine="150"/>
      <w:jc w:val="center"/>
    </w:pPr>
    <w:rPr>
      <w:rFonts w:ascii="Arial" w:hAnsi="Arial"/>
      <w:b/>
      <w:caps/>
      <w:color w:val="29211E"/>
      <w:sz w:val="20"/>
    </w:rPr>
  </w:style>
  <w:style w:type="character" w:customStyle="1" w:styleId="zagc-10">
    <w:name w:val="zagc-1"/>
    <w:basedOn w:val="12"/>
    <w:link w:val="zagc-1"/>
    <w:rPr>
      <w:rFonts w:ascii="Arial" w:hAnsi="Arial"/>
      <w:b/>
      <w:caps/>
      <w:color w:val="29211E"/>
      <w:sz w:val="20"/>
    </w:rPr>
  </w:style>
  <w:style w:type="paragraph" w:customStyle="1" w:styleId="WW8Num10z8">
    <w:name w:val="WW8Num10z8"/>
    <w:link w:val="WW8Num10z80"/>
  </w:style>
  <w:style w:type="character" w:customStyle="1" w:styleId="WW8Num10z80">
    <w:name w:val="WW8Num10z8"/>
    <w:link w:val="WW8Num10z8"/>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customStyle="1" w:styleId="1fff6">
    <w:name w:val="Знак сноски1"/>
    <w:link w:val="afffffd"/>
    <w:rPr>
      <w:vertAlign w:val="superscript"/>
    </w:rPr>
  </w:style>
  <w:style w:type="character" w:styleId="afffffd">
    <w:name w:val="footnote reference"/>
    <w:aliases w:val="Знак сноски-FN,Знак сноски 1,Ciae niinee-FN,Referencia nota al pie,Ссылка на сноску 45,Appel note de bas de page"/>
    <w:link w:val="1fff6"/>
    <w:uiPriority w:val="99"/>
    <w:rPr>
      <w:vertAlign w:val="superscript"/>
    </w:rPr>
  </w:style>
  <w:style w:type="paragraph" w:customStyle="1" w:styleId="afffffe">
    <w:name w:val="Символ нумерации"/>
    <w:link w:val="affffff"/>
  </w:style>
  <w:style w:type="character" w:customStyle="1" w:styleId="affffff">
    <w:name w:val="Символ нумерации"/>
    <w:link w:val="afffffe"/>
  </w:style>
  <w:style w:type="paragraph" w:customStyle="1" w:styleId="WW8Num7z8">
    <w:name w:val="WW8Num7z8"/>
    <w:link w:val="WW8Num7z80"/>
  </w:style>
  <w:style w:type="character" w:customStyle="1" w:styleId="WW8Num7z80">
    <w:name w:val="WW8Num7z8"/>
    <w:link w:val="WW8Num7z8"/>
  </w:style>
  <w:style w:type="paragraph" w:customStyle="1" w:styleId="WW8Num13z2">
    <w:name w:val="WW8Num13z2"/>
    <w:link w:val="WW8Num13z20"/>
  </w:style>
  <w:style w:type="character" w:customStyle="1" w:styleId="WW8Num13z20">
    <w:name w:val="WW8Num13z2"/>
    <w:link w:val="WW8Num13z2"/>
  </w:style>
  <w:style w:type="paragraph" w:styleId="51">
    <w:name w:val="toc 5"/>
    <w:basedOn w:val="a3"/>
    <w:next w:val="a3"/>
    <w:link w:val="52"/>
    <w:pPr>
      <w:spacing w:after="100" w:line="276" w:lineRule="auto"/>
      <w:ind w:left="880"/>
    </w:pPr>
    <w:rPr>
      <w:rFonts w:ascii="Calibri" w:hAnsi="Calibri"/>
      <w:sz w:val="22"/>
    </w:rPr>
  </w:style>
  <w:style w:type="character" w:customStyle="1" w:styleId="52">
    <w:name w:val="Оглавление 5 Знак"/>
    <w:basedOn w:val="12"/>
    <w:link w:val="51"/>
    <w:rPr>
      <w:rFonts w:ascii="Calibri" w:hAnsi="Calibri"/>
      <w:sz w:val="22"/>
    </w:rPr>
  </w:style>
  <w:style w:type="paragraph" w:customStyle="1" w:styleId="xl127">
    <w:name w:val="xl127"/>
    <w:basedOn w:val="a3"/>
    <w:link w:val="xl1270"/>
    <w:pPr>
      <w:spacing w:before="280" w:after="280"/>
      <w:jc w:val="center"/>
    </w:pPr>
    <w:rPr>
      <w:b/>
      <w:sz w:val="26"/>
    </w:rPr>
  </w:style>
  <w:style w:type="character" w:customStyle="1" w:styleId="xl1270">
    <w:name w:val="xl127"/>
    <w:basedOn w:val="12"/>
    <w:link w:val="xl127"/>
    <w:rPr>
      <w:b/>
      <w:sz w:val="26"/>
    </w:rPr>
  </w:style>
  <w:style w:type="paragraph" w:customStyle="1" w:styleId="WW8Num6z0">
    <w:name w:val="WW8Num6z0"/>
    <w:link w:val="WW8Num6z00"/>
    <w:rPr>
      <w:sz w:val="28"/>
    </w:rPr>
  </w:style>
  <w:style w:type="character" w:customStyle="1" w:styleId="WW8Num6z00">
    <w:name w:val="WW8Num6z0"/>
    <w:link w:val="WW8Num6z0"/>
    <w:rPr>
      <w:rFonts w:ascii="Times New Roman" w:hAnsi="Times New Roman"/>
      <w:sz w:val="28"/>
    </w:rPr>
  </w:style>
  <w:style w:type="paragraph" w:customStyle="1" w:styleId="affffff0">
    <w:name w:val="Прижатый влево"/>
    <w:basedOn w:val="a3"/>
    <w:next w:val="a3"/>
    <w:link w:val="affffff1"/>
    <w:pPr>
      <w:widowControl w:val="0"/>
      <w:jc w:val="both"/>
    </w:pPr>
    <w:rPr>
      <w:rFonts w:ascii="Arial" w:hAnsi="Arial"/>
    </w:rPr>
  </w:style>
  <w:style w:type="character" w:customStyle="1" w:styleId="affffff1">
    <w:name w:val="Прижатый влево"/>
    <w:basedOn w:val="12"/>
    <w:link w:val="affffff0"/>
    <w:rPr>
      <w:rFonts w:ascii="Arial" w:hAnsi="Arial"/>
      <w:sz w:val="24"/>
    </w:rPr>
  </w:style>
  <w:style w:type="paragraph" w:styleId="affffff2">
    <w:name w:val="Body Text Indent"/>
    <w:aliases w:val="Мой Заголовок 1,Основной текст 1"/>
    <w:basedOn w:val="a3"/>
    <w:link w:val="affffff3"/>
    <w:pPr>
      <w:spacing w:after="120"/>
      <w:ind w:left="283"/>
    </w:pPr>
    <w:rPr>
      <w:sz w:val="28"/>
    </w:rPr>
  </w:style>
  <w:style w:type="character" w:customStyle="1" w:styleId="affffff3">
    <w:name w:val="Основной текст с отступом Знак"/>
    <w:aliases w:val="Мой Заголовок 1 Знак,Основной текст 1 Знак"/>
    <w:basedOn w:val="12"/>
    <w:link w:val="affffff2"/>
    <w:rPr>
      <w:sz w:val="28"/>
    </w:rPr>
  </w:style>
  <w:style w:type="paragraph" w:customStyle="1" w:styleId="WW8Num13z6">
    <w:name w:val="WW8Num13z6"/>
    <w:link w:val="WW8Num13z60"/>
  </w:style>
  <w:style w:type="character" w:customStyle="1" w:styleId="WW8Num13z60">
    <w:name w:val="WW8Num13z6"/>
    <w:link w:val="WW8Num13z6"/>
  </w:style>
  <w:style w:type="paragraph" w:customStyle="1" w:styleId="216">
    <w:name w:val="Основной текст с отступом 2 Знак1"/>
    <w:link w:val="217"/>
    <w:rPr>
      <w:sz w:val="24"/>
    </w:rPr>
  </w:style>
  <w:style w:type="character" w:customStyle="1" w:styleId="217">
    <w:name w:val="Основной текст с отступом 2 Знак1"/>
    <w:link w:val="216"/>
    <w:rPr>
      <w:sz w:val="24"/>
    </w:rPr>
  </w:style>
  <w:style w:type="paragraph" w:customStyle="1" w:styleId="2f8">
    <w:name w:val="Название2"/>
    <w:basedOn w:val="a3"/>
    <w:link w:val="2f9"/>
    <w:pPr>
      <w:spacing w:before="120" w:after="120"/>
      <w:jc w:val="both"/>
    </w:pPr>
    <w:rPr>
      <w:i/>
    </w:rPr>
  </w:style>
  <w:style w:type="character" w:customStyle="1" w:styleId="2f9">
    <w:name w:val="Название2"/>
    <w:basedOn w:val="12"/>
    <w:link w:val="2f8"/>
    <w:rPr>
      <w:i/>
      <w:sz w:val="24"/>
    </w:rPr>
  </w:style>
  <w:style w:type="paragraph" w:customStyle="1" w:styleId="WW8Num7z0">
    <w:name w:val="WW8Num7z0"/>
    <w:link w:val="WW8Num7z00"/>
  </w:style>
  <w:style w:type="character" w:customStyle="1" w:styleId="WW8Num7z00">
    <w:name w:val="WW8Num7z0"/>
    <w:link w:val="WW8Num7z0"/>
  </w:style>
  <w:style w:type="paragraph" w:customStyle="1" w:styleId="WW8Num7z1">
    <w:name w:val="WW8Num7z1"/>
    <w:link w:val="WW8Num7z10"/>
  </w:style>
  <w:style w:type="character" w:customStyle="1" w:styleId="WW8Num7z10">
    <w:name w:val="WW8Num7z1"/>
    <w:link w:val="WW8Num7z1"/>
  </w:style>
  <w:style w:type="paragraph" w:styleId="affffff4">
    <w:name w:val="Body Text"/>
    <w:aliases w:val=" Знак1 Знак,Основной текст11,bt,Знак1 Знак,Знак1 Знак Знак Знак Знак,Знак1 Знак Знак Знак, Знак1 Знак Знак Знак Знак, Знак1 Знак Знак Знак,Основной текст таблицы,Основной текст таблицы1,Основной текст таблицы2,Основной текст таблицы3"/>
    <w:basedOn w:val="a3"/>
    <w:link w:val="affffff5"/>
    <w:qFormat/>
    <w:pPr>
      <w:spacing w:after="120"/>
    </w:pPr>
  </w:style>
  <w:style w:type="character" w:customStyle="1" w:styleId="affffff5">
    <w:name w:val="Основной текст Знак"/>
    <w:aliases w:val=" Знак1 Знак Знак,Основной текст11 Знак,bt Знак,Знак1 Знак Знак,Знак1 Знак Знак Знак Знак Знак,Знак1 Знак Знак Знак Знак1, Знак1 Знак Знак Знак Знак Знак, Знак1 Знак Знак Знак Знак1,Основной текст таблицы Знак"/>
    <w:basedOn w:val="12"/>
    <w:link w:val="affffff4"/>
    <w:rPr>
      <w:sz w:val="24"/>
    </w:rPr>
  </w:style>
  <w:style w:type="paragraph" w:customStyle="1" w:styleId="affffff6">
    <w:name w:val="Знак"/>
    <w:basedOn w:val="a3"/>
    <w:link w:val="affffff7"/>
    <w:pPr>
      <w:spacing w:after="160" w:line="240" w:lineRule="exact"/>
    </w:pPr>
    <w:rPr>
      <w:rFonts w:ascii="Verdana" w:hAnsi="Verdana"/>
      <w:sz w:val="20"/>
    </w:rPr>
  </w:style>
  <w:style w:type="character" w:customStyle="1" w:styleId="affffff7">
    <w:name w:val="Знак"/>
    <w:basedOn w:val="12"/>
    <w:link w:val="affffff6"/>
    <w:rPr>
      <w:rFonts w:ascii="Verdana" w:hAnsi="Verdana"/>
      <w:sz w:val="20"/>
    </w:rPr>
  </w:style>
  <w:style w:type="paragraph" w:customStyle="1" w:styleId="affffff8">
    <w:name w:val="Записка"/>
    <w:basedOn w:val="affffff4"/>
    <w:link w:val="affffff9"/>
    <w:pPr>
      <w:spacing w:after="0" w:line="300" w:lineRule="auto"/>
      <w:ind w:firstLine="709"/>
      <w:jc w:val="both"/>
    </w:pPr>
    <w:rPr>
      <w:rFonts w:ascii="Arial" w:hAnsi="Arial"/>
    </w:rPr>
  </w:style>
  <w:style w:type="character" w:customStyle="1" w:styleId="affffff9">
    <w:name w:val="Записка"/>
    <w:basedOn w:val="affffff5"/>
    <w:link w:val="affffff8"/>
    <w:rPr>
      <w:rFonts w:ascii="Arial" w:hAnsi="Arial"/>
      <w:sz w:val="24"/>
    </w:rPr>
  </w:style>
  <w:style w:type="paragraph" w:customStyle="1" w:styleId="2fa">
    <w:name w:val="Текст сноски Знак2"/>
    <w:link w:val="2fb"/>
  </w:style>
  <w:style w:type="character" w:customStyle="1" w:styleId="2fb">
    <w:name w:val="Текст сноски Знак2"/>
    <w:link w:val="2fa"/>
    <w:uiPriority w:val="99"/>
  </w:style>
  <w:style w:type="paragraph" w:customStyle="1" w:styleId="xl119">
    <w:name w:val="xl119"/>
    <w:basedOn w:val="a3"/>
    <w:link w:val="xl1190"/>
    <w:pPr>
      <w:spacing w:before="280" w:after="280"/>
      <w:jc w:val="center"/>
    </w:pPr>
    <w:rPr>
      <w:sz w:val="22"/>
    </w:rPr>
  </w:style>
  <w:style w:type="character" w:customStyle="1" w:styleId="xl1190">
    <w:name w:val="xl119"/>
    <w:basedOn w:val="12"/>
    <w:link w:val="xl119"/>
    <w:rPr>
      <w:sz w:val="22"/>
    </w:rPr>
  </w:style>
  <w:style w:type="paragraph" w:customStyle="1" w:styleId="WW8Num6z7">
    <w:name w:val="WW8Num6z7"/>
    <w:link w:val="WW8Num6z70"/>
  </w:style>
  <w:style w:type="character" w:customStyle="1" w:styleId="WW8Num6z70">
    <w:name w:val="WW8Num6z7"/>
    <w:link w:val="WW8Num6z7"/>
  </w:style>
  <w:style w:type="paragraph" w:customStyle="1" w:styleId="xl94">
    <w:name w:val="xl94"/>
    <w:basedOn w:val="a3"/>
    <w:link w:val="xl940"/>
    <w:pPr>
      <w:spacing w:before="280" w:after="280"/>
      <w:jc w:val="center"/>
    </w:pPr>
    <w:rPr>
      <w:sz w:val="22"/>
    </w:rPr>
  </w:style>
  <w:style w:type="character" w:customStyle="1" w:styleId="xl940">
    <w:name w:val="xl94"/>
    <w:basedOn w:val="12"/>
    <w:link w:val="xl94"/>
    <w:rPr>
      <w:sz w:val="22"/>
    </w:rPr>
  </w:style>
  <w:style w:type="paragraph" w:customStyle="1" w:styleId="u">
    <w:name w:val="u"/>
    <w:basedOn w:val="a3"/>
    <w:link w:val="u0"/>
    <w:pPr>
      <w:ind w:firstLine="390"/>
      <w:jc w:val="both"/>
    </w:pPr>
  </w:style>
  <w:style w:type="character" w:customStyle="1" w:styleId="u0">
    <w:name w:val="u"/>
    <w:basedOn w:val="12"/>
    <w:link w:val="u"/>
    <w:rPr>
      <w:sz w:val="24"/>
    </w:rPr>
  </w:style>
  <w:style w:type="paragraph" w:customStyle="1" w:styleId="xl88">
    <w:name w:val="xl88"/>
    <w:basedOn w:val="a3"/>
    <w:link w:val="xl880"/>
    <w:pPr>
      <w:spacing w:before="280" w:after="280"/>
      <w:jc w:val="both"/>
    </w:pPr>
    <w:rPr>
      <w:sz w:val="22"/>
    </w:rPr>
  </w:style>
  <w:style w:type="character" w:customStyle="1" w:styleId="xl880">
    <w:name w:val="xl88"/>
    <w:basedOn w:val="12"/>
    <w:link w:val="xl88"/>
    <w:rPr>
      <w:sz w:val="22"/>
    </w:rPr>
  </w:style>
  <w:style w:type="paragraph" w:customStyle="1" w:styleId="affffffa">
    <w:name w:val="Обычный + по ширине"/>
    <w:basedOn w:val="a3"/>
    <w:link w:val="affffffb"/>
    <w:pPr>
      <w:jc w:val="both"/>
    </w:pPr>
  </w:style>
  <w:style w:type="character" w:customStyle="1" w:styleId="affffffb">
    <w:name w:val="Обычный + по ширине"/>
    <w:basedOn w:val="12"/>
    <w:link w:val="affffffa"/>
    <w:rPr>
      <w:sz w:val="24"/>
    </w:rPr>
  </w:style>
  <w:style w:type="paragraph" w:customStyle="1" w:styleId="WW8Num9z5">
    <w:name w:val="WW8Num9z5"/>
    <w:link w:val="WW8Num9z50"/>
  </w:style>
  <w:style w:type="character" w:customStyle="1" w:styleId="WW8Num9z50">
    <w:name w:val="WW8Num9z5"/>
    <w:link w:val="WW8Num9z5"/>
  </w:style>
  <w:style w:type="paragraph" w:customStyle="1" w:styleId="xl128">
    <w:name w:val="xl128"/>
    <w:basedOn w:val="a3"/>
    <w:link w:val="xl1280"/>
    <w:pPr>
      <w:spacing w:before="280" w:after="280"/>
      <w:jc w:val="center"/>
    </w:pPr>
    <w:rPr>
      <w:sz w:val="22"/>
    </w:rPr>
  </w:style>
  <w:style w:type="character" w:customStyle="1" w:styleId="xl1280">
    <w:name w:val="xl128"/>
    <w:basedOn w:val="12"/>
    <w:link w:val="xl128"/>
    <w:rPr>
      <w:sz w:val="22"/>
    </w:rPr>
  </w:style>
  <w:style w:type="paragraph" w:customStyle="1" w:styleId="1fff7">
    <w:name w:val="Название1"/>
    <w:basedOn w:val="a3"/>
    <w:link w:val="1fff8"/>
    <w:pPr>
      <w:spacing w:before="120" w:after="120" w:line="276" w:lineRule="auto"/>
    </w:pPr>
    <w:rPr>
      <w:rFonts w:ascii="Calibri" w:hAnsi="Calibri"/>
      <w:i/>
    </w:rPr>
  </w:style>
  <w:style w:type="character" w:customStyle="1" w:styleId="1fff8">
    <w:name w:val="Название1"/>
    <w:basedOn w:val="12"/>
    <w:link w:val="1fff7"/>
    <w:rPr>
      <w:rFonts w:ascii="Calibri" w:hAnsi="Calibri"/>
      <w:i/>
      <w:sz w:val="24"/>
    </w:rPr>
  </w:style>
  <w:style w:type="paragraph" w:customStyle="1" w:styleId="xl134">
    <w:name w:val="xl134"/>
    <w:basedOn w:val="a3"/>
    <w:link w:val="xl1340"/>
    <w:pPr>
      <w:spacing w:before="280" w:after="280"/>
      <w:jc w:val="center"/>
    </w:pPr>
    <w:rPr>
      <w:sz w:val="22"/>
    </w:rPr>
  </w:style>
  <w:style w:type="character" w:customStyle="1" w:styleId="xl1340">
    <w:name w:val="xl134"/>
    <w:basedOn w:val="12"/>
    <w:link w:val="xl134"/>
    <w:rPr>
      <w:sz w:val="22"/>
    </w:rPr>
  </w:style>
  <w:style w:type="paragraph" w:customStyle="1" w:styleId="xl118">
    <w:name w:val="xl118"/>
    <w:basedOn w:val="a3"/>
    <w:link w:val="xl1180"/>
    <w:pPr>
      <w:spacing w:before="280" w:after="280"/>
      <w:jc w:val="center"/>
    </w:pPr>
    <w:rPr>
      <w:sz w:val="22"/>
    </w:rPr>
  </w:style>
  <w:style w:type="character" w:customStyle="1" w:styleId="xl1180">
    <w:name w:val="xl118"/>
    <w:basedOn w:val="12"/>
    <w:link w:val="xl118"/>
    <w:rPr>
      <w:sz w:val="22"/>
    </w:rPr>
  </w:style>
  <w:style w:type="paragraph" w:customStyle="1" w:styleId="xl108">
    <w:name w:val="xl108"/>
    <w:basedOn w:val="a3"/>
    <w:link w:val="xl1080"/>
    <w:pPr>
      <w:spacing w:before="280" w:after="280"/>
      <w:jc w:val="center"/>
    </w:pPr>
    <w:rPr>
      <w:sz w:val="22"/>
    </w:rPr>
  </w:style>
  <w:style w:type="character" w:customStyle="1" w:styleId="xl1080">
    <w:name w:val="xl108"/>
    <w:basedOn w:val="12"/>
    <w:link w:val="xl108"/>
    <w:rPr>
      <w:sz w:val="22"/>
    </w:rPr>
  </w:style>
  <w:style w:type="paragraph" w:customStyle="1" w:styleId="-S">
    <w:name w:val="- S_Маркированный"/>
    <w:basedOn w:val="a3"/>
    <w:link w:val="-S0"/>
    <w:pPr>
      <w:numPr>
        <w:numId w:val="1"/>
      </w:numPr>
      <w:tabs>
        <w:tab w:val="left" w:pos="992"/>
      </w:tabs>
      <w:spacing w:line="360" w:lineRule="auto"/>
      <w:jc w:val="both"/>
    </w:pPr>
  </w:style>
  <w:style w:type="character" w:customStyle="1" w:styleId="-S0">
    <w:name w:val="- S_Маркированный"/>
    <w:basedOn w:val="12"/>
    <w:link w:val="-S"/>
    <w:rPr>
      <w:sz w:val="24"/>
    </w:rPr>
  </w:style>
  <w:style w:type="paragraph" w:styleId="affffffc">
    <w:name w:val="No Spacing"/>
    <w:aliases w:val="с интервалом,Без интервала1,No Spacing,No Spacing1"/>
    <w:link w:val="affffffd"/>
    <w:uiPriority w:val="99"/>
    <w:qFormat/>
    <w:rPr>
      <w:rFonts w:ascii="Calibri" w:hAnsi="Calibri"/>
      <w:sz w:val="22"/>
    </w:rPr>
  </w:style>
  <w:style w:type="character" w:customStyle="1" w:styleId="affffffd">
    <w:name w:val="Без интервала Знак"/>
    <w:aliases w:val="с интервалом Знак,Без интервала1 Знак,No Spacing Знак,No Spacing1 Знак"/>
    <w:link w:val="affffffc"/>
    <w:uiPriority w:val="1"/>
    <w:rPr>
      <w:rFonts w:ascii="Calibri" w:hAnsi="Calibri"/>
      <w:sz w:val="22"/>
    </w:rPr>
  </w:style>
  <w:style w:type="paragraph" w:styleId="2fc">
    <w:name w:val="Body Text Indent 2"/>
    <w:basedOn w:val="a3"/>
    <w:link w:val="2fd"/>
    <w:uiPriority w:val="99"/>
    <w:pPr>
      <w:widowControl w:val="0"/>
      <w:spacing w:before="600"/>
      <w:ind w:firstLine="709"/>
      <w:jc w:val="both"/>
    </w:pPr>
    <w:rPr>
      <w:sz w:val="28"/>
    </w:rPr>
  </w:style>
  <w:style w:type="character" w:customStyle="1" w:styleId="2fd">
    <w:name w:val="Основной текст с отступом 2 Знак"/>
    <w:basedOn w:val="12"/>
    <w:link w:val="2fc"/>
    <w:uiPriority w:val="99"/>
    <w:rPr>
      <w:sz w:val="28"/>
    </w:rPr>
  </w:style>
  <w:style w:type="paragraph" w:customStyle="1" w:styleId="WW8Num2z2">
    <w:name w:val="WW8Num2z2"/>
    <w:link w:val="WW8Num2z20"/>
  </w:style>
  <w:style w:type="character" w:customStyle="1" w:styleId="WW8Num2z20">
    <w:name w:val="WW8Num2z2"/>
    <w:link w:val="WW8Num2z2"/>
  </w:style>
  <w:style w:type="paragraph" w:styleId="affffffe">
    <w:name w:val="Subtitle"/>
    <w:aliases w:val="Обычный таблица"/>
    <w:basedOn w:val="a3"/>
    <w:next w:val="a3"/>
    <w:link w:val="2fe"/>
    <w:qFormat/>
    <w:pPr>
      <w:widowControl w:val="0"/>
      <w:spacing w:after="60"/>
      <w:ind w:firstLine="709"/>
      <w:jc w:val="both"/>
    </w:pPr>
    <w:rPr>
      <w:sz w:val="28"/>
    </w:rPr>
  </w:style>
  <w:style w:type="character" w:customStyle="1" w:styleId="2fe">
    <w:name w:val="Подзаголовок Знак2"/>
    <w:aliases w:val="Обычный таблица Знак2"/>
    <w:basedOn w:val="12"/>
    <w:link w:val="affffffe"/>
    <w:uiPriority w:val="99"/>
    <w:rPr>
      <w:sz w:val="28"/>
    </w:rPr>
  </w:style>
  <w:style w:type="paragraph" w:customStyle="1" w:styleId="WW8Num11z6">
    <w:name w:val="WW8Num11z6"/>
    <w:link w:val="WW8Num11z60"/>
  </w:style>
  <w:style w:type="character" w:customStyle="1" w:styleId="WW8Num11z60">
    <w:name w:val="WW8Num11z6"/>
    <w:link w:val="WW8Num11z6"/>
  </w:style>
  <w:style w:type="paragraph" w:customStyle="1" w:styleId="S4">
    <w:name w:val="S_Обычный Знак Знак"/>
    <w:basedOn w:val="a3"/>
    <w:link w:val="S5"/>
    <w:pPr>
      <w:spacing w:line="360" w:lineRule="auto"/>
      <w:ind w:firstLine="709"/>
      <w:jc w:val="both"/>
    </w:pPr>
  </w:style>
  <w:style w:type="character" w:customStyle="1" w:styleId="S5">
    <w:name w:val="S_Обычный Знак Знак"/>
    <w:basedOn w:val="12"/>
    <w:link w:val="S4"/>
    <w:rPr>
      <w:sz w:val="24"/>
    </w:rPr>
  </w:style>
  <w:style w:type="paragraph" w:customStyle="1" w:styleId="afffffff">
    <w:name w:val="Таблица_название_таблицы"/>
    <w:next w:val="a3"/>
    <w:link w:val="afffffff0"/>
    <w:pPr>
      <w:keepNext/>
      <w:spacing w:before="60" w:after="60"/>
      <w:jc w:val="center"/>
    </w:pPr>
    <w:rPr>
      <w:b/>
      <w:sz w:val="22"/>
    </w:rPr>
  </w:style>
  <w:style w:type="character" w:customStyle="1" w:styleId="afffffff0">
    <w:name w:val="Таблица_название_таблицы"/>
    <w:link w:val="afffffff"/>
    <w:rPr>
      <w:b/>
      <w:sz w:val="22"/>
    </w:rPr>
  </w:style>
  <w:style w:type="paragraph" w:customStyle="1" w:styleId="xl126">
    <w:name w:val="xl126"/>
    <w:basedOn w:val="a3"/>
    <w:link w:val="xl1260"/>
    <w:pPr>
      <w:spacing w:before="280" w:after="280"/>
      <w:jc w:val="both"/>
    </w:pPr>
    <w:rPr>
      <w:sz w:val="22"/>
    </w:rPr>
  </w:style>
  <w:style w:type="character" w:customStyle="1" w:styleId="xl1260">
    <w:name w:val="xl126"/>
    <w:basedOn w:val="12"/>
    <w:link w:val="xl126"/>
    <w:rPr>
      <w:sz w:val="22"/>
    </w:rPr>
  </w:style>
  <w:style w:type="paragraph" w:customStyle="1" w:styleId="xl85">
    <w:name w:val="xl85"/>
    <w:basedOn w:val="a3"/>
    <w:link w:val="xl850"/>
    <w:pPr>
      <w:spacing w:before="280" w:after="280"/>
      <w:jc w:val="center"/>
    </w:pPr>
    <w:rPr>
      <w:sz w:val="22"/>
    </w:rPr>
  </w:style>
  <w:style w:type="character" w:customStyle="1" w:styleId="xl850">
    <w:name w:val="xl85"/>
    <w:basedOn w:val="12"/>
    <w:link w:val="xl85"/>
    <w:rPr>
      <w:sz w:val="22"/>
    </w:rPr>
  </w:style>
  <w:style w:type="paragraph" w:customStyle="1" w:styleId="WW8Num13z4">
    <w:name w:val="WW8Num13z4"/>
    <w:link w:val="WW8Num13z40"/>
  </w:style>
  <w:style w:type="character" w:customStyle="1" w:styleId="WW8Num13z40">
    <w:name w:val="WW8Num13z4"/>
    <w:link w:val="WW8Num13z4"/>
  </w:style>
  <w:style w:type="paragraph" w:customStyle="1" w:styleId="53">
    <w:name w:val="Абзац списка5"/>
    <w:basedOn w:val="a3"/>
    <w:link w:val="54"/>
    <w:pPr>
      <w:ind w:left="720" w:firstLine="567"/>
      <w:jc w:val="both"/>
    </w:pPr>
    <w:rPr>
      <w:rFonts w:ascii="Calibri" w:hAnsi="Calibri"/>
      <w:sz w:val="22"/>
    </w:rPr>
  </w:style>
  <w:style w:type="character" w:customStyle="1" w:styleId="54">
    <w:name w:val="Абзац списка5"/>
    <w:basedOn w:val="12"/>
    <w:link w:val="53"/>
    <w:rPr>
      <w:rFonts w:ascii="Calibri" w:hAnsi="Calibri"/>
      <w:sz w:val="22"/>
    </w:rPr>
  </w:style>
  <w:style w:type="paragraph" w:customStyle="1" w:styleId="xl70">
    <w:name w:val="xl70"/>
    <w:basedOn w:val="a3"/>
    <w:link w:val="xl700"/>
    <w:pPr>
      <w:spacing w:before="280" w:after="280"/>
      <w:jc w:val="both"/>
    </w:pPr>
    <w:rPr>
      <w:sz w:val="22"/>
    </w:rPr>
  </w:style>
  <w:style w:type="character" w:customStyle="1" w:styleId="xl700">
    <w:name w:val="xl70"/>
    <w:basedOn w:val="12"/>
    <w:link w:val="xl70"/>
    <w:rPr>
      <w:sz w:val="22"/>
    </w:rPr>
  </w:style>
  <w:style w:type="paragraph" w:customStyle="1" w:styleId="WW8Num13z1">
    <w:name w:val="WW8Num13z1"/>
    <w:link w:val="WW8Num13z10"/>
  </w:style>
  <w:style w:type="character" w:customStyle="1" w:styleId="WW8Num13z10">
    <w:name w:val="WW8Num13z1"/>
    <w:link w:val="WW8Num13z1"/>
  </w:style>
  <w:style w:type="paragraph" w:customStyle="1" w:styleId="toc10">
    <w:name w:val="toc 10"/>
    <w:next w:val="a3"/>
    <w:link w:val="toc100"/>
    <w:uiPriority w:val="39"/>
    <w:pPr>
      <w:ind w:left="1800"/>
    </w:pPr>
    <w:rPr>
      <w:rFonts w:ascii="XO Thames" w:hAnsi="XO Thames"/>
      <w:sz w:val="28"/>
    </w:rPr>
  </w:style>
  <w:style w:type="character" w:customStyle="1" w:styleId="toc100">
    <w:name w:val="toc 10"/>
    <w:link w:val="toc10"/>
    <w:rPr>
      <w:rFonts w:ascii="XO Thames" w:hAnsi="XO Thames"/>
      <w:sz w:val="28"/>
    </w:rPr>
  </w:style>
  <w:style w:type="paragraph" w:customStyle="1" w:styleId="xl89">
    <w:name w:val="xl89"/>
    <w:basedOn w:val="a3"/>
    <w:link w:val="xl890"/>
    <w:pPr>
      <w:spacing w:before="280" w:after="280"/>
      <w:jc w:val="center"/>
    </w:pPr>
    <w:rPr>
      <w:sz w:val="22"/>
    </w:rPr>
  </w:style>
  <w:style w:type="character" w:customStyle="1" w:styleId="xl890">
    <w:name w:val="xl89"/>
    <w:basedOn w:val="12"/>
    <w:link w:val="xl89"/>
    <w:rPr>
      <w:sz w:val="22"/>
    </w:rPr>
  </w:style>
  <w:style w:type="paragraph" w:customStyle="1" w:styleId="WW8Num1z0">
    <w:name w:val="WW8Num1z0"/>
    <w:link w:val="WW8Num1z00"/>
  </w:style>
  <w:style w:type="character" w:customStyle="1" w:styleId="WW8Num1z00">
    <w:name w:val="WW8Num1z0"/>
    <w:link w:val="WW8Num1z0"/>
  </w:style>
  <w:style w:type="paragraph" w:customStyle="1" w:styleId="Iauiue3">
    <w:name w:val="Iau?iue3"/>
    <w:link w:val="Iauiue30"/>
    <w:pPr>
      <w:widowControl w:val="0"/>
      <w:jc w:val="both"/>
    </w:pPr>
  </w:style>
  <w:style w:type="character" w:customStyle="1" w:styleId="Iauiue30">
    <w:name w:val="Iau?iue3"/>
    <w:link w:val="Iauiue3"/>
  </w:style>
  <w:style w:type="paragraph" w:styleId="afffffff1">
    <w:name w:val="Title"/>
    <w:basedOn w:val="a3"/>
    <w:next w:val="affffff4"/>
    <w:link w:val="45"/>
    <w:uiPriority w:val="10"/>
    <w:qFormat/>
    <w:pPr>
      <w:keepNext/>
      <w:spacing w:before="240" w:after="120" w:line="276" w:lineRule="auto"/>
    </w:pPr>
    <w:rPr>
      <w:rFonts w:ascii="Arial" w:hAnsi="Arial"/>
      <w:sz w:val="28"/>
    </w:rPr>
  </w:style>
  <w:style w:type="character" w:customStyle="1" w:styleId="45">
    <w:name w:val="Название Знак4"/>
    <w:basedOn w:val="12"/>
    <w:link w:val="afffffff1"/>
    <w:uiPriority w:val="10"/>
    <w:rPr>
      <w:rFonts w:ascii="Arial" w:hAnsi="Arial"/>
      <w:sz w:val="28"/>
    </w:rPr>
  </w:style>
  <w:style w:type="paragraph" w:customStyle="1" w:styleId="WW8Num13z0">
    <w:name w:val="WW8Num13z0"/>
    <w:link w:val="WW8Num13z00"/>
  </w:style>
  <w:style w:type="character" w:customStyle="1" w:styleId="WW8Num13z00">
    <w:name w:val="WW8Num13z0"/>
    <w:link w:val="WW8Num13z0"/>
  </w:style>
  <w:style w:type="character" w:customStyle="1" w:styleId="40">
    <w:name w:val="Заголовок 4 Знак"/>
    <w:basedOn w:val="12"/>
    <w:link w:val="4"/>
    <w:rPr>
      <w:b/>
      <w:sz w:val="24"/>
    </w:rPr>
  </w:style>
  <w:style w:type="paragraph" w:customStyle="1" w:styleId="1fff9">
    <w:name w:val="Нижний колонтитул Знак1"/>
    <w:link w:val="1fffa"/>
    <w:rPr>
      <w:sz w:val="24"/>
    </w:rPr>
  </w:style>
  <w:style w:type="character" w:customStyle="1" w:styleId="1fffa">
    <w:name w:val="Нижний колонтитул Знак1"/>
    <w:link w:val="1fff9"/>
    <w:rPr>
      <w:sz w:val="24"/>
    </w:rPr>
  </w:style>
  <w:style w:type="paragraph" w:customStyle="1" w:styleId="ConsPlusNormal1">
    <w:name w:val="ConsPlusNormal"/>
    <w:link w:val="ConsPlusNormal2"/>
    <w:rPr>
      <w:rFonts w:ascii="Arial" w:hAnsi="Arial"/>
    </w:rPr>
  </w:style>
  <w:style w:type="character" w:customStyle="1" w:styleId="ConsPlusNormal2">
    <w:name w:val="ConsPlusNormal"/>
    <w:link w:val="ConsPlusNormal1"/>
    <w:rPr>
      <w:rFonts w:ascii="Arial" w:hAnsi="Arial"/>
    </w:rPr>
  </w:style>
  <w:style w:type="paragraph" w:styleId="afffffff2">
    <w:name w:val="Document Map"/>
    <w:basedOn w:val="a3"/>
    <w:link w:val="1fffb"/>
    <w:pPr>
      <w:widowControl w:val="0"/>
      <w:ind w:firstLine="709"/>
      <w:jc w:val="both"/>
    </w:pPr>
    <w:rPr>
      <w:rFonts w:ascii="Tahoma" w:hAnsi="Tahoma"/>
      <w:sz w:val="16"/>
    </w:rPr>
  </w:style>
  <w:style w:type="character" w:customStyle="1" w:styleId="1fffb">
    <w:name w:val="Схема документа Знак1"/>
    <w:basedOn w:val="12"/>
    <w:link w:val="afffffff2"/>
    <w:uiPriority w:val="99"/>
    <w:rPr>
      <w:rFonts w:ascii="Tahoma" w:hAnsi="Tahoma"/>
      <w:sz w:val="16"/>
    </w:rPr>
  </w:style>
  <w:style w:type="paragraph" w:customStyle="1" w:styleId="zagc-0">
    <w:name w:val="zagc-0"/>
    <w:basedOn w:val="a3"/>
    <w:link w:val="zagc-00"/>
    <w:pPr>
      <w:spacing w:before="180" w:after="60"/>
      <w:ind w:firstLine="150"/>
      <w:jc w:val="center"/>
    </w:pPr>
    <w:rPr>
      <w:rFonts w:ascii="Arial" w:hAnsi="Arial"/>
      <w:b/>
      <w:caps/>
      <w:color w:val="29211E"/>
    </w:rPr>
  </w:style>
  <w:style w:type="character" w:customStyle="1" w:styleId="zagc-00">
    <w:name w:val="zagc-0"/>
    <w:basedOn w:val="12"/>
    <w:link w:val="zagc-0"/>
    <w:rPr>
      <w:rFonts w:ascii="Arial" w:hAnsi="Arial"/>
      <w:b/>
      <w:caps/>
      <w:color w:val="29211E"/>
      <w:sz w:val="24"/>
    </w:rPr>
  </w:style>
  <w:style w:type="paragraph" w:customStyle="1" w:styleId="xl101">
    <w:name w:val="xl101"/>
    <w:basedOn w:val="a3"/>
    <w:link w:val="xl1010"/>
    <w:pPr>
      <w:spacing w:before="280" w:after="280"/>
      <w:jc w:val="center"/>
    </w:pPr>
    <w:rPr>
      <w:sz w:val="22"/>
    </w:rPr>
  </w:style>
  <w:style w:type="character" w:customStyle="1" w:styleId="xl1010">
    <w:name w:val="xl101"/>
    <w:basedOn w:val="12"/>
    <w:link w:val="xl101"/>
    <w:rPr>
      <w:sz w:val="22"/>
    </w:rPr>
  </w:style>
  <w:style w:type="paragraph" w:customStyle="1" w:styleId="xl105">
    <w:name w:val="xl105"/>
    <w:basedOn w:val="a3"/>
    <w:link w:val="xl1050"/>
    <w:pPr>
      <w:spacing w:before="280" w:after="280"/>
      <w:jc w:val="center"/>
    </w:pPr>
    <w:rPr>
      <w:sz w:val="22"/>
    </w:rPr>
  </w:style>
  <w:style w:type="character" w:customStyle="1" w:styleId="xl1050">
    <w:name w:val="xl105"/>
    <w:basedOn w:val="12"/>
    <w:link w:val="xl105"/>
    <w:rPr>
      <w:sz w:val="22"/>
    </w:rPr>
  </w:style>
  <w:style w:type="paragraph" w:customStyle="1" w:styleId="WW8Num1z7">
    <w:name w:val="WW8Num1z7"/>
    <w:link w:val="WW8Num1z70"/>
  </w:style>
  <w:style w:type="character" w:customStyle="1" w:styleId="WW8Num1z70">
    <w:name w:val="WW8Num1z7"/>
    <w:link w:val="WW8Num1z7"/>
  </w:style>
  <w:style w:type="paragraph" w:customStyle="1" w:styleId="WW8Num11z2">
    <w:name w:val="WW8Num11z2"/>
    <w:link w:val="WW8Num11z20"/>
    <w:rPr>
      <w:sz w:val="28"/>
    </w:rPr>
  </w:style>
  <w:style w:type="character" w:customStyle="1" w:styleId="WW8Num11z20">
    <w:name w:val="WW8Num11z2"/>
    <w:link w:val="WW8Num11z2"/>
    <w:rPr>
      <w:rFonts w:ascii="Times New Roman" w:hAnsi="Times New Roman"/>
      <w:sz w:val="28"/>
    </w:rPr>
  </w:style>
  <w:style w:type="paragraph" w:customStyle="1" w:styleId="xl130">
    <w:name w:val="xl130"/>
    <w:basedOn w:val="a3"/>
    <w:link w:val="xl1300"/>
    <w:pPr>
      <w:spacing w:before="280" w:after="280"/>
      <w:jc w:val="center"/>
    </w:pPr>
    <w:rPr>
      <w:sz w:val="22"/>
    </w:rPr>
  </w:style>
  <w:style w:type="character" w:customStyle="1" w:styleId="xl1300">
    <w:name w:val="xl130"/>
    <w:basedOn w:val="12"/>
    <w:link w:val="xl130"/>
    <w:rPr>
      <w:sz w:val="22"/>
    </w:rPr>
  </w:style>
  <w:style w:type="paragraph" w:customStyle="1" w:styleId="WW8Num4z0">
    <w:name w:val="WW8Num4z0"/>
    <w:link w:val="WW8Num4z00"/>
    <w:rPr>
      <w:sz w:val="24"/>
    </w:rPr>
  </w:style>
  <w:style w:type="character" w:customStyle="1" w:styleId="WW8Num4z00">
    <w:name w:val="WW8Num4z0"/>
    <w:link w:val="WW8Num4z0"/>
    <w:rPr>
      <w:sz w:val="24"/>
    </w:rPr>
  </w:style>
  <w:style w:type="paragraph" w:customStyle="1" w:styleId="1fffc">
    <w:name w:val="Схема документа1"/>
    <w:basedOn w:val="a3"/>
    <w:link w:val="1fffd"/>
    <w:pPr>
      <w:widowControl w:val="0"/>
      <w:ind w:firstLine="709"/>
      <w:jc w:val="both"/>
    </w:pPr>
    <w:rPr>
      <w:rFonts w:ascii="Tahoma" w:hAnsi="Tahoma"/>
      <w:sz w:val="16"/>
    </w:rPr>
  </w:style>
  <w:style w:type="character" w:customStyle="1" w:styleId="1fffd">
    <w:name w:val="Схема документа1"/>
    <w:basedOn w:val="12"/>
    <w:link w:val="1fffc"/>
    <w:rPr>
      <w:rFonts w:ascii="Tahoma" w:hAnsi="Tahoma"/>
      <w:sz w:val="16"/>
    </w:rPr>
  </w:style>
  <w:style w:type="paragraph" w:customStyle="1" w:styleId="WW8Num1z6">
    <w:name w:val="WW8Num1z6"/>
    <w:link w:val="WW8Num1z60"/>
  </w:style>
  <w:style w:type="character" w:customStyle="1" w:styleId="WW8Num1z60">
    <w:name w:val="WW8Num1z6"/>
    <w:link w:val="WW8Num1z6"/>
  </w:style>
  <w:style w:type="paragraph" w:customStyle="1" w:styleId="WW8Num6z5">
    <w:name w:val="WW8Num6z5"/>
    <w:link w:val="WW8Num6z50"/>
  </w:style>
  <w:style w:type="character" w:customStyle="1" w:styleId="WW8Num6z50">
    <w:name w:val="WW8Num6z5"/>
    <w:link w:val="WW8Num6z5"/>
  </w:style>
  <w:style w:type="paragraph" w:customStyle="1" w:styleId="WW8Num8z4">
    <w:name w:val="WW8Num8z4"/>
    <w:link w:val="WW8Num8z40"/>
  </w:style>
  <w:style w:type="character" w:customStyle="1" w:styleId="WW8Num8z40">
    <w:name w:val="WW8Num8z4"/>
    <w:link w:val="WW8Num8z4"/>
  </w:style>
  <w:style w:type="character" w:customStyle="1" w:styleId="22">
    <w:name w:val="Заголовок 2 Знак"/>
    <w:basedOn w:val="12"/>
    <w:link w:val="21"/>
    <w:rPr>
      <w:sz w:val="28"/>
    </w:rPr>
  </w:style>
  <w:style w:type="paragraph" w:customStyle="1" w:styleId="WW8Num3z0">
    <w:name w:val="WW8Num3z0"/>
    <w:link w:val="WW8Num3z00"/>
    <w:rPr>
      <w:rFonts w:ascii="Symbol" w:hAnsi="Symbol"/>
      <w:sz w:val="24"/>
    </w:rPr>
  </w:style>
  <w:style w:type="character" w:customStyle="1" w:styleId="WW8Num3z00">
    <w:name w:val="WW8Num3z0"/>
    <w:link w:val="WW8Num3z0"/>
    <w:rPr>
      <w:rFonts w:ascii="Symbol" w:hAnsi="Symbol"/>
      <w:sz w:val="24"/>
    </w:rPr>
  </w:style>
  <w:style w:type="paragraph" w:customStyle="1" w:styleId="WW8Num13z5">
    <w:name w:val="WW8Num13z5"/>
    <w:link w:val="WW8Num13z50"/>
  </w:style>
  <w:style w:type="character" w:customStyle="1" w:styleId="WW8Num13z50">
    <w:name w:val="WW8Num13z5"/>
    <w:link w:val="WW8Num13z5"/>
  </w:style>
  <w:style w:type="paragraph" w:customStyle="1" w:styleId="w">
    <w:name w:val="w"/>
    <w:link w:val="w0"/>
  </w:style>
  <w:style w:type="character" w:customStyle="1" w:styleId="w0">
    <w:name w:val="w"/>
    <w:link w:val="w"/>
  </w:style>
  <w:style w:type="paragraph" w:customStyle="1" w:styleId="WW8Num6z8">
    <w:name w:val="WW8Num6z8"/>
    <w:link w:val="WW8Num6z80"/>
  </w:style>
  <w:style w:type="character" w:customStyle="1" w:styleId="WW8Num6z80">
    <w:name w:val="WW8Num6z8"/>
    <w:link w:val="WW8Num6z8"/>
  </w:style>
  <w:style w:type="paragraph" w:customStyle="1" w:styleId="3e">
    <w:name w:val="аква3"/>
    <w:basedOn w:val="a3"/>
    <w:link w:val="3f"/>
    <w:pPr>
      <w:spacing w:line="360" w:lineRule="auto"/>
      <w:ind w:firstLine="709"/>
      <w:jc w:val="both"/>
    </w:pPr>
    <w:rPr>
      <w:rFonts w:ascii="Book Antiqua" w:hAnsi="Book Antiqua"/>
      <w:sz w:val="28"/>
    </w:rPr>
  </w:style>
  <w:style w:type="character" w:customStyle="1" w:styleId="3f">
    <w:name w:val="аква3"/>
    <w:basedOn w:val="12"/>
    <w:link w:val="3e"/>
    <w:rPr>
      <w:rFonts w:ascii="Book Antiqua" w:hAnsi="Book Antiqua"/>
      <w:sz w:val="28"/>
    </w:rPr>
  </w:style>
  <w:style w:type="paragraph" w:customStyle="1" w:styleId="WW8Num3z1">
    <w:name w:val="WW8Num3z1"/>
    <w:link w:val="WW8Num3z10"/>
    <w:rPr>
      <w:rFonts w:ascii="Courier New" w:hAnsi="Courier New"/>
    </w:rPr>
  </w:style>
  <w:style w:type="character" w:customStyle="1" w:styleId="WW8Num3z10">
    <w:name w:val="WW8Num3z1"/>
    <w:link w:val="WW8Num3z1"/>
    <w:rPr>
      <w:rFonts w:ascii="Courier New" w:hAnsi="Courier New"/>
    </w:rPr>
  </w:style>
  <w:style w:type="paragraph" w:customStyle="1" w:styleId="xl114">
    <w:name w:val="xl114"/>
    <w:basedOn w:val="a3"/>
    <w:link w:val="xl1140"/>
    <w:pPr>
      <w:spacing w:before="280" w:after="280"/>
      <w:jc w:val="center"/>
    </w:pPr>
    <w:rPr>
      <w:sz w:val="22"/>
    </w:rPr>
  </w:style>
  <w:style w:type="character" w:customStyle="1" w:styleId="xl1140">
    <w:name w:val="xl114"/>
    <w:basedOn w:val="12"/>
    <w:link w:val="xl114"/>
    <w:rPr>
      <w:sz w:val="22"/>
    </w:rPr>
  </w:style>
  <w:style w:type="paragraph" w:customStyle="1" w:styleId="3f0">
    <w:name w:val="Основной шрифт абзаца3"/>
  </w:style>
  <w:style w:type="paragraph" w:customStyle="1" w:styleId="1fffe">
    <w:name w:val="Знак концевой сноски1"/>
    <w:link w:val="afffffff3"/>
    <w:rPr>
      <w:vertAlign w:val="superscript"/>
    </w:rPr>
  </w:style>
  <w:style w:type="character" w:styleId="afffffff3">
    <w:name w:val="endnote reference"/>
    <w:link w:val="1fffe"/>
    <w:rPr>
      <w:vertAlign w:val="superscript"/>
    </w:rPr>
  </w:style>
  <w:style w:type="paragraph" w:customStyle="1" w:styleId="S6">
    <w:name w:val="S_Обычный жирный"/>
    <w:basedOn w:val="a3"/>
    <w:link w:val="S7"/>
    <w:pPr>
      <w:ind w:firstLine="709"/>
      <w:jc w:val="both"/>
    </w:pPr>
    <w:rPr>
      <w:sz w:val="28"/>
    </w:rPr>
  </w:style>
  <w:style w:type="character" w:customStyle="1" w:styleId="S7">
    <w:name w:val="S_Обычный жирный"/>
    <w:basedOn w:val="12"/>
    <w:link w:val="S6"/>
    <w:rPr>
      <w:sz w:val="28"/>
    </w:rPr>
  </w:style>
  <w:style w:type="character" w:customStyle="1" w:styleId="60">
    <w:name w:val="Заголовок 6 Знак"/>
    <w:basedOn w:val="12"/>
    <w:link w:val="6"/>
    <w:rPr>
      <w:b/>
      <w:sz w:val="28"/>
    </w:rPr>
  </w:style>
  <w:style w:type="paragraph" w:customStyle="1" w:styleId="affff">
    <w:name w:val="Îáû÷íûé"/>
    <w:link w:val="affff0"/>
    <w:pPr>
      <w:jc w:val="both"/>
    </w:pPr>
    <w:rPr>
      <w:sz w:val="24"/>
    </w:rPr>
  </w:style>
  <w:style w:type="character" w:customStyle="1" w:styleId="affff0">
    <w:name w:val="Îáû÷íûé"/>
    <w:link w:val="affff"/>
    <w:rPr>
      <w:sz w:val="24"/>
    </w:rPr>
  </w:style>
  <w:style w:type="paragraph" w:customStyle="1" w:styleId="1ffff">
    <w:name w:val="Абзац списка1"/>
    <w:basedOn w:val="a3"/>
    <w:link w:val="1ffff0"/>
    <w:pPr>
      <w:ind w:left="720" w:firstLine="567"/>
      <w:jc w:val="both"/>
    </w:pPr>
    <w:rPr>
      <w:rFonts w:ascii="Calibri" w:hAnsi="Calibri"/>
      <w:sz w:val="22"/>
    </w:rPr>
  </w:style>
  <w:style w:type="character" w:customStyle="1" w:styleId="1ffff0">
    <w:name w:val="Абзац списка1"/>
    <w:basedOn w:val="12"/>
    <w:link w:val="1ffff"/>
    <w:rPr>
      <w:rFonts w:ascii="Calibri" w:hAnsi="Calibri"/>
      <w:sz w:val="22"/>
    </w:rPr>
  </w:style>
  <w:style w:type="paragraph" w:customStyle="1" w:styleId="WW8Num2z3">
    <w:name w:val="WW8Num2z3"/>
    <w:link w:val="WW8Num2z30"/>
  </w:style>
  <w:style w:type="character" w:customStyle="1" w:styleId="WW8Num2z30">
    <w:name w:val="WW8Num2z3"/>
    <w:link w:val="WW8Num2z3"/>
  </w:style>
  <w:style w:type="paragraph" w:customStyle="1" w:styleId="WW8Num3z3">
    <w:name w:val="WW8Num3z3"/>
    <w:link w:val="WW8Num3z30"/>
    <w:rPr>
      <w:rFonts w:ascii="Symbol" w:hAnsi="Symbol"/>
    </w:rPr>
  </w:style>
  <w:style w:type="character" w:customStyle="1" w:styleId="WW8Num3z30">
    <w:name w:val="WW8Num3z3"/>
    <w:link w:val="WW8Num3z3"/>
    <w:rPr>
      <w:rFonts w:ascii="Symbol" w:hAnsi="Symbol"/>
    </w:rPr>
  </w:style>
  <w:style w:type="table" w:customStyle="1" w:styleId="46">
    <w:name w:val="Сетка таблицы4"/>
    <w:basedOn w:val="a5"/>
    <w:uiPriority w:val="59"/>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qFormat/>
    <w:pPr>
      <w:widowControl w:val="0"/>
    </w:pPr>
    <w:rPr>
      <w:rFonts w:ascii="Calibri" w:hAnsi="Calibri"/>
      <w:sz w:val="22"/>
    </w:rPr>
    <w:tblPr>
      <w:tblInd w:w="0" w:type="dxa"/>
      <w:tblCellMar>
        <w:top w:w="0" w:type="dxa"/>
        <w:left w:w="0" w:type="dxa"/>
        <w:bottom w:w="0" w:type="dxa"/>
        <w:right w:w="0" w:type="dxa"/>
      </w:tblCellMar>
    </w:tblPr>
  </w:style>
  <w:style w:type="table" w:styleId="afffffff4">
    <w:name w:val="Table Grid"/>
    <w:basedOn w:val="a5"/>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ff1">
    <w:name w:val="1 Знак"/>
    <w:rsid w:val="00CA26D6"/>
    <w:rPr>
      <w:b/>
      <w:bCs/>
      <w:kern w:val="32"/>
      <w:sz w:val="28"/>
      <w:szCs w:val="28"/>
    </w:rPr>
  </w:style>
  <w:style w:type="paragraph" w:customStyle="1" w:styleId="S8">
    <w:name w:val="S_Маркированный"/>
    <w:basedOn w:val="a3"/>
    <w:link w:val="S20"/>
    <w:rsid w:val="00214CE1"/>
    <w:pPr>
      <w:tabs>
        <w:tab w:val="left" w:pos="1260"/>
      </w:tabs>
      <w:suppressAutoHyphens/>
      <w:spacing w:line="360" w:lineRule="auto"/>
      <w:ind w:firstLine="720"/>
      <w:jc w:val="both"/>
    </w:pPr>
    <w:rPr>
      <w:color w:val="auto"/>
      <w:szCs w:val="24"/>
      <w:lang w:val="x-none" w:eastAsia="ar-SA"/>
    </w:rPr>
  </w:style>
  <w:style w:type="character" w:customStyle="1" w:styleId="S20">
    <w:name w:val="S_Маркированный Знак2"/>
    <w:link w:val="S8"/>
    <w:rsid w:val="00214CE1"/>
    <w:rPr>
      <w:color w:val="auto"/>
      <w:sz w:val="24"/>
      <w:szCs w:val="24"/>
      <w:lang w:val="x-none" w:eastAsia="ar-SA"/>
    </w:rPr>
  </w:style>
  <w:style w:type="paragraph" w:customStyle="1" w:styleId="S21">
    <w:name w:val="S_Заголовок 2"/>
    <w:basedOn w:val="21"/>
    <w:link w:val="S23"/>
    <w:rsid w:val="00214CE1"/>
    <w:pPr>
      <w:widowControl/>
      <w:suppressAutoHyphens/>
      <w:spacing w:before="0" w:after="0"/>
      <w:ind w:firstLine="0"/>
    </w:pPr>
    <w:rPr>
      <w:b/>
      <w:i/>
      <w:color w:val="auto"/>
      <w:sz w:val="20"/>
      <w:lang w:val="x-none" w:eastAsia="ar-SA"/>
    </w:rPr>
  </w:style>
  <w:style w:type="character" w:customStyle="1" w:styleId="S23">
    <w:name w:val="S_Заголовок 2 Знак"/>
    <w:link w:val="S21"/>
    <w:rsid w:val="00214CE1"/>
    <w:rPr>
      <w:b/>
      <w:i/>
      <w:color w:val="auto"/>
      <w:lang w:val="x-none" w:eastAsia="ar-SA"/>
    </w:rPr>
  </w:style>
  <w:style w:type="paragraph" w:customStyle="1" w:styleId="S31">
    <w:name w:val="S_Заголовок 3"/>
    <w:basedOn w:val="30"/>
    <w:link w:val="S32"/>
    <w:rsid w:val="00214CE1"/>
    <w:pPr>
      <w:widowControl/>
      <w:suppressAutoHyphens/>
      <w:spacing w:before="0" w:after="0"/>
      <w:ind w:firstLine="720"/>
    </w:pPr>
    <w:rPr>
      <w:b/>
      <w:i/>
      <w:color w:val="auto"/>
      <w:sz w:val="20"/>
      <w:lang w:val="x-none" w:eastAsia="ar-SA"/>
    </w:rPr>
  </w:style>
  <w:style w:type="character" w:customStyle="1" w:styleId="S32">
    <w:name w:val="S_Заголовок 3 Знак"/>
    <w:link w:val="S31"/>
    <w:rsid w:val="00214CE1"/>
    <w:rPr>
      <w:b/>
      <w:i/>
      <w:color w:val="auto"/>
      <w:lang w:val="x-none" w:eastAsia="ar-SA"/>
    </w:rPr>
  </w:style>
  <w:style w:type="paragraph" w:customStyle="1" w:styleId="S40">
    <w:name w:val="S_Заголовок 4"/>
    <w:basedOn w:val="4"/>
    <w:rsid w:val="00214CE1"/>
    <w:pPr>
      <w:suppressAutoHyphens/>
      <w:spacing w:beforeAutospacing="0" w:afterAutospacing="0"/>
      <w:ind w:firstLine="284"/>
      <w:jc w:val="both"/>
    </w:pPr>
    <w:rPr>
      <w:i/>
      <w:color w:val="auto"/>
      <w:sz w:val="28"/>
      <w:szCs w:val="28"/>
      <w:u w:val="single"/>
      <w:lang w:val="x-none" w:eastAsia="ar-SA"/>
    </w:rPr>
  </w:style>
  <w:style w:type="paragraph" w:styleId="afffffff5">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
    <w:basedOn w:val="a3"/>
    <w:link w:val="1ffff2"/>
    <w:unhideWhenUsed/>
    <w:rsid w:val="00214CE1"/>
    <w:rPr>
      <w:color w:val="auto"/>
      <w:sz w:val="20"/>
      <w:lang w:val="x-none"/>
    </w:rPr>
  </w:style>
  <w:style w:type="character" w:customStyle="1" w:styleId="1ffff2">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4"/>
    <w:link w:val="afffffff5"/>
    <w:uiPriority w:val="99"/>
    <w:rsid w:val="00214CE1"/>
    <w:rPr>
      <w:color w:val="auto"/>
      <w:lang w:val="x-none"/>
    </w:rPr>
  </w:style>
  <w:style w:type="character" w:customStyle="1" w:styleId="ArNar">
    <w:name w:val="Обычный ArNar Знак"/>
    <w:link w:val="ArNar0"/>
    <w:locked/>
    <w:rsid w:val="00214CE1"/>
    <w:rPr>
      <w:rFonts w:ascii="Arial Narrow" w:hAnsi="Arial Narrow"/>
      <w:sz w:val="22"/>
    </w:rPr>
  </w:style>
  <w:style w:type="paragraph" w:customStyle="1" w:styleId="ArNar0">
    <w:name w:val="Обычный ArNar"/>
    <w:basedOn w:val="a3"/>
    <w:link w:val="ArNar"/>
    <w:rsid w:val="00214CE1"/>
    <w:pPr>
      <w:ind w:firstLine="709"/>
      <w:jc w:val="both"/>
    </w:pPr>
    <w:rPr>
      <w:rFonts w:ascii="Arial Narrow" w:hAnsi="Arial Narrow"/>
      <w:sz w:val="22"/>
    </w:rPr>
  </w:style>
  <w:style w:type="paragraph" w:customStyle="1" w:styleId="afffffff6">
    <w:name w:val="Перечисление + инт"/>
    <w:basedOn w:val="a3"/>
    <w:rsid w:val="00214CE1"/>
    <w:pPr>
      <w:tabs>
        <w:tab w:val="num" w:pos="1069"/>
      </w:tabs>
      <w:snapToGrid w:val="0"/>
      <w:spacing w:before="60" w:after="60"/>
      <w:ind w:left="1069" w:hanging="360"/>
      <w:jc w:val="both"/>
    </w:pPr>
    <w:rPr>
      <w:rFonts w:ascii="Arial Narrow" w:hAnsi="Arial Narrow"/>
      <w:sz w:val="22"/>
    </w:rPr>
  </w:style>
  <w:style w:type="paragraph" w:customStyle="1" w:styleId="2ff">
    <w:name w:val="Текст с интервалом 2"/>
    <w:basedOn w:val="ArNar0"/>
    <w:rsid w:val="00214CE1"/>
    <w:pPr>
      <w:spacing w:before="60"/>
    </w:pPr>
  </w:style>
  <w:style w:type="paragraph" w:customStyle="1" w:styleId="afffffff7">
    <w:name w:val="Текст с интервалом"/>
    <w:basedOn w:val="ArNar0"/>
    <w:next w:val="ArNar0"/>
    <w:rsid w:val="00214CE1"/>
    <w:pPr>
      <w:spacing w:before="60" w:after="60"/>
    </w:pPr>
  </w:style>
  <w:style w:type="character" w:customStyle="1" w:styleId="220">
    <w:name w:val="Основной текст 2 Знак2"/>
    <w:rsid w:val="00214CE1"/>
    <w:rPr>
      <w:rFonts w:eastAsia="Times New Roman"/>
      <w:sz w:val="24"/>
      <w:szCs w:val="24"/>
      <w:lang w:eastAsia="ru-RU"/>
    </w:rPr>
  </w:style>
  <w:style w:type="character" w:customStyle="1" w:styleId="udar">
    <w:name w:val="udar"/>
    <w:basedOn w:val="a4"/>
    <w:rsid w:val="00214CE1"/>
  </w:style>
  <w:style w:type="paragraph" w:customStyle="1" w:styleId="afffffff8">
    <w:name w:val="Основной(РПЗ)"/>
    <w:basedOn w:val="a3"/>
    <w:link w:val="1ffff3"/>
    <w:qFormat/>
    <w:rsid w:val="00214CE1"/>
    <w:pPr>
      <w:widowControl w:val="0"/>
      <w:autoSpaceDE w:val="0"/>
      <w:autoSpaceDN w:val="0"/>
      <w:adjustRightInd w:val="0"/>
      <w:ind w:firstLine="709"/>
      <w:jc w:val="both"/>
    </w:pPr>
    <w:rPr>
      <w:color w:val="auto"/>
      <w:sz w:val="26"/>
      <w:szCs w:val="26"/>
      <w:lang w:val="x-none"/>
    </w:rPr>
  </w:style>
  <w:style w:type="character" w:customStyle="1" w:styleId="1ffff3">
    <w:name w:val="Основной(РПЗ) Знак1"/>
    <w:link w:val="afffffff8"/>
    <w:rsid w:val="00214CE1"/>
    <w:rPr>
      <w:color w:val="auto"/>
      <w:sz w:val="26"/>
      <w:szCs w:val="26"/>
      <w:lang w:val="x-none"/>
    </w:rPr>
  </w:style>
  <w:style w:type="paragraph" w:styleId="afffffff9">
    <w:name w:val="Normal Indent"/>
    <w:aliases w:val="Заг_табл Знак,Заг_табл Знак Знак"/>
    <w:basedOn w:val="a3"/>
    <w:next w:val="a3"/>
    <w:link w:val="afffffffa"/>
    <w:autoRedefine/>
    <w:rsid w:val="00214CE1"/>
    <w:pPr>
      <w:widowControl w:val="0"/>
      <w:spacing w:before="120"/>
      <w:ind w:firstLine="709"/>
      <w:jc w:val="both"/>
    </w:pPr>
    <w:rPr>
      <w:iCs/>
      <w:color w:val="auto"/>
      <w:szCs w:val="24"/>
      <w:lang w:val="x-none"/>
    </w:rPr>
  </w:style>
  <w:style w:type="character" w:customStyle="1" w:styleId="afffffffa">
    <w:name w:val="Обычный отступ Знак"/>
    <w:aliases w:val="Заг_табл Знак Знак1,Заг_табл Знак Знак Знак"/>
    <w:link w:val="afffffff9"/>
    <w:rsid w:val="00214CE1"/>
    <w:rPr>
      <w:iCs/>
      <w:color w:val="auto"/>
      <w:sz w:val="24"/>
      <w:szCs w:val="24"/>
      <w:lang w:val="x-none"/>
    </w:rPr>
  </w:style>
  <w:style w:type="paragraph" w:customStyle="1" w:styleId="afffffffb">
    <w:name w:val="Колонтитул низ"/>
    <w:basedOn w:val="aff4"/>
    <w:link w:val="afffffffc"/>
    <w:qFormat/>
    <w:rsid w:val="00214CE1"/>
    <w:pPr>
      <w:ind w:firstLine="454"/>
      <w:jc w:val="both"/>
    </w:pPr>
    <w:rPr>
      <w:i/>
      <w:color w:val="333333"/>
      <w:sz w:val="20"/>
      <w:lang w:val="x-none"/>
    </w:rPr>
  </w:style>
  <w:style w:type="character" w:customStyle="1" w:styleId="afffffffc">
    <w:name w:val="Колонтитул низ Знак"/>
    <w:link w:val="afffffffb"/>
    <w:rsid w:val="00214CE1"/>
    <w:rPr>
      <w:i/>
      <w:color w:val="333333"/>
      <w:lang w:val="x-none"/>
    </w:rPr>
  </w:style>
  <w:style w:type="paragraph" w:customStyle="1" w:styleId="2ff0">
    <w:name w:val="Заголовок (Уровень 2)"/>
    <w:basedOn w:val="a3"/>
    <w:next w:val="affffff4"/>
    <w:link w:val="2ff1"/>
    <w:autoRedefine/>
    <w:qFormat/>
    <w:rsid w:val="00214CE1"/>
    <w:pPr>
      <w:autoSpaceDE w:val="0"/>
      <w:autoSpaceDN w:val="0"/>
      <w:adjustRightInd w:val="0"/>
      <w:jc w:val="center"/>
      <w:outlineLvl w:val="0"/>
    </w:pPr>
    <w:rPr>
      <w:b/>
      <w:bCs/>
      <w:color w:val="auto"/>
      <w:sz w:val="28"/>
      <w:szCs w:val="28"/>
      <w:lang w:eastAsia="x-none"/>
    </w:rPr>
  </w:style>
  <w:style w:type="character" w:customStyle="1" w:styleId="2ff1">
    <w:name w:val="Заголовок (Уровень 2) Знак"/>
    <w:link w:val="2ff0"/>
    <w:rsid w:val="00214CE1"/>
    <w:rPr>
      <w:b/>
      <w:bCs/>
      <w:color w:val="auto"/>
      <w:sz w:val="28"/>
      <w:szCs w:val="28"/>
      <w:lang w:eastAsia="x-none"/>
    </w:rPr>
  </w:style>
  <w:style w:type="paragraph" w:customStyle="1" w:styleId="afffffffd">
    <w:name w:val="Обычный текст"/>
    <w:basedOn w:val="a3"/>
    <w:link w:val="afffffffe"/>
    <w:uiPriority w:val="99"/>
    <w:qFormat/>
    <w:rsid w:val="00214CE1"/>
    <w:pPr>
      <w:ind w:firstLine="709"/>
      <w:jc w:val="both"/>
    </w:pPr>
    <w:rPr>
      <w:color w:val="auto"/>
      <w:sz w:val="20"/>
      <w:lang w:val="x-none"/>
    </w:rPr>
  </w:style>
  <w:style w:type="character" w:customStyle="1" w:styleId="afffffffe">
    <w:name w:val="Обычный текст Знак"/>
    <w:link w:val="afffffffd"/>
    <w:uiPriority w:val="99"/>
    <w:rsid w:val="00214CE1"/>
    <w:rPr>
      <w:color w:val="auto"/>
      <w:lang w:val="x-none"/>
    </w:rPr>
  </w:style>
  <w:style w:type="paragraph" w:customStyle="1" w:styleId="affffffff">
    <w:name w:val="Подчеркнутый"/>
    <w:basedOn w:val="a3"/>
    <w:link w:val="affffffff0"/>
    <w:semiHidden/>
    <w:rsid w:val="00214CE1"/>
    <w:pPr>
      <w:spacing w:line="360" w:lineRule="auto"/>
      <w:ind w:firstLine="709"/>
      <w:jc w:val="both"/>
    </w:pPr>
    <w:rPr>
      <w:color w:val="auto"/>
      <w:szCs w:val="24"/>
      <w:u w:val="single"/>
      <w:lang w:val="x-none"/>
    </w:rPr>
  </w:style>
  <w:style w:type="character" w:customStyle="1" w:styleId="affffffff0">
    <w:name w:val="Подчеркнутый Знак"/>
    <w:link w:val="affffffff"/>
    <w:semiHidden/>
    <w:rsid w:val="00214CE1"/>
    <w:rPr>
      <w:color w:val="auto"/>
      <w:sz w:val="24"/>
      <w:szCs w:val="24"/>
      <w:u w:val="single"/>
      <w:lang w:val="x-none"/>
    </w:rPr>
  </w:style>
  <w:style w:type="paragraph" w:customStyle="1" w:styleId="1ffff4">
    <w:name w:val="Заголовок1"/>
    <w:basedOn w:val="a3"/>
    <w:rsid w:val="00214CE1"/>
    <w:pPr>
      <w:tabs>
        <w:tab w:val="left" w:pos="8460"/>
      </w:tabs>
      <w:spacing w:line="360" w:lineRule="auto"/>
      <w:ind w:firstLine="540"/>
      <w:jc w:val="center"/>
    </w:pPr>
    <w:rPr>
      <w:caps/>
      <w:color w:val="auto"/>
      <w:szCs w:val="24"/>
    </w:rPr>
  </w:style>
  <w:style w:type="paragraph" w:customStyle="1" w:styleId="S12">
    <w:name w:val="S_Заголовок 1"/>
    <w:basedOn w:val="a3"/>
    <w:rsid w:val="00214CE1"/>
    <w:pPr>
      <w:ind w:left="1287" w:hanging="360"/>
      <w:jc w:val="center"/>
    </w:pPr>
    <w:rPr>
      <w:b/>
      <w:caps/>
      <w:color w:val="auto"/>
      <w:szCs w:val="24"/>
    </w:rPr>
  </w:style>
  <w:style w:type="character" w:customStyle="1" w:styleId="S9">
    <w:name w:val="S_Обычный Знак"/>
    <w:rsid w:val="00214CE1"/>
    <w:rPr>
      <w:rFonts w:eastAsia="Times New Roman"/>
      <w:iCs/>
      <w:kern w:val="32"/>
      <w:sz w:val="28"/>
      <w:szCs w:val="28"/>
    </w:rPr>
  </w:style>
  <w:style w:type="paragraph" w:customStyle="1" w:styleId="affffffff1">
    <w:name w:val="Знак Знак Знак Знак"/>
    <w:basedOn w:val="a3"/>
    <w:rsid w:val="00214CE1"/>
    <w:pPr>
      <w:spacing w:before="100" w:beforeAutospacing="1" w:after="100" w:afterAutospacing="1"/>
    </w:pPr>
    <w:rPr>
      <w:rFonts w:ascii="Tahoma" w:hAnsi="Tahoma"/>
      <w:color w:val="auto"/>
      <w:sz w:val="20"/>
      <w:lang w:val="en-US" w:eastAsia="en-US"/>
    </w:rPr>
  </w:style>
  <w:style w:type="character" w:customStyle="1" w:styleId="Sa">
    <w:name w:val="S_Маркированный Знак Знак"/>
    <w:uiPriority w:val="99"/>
    <w:rsid w:val="00214CE1"/>
    <w:rPr>
      <w:sz w:val="28"/>
      <w:szCs w:val="28"/>
      <w:lang w:val="ru-RU" w:eastAsia="ru-RU" w:bidi="ar-SA"/>
    </w:rPr>
  </w:style>
  <w:style w:type="paragraph" w:customStyle="1" w:styleId="2ff2">
    <w:name w:val="Знак Знак Знак Знак2"/>
    <w:basedOn w:val="a3"/>
    <w:rsid w:val="00214CE1"/>
    <w:pPr>
      <w:spacing w:before="100" w:beforeAutospacing="1" w:after="100" w:afterAutospacing="1"/>
    </w:pPr>
    <w:rPr>
      <w:rFonts w:ascii="Tahoma" w:hAnsi="Tahoma"/>
      <w:color w:val="auto"/>
      <w:sz w:val="20"/>
      <w:lang w:val="en-US" w:eastAsia="en-US"/>
    </w:rPr>
  </w:style>
  <w:style w:type="paragraph" w:styleId="affffffff2">
    <w:name w:val="List Bullet"/>
    <w:basedOn w:val="a3"/>
    <w:rsid w:val="00214CE1"/>
    <w:pPr>
      <w:ind w:left="720" w:hanging="360"/>
    </w:pPr>
    <w:rPr>
      <w:color w:val="auto"/>
      <w:szCs w:val="24"/>
    </w:rPr>
  </w:style>
  <w:style w:type="paragraph" w:customStyle="1" w:styleId="67">
    <w:name w:val="Знак6"/>
    <w:basedOn w:val="a3"/>
    <w:rsid w:val="00214CE1"/>
    <w:pPr>
      <w:spacing w:line="240" w:lineRule="exact"/>
      <w:jc w:val="both"/>
    </w:pPr>
    <w:rPr>
      <w:color w:val="auto"/>
      <w:szCs w:val="24"/>
      <w:lang w:val="en-US" w:eastAsia="en-US"/>
    </w:rPr>
  </w:style>
  <w:style w:type="paragraph" w:customStyle="1" w:styleId="1ffff5">
    <w:name w:val="Основной текст1"/>
    <w:basedOn w:val="a3"/>
    <w:rsid w:val="00214CE1"/>
    <w:pPr>
      <w:tabs>
        <w:tab w:val="left" w:pos="709"/>
      </w:tabs>
      <w:jc w:val="both"/>
    </w:pPr>
    <w:rPr>
      <w:rFonts w:ascii="Arial" w:hAnsi="Arial"/>
      <w:color w:val="auto"/>
    </w:rPr>
  </w:style>
  <w:style w:type="paragraph" w:customStyle="1" w:styleId="1406">
    <w:name w:val="1406"/>
    <w:basedOn w:val="a3"/>
    <w:rsid w:val="00214CE1"/>
    <w:pPr>
      <w:autoSpaceDE w:val="0"/>
      <w:autoSpaceDN w:val="0"/>
      <w:spacing w:after="120"/>
      <w:jc w:val="center"/>
    </w:pPr>
    <w:rPr>
      <w:b/>
      <w:bCs/>
      <w:sz w:val="28"/>
      <w:szCs w:val="28"/>
    </w:rPr>
  </w:style>
  <w:style w:type="paragraph" w:customStyle="1" w:styleId="1460">
    <w:name w:val="1460"/>
    <w:basedOn w:val="a3"/>
    <w:rsid w:val="00214CE1"/>
    <w:pPr>
      <w:autoSpaceDE w:val="0"/>
      <w:autoSpaceDN w:val="0"/>
      <w:spacing w:before="120"/>
      <w:jc w:val="center"/>
    </w:pPr>
    <w:rPr>
      <w:b/>
      <w:bCs/>
      <w:sz w:val="28"/>
      <w:szCs w:val="28"/>
    </w:rPr>
  </w:style>
  <w:style w:type="paragraph" w:customStyle="1" w:styleId="1ffff6">
    <w:name w:val="Знак Знак Знак Знак1"/>
    <w:basedOn w:val="a3"/>
    <w:rsid w:val="00214CE1"/>
    <w:pPr>
      <w:spacing w:before="100" w:beforeAutospacing="1" w:after="100" w:afterAutospacing="1"/>
    </w:pPr>
    <w:rPr>
      <w:rFonts w:ascii="Tahoma" w:hAnsi="Tahoma"/>
      <w:color w:val="auto"/>
      <w:sz w:val="20"/>
      <w:lang w:val="en-US" w:eastAsia="en-US"/>
    </w:rPr>
  </w:style>
  <w:style w:type="paragraph" w:customStyle="1" w:styleId="55">
    <w:name w:val="Знак5"/>
    <w:basedOn w:val="a3"/>
    <w:rsid w:val="00214CE1"/>
    <w:pPr>
      <w:spacing w:line="240" w:lineRule="exact"/>
      <w:jc w:val="both"/>
    </w:pPr>
    <w:rPr>
      <w:color w:val="auto"/>
      <w:szCs w:val="24"/>
      <w:lang w:val="en-US" w:eastAsia="en-US"/>
    </w:rPr>
  </w:style>
  <w:style w:type="paragraph" w:customStyle="1" w:styleId="FR2">
    <w:name w:val="FR2"/>
    <w:uiPriority w:val="99"/>
    <w:rsid w:val="00214CE1"/>
    <w:pPr>
      <w:widowControl w:val="0"/>
      <w:autoSpaceDE w:val="0"/>
      <w:autoSpaceDN w:val="0"/>
      <w:adjustRightInd w:val="0"/>
      <w:ind w:left="80" w:firstLine="120"/>
    </w:pPr>
    <w:rPr>
      <w:rFonts w:ascii="Arial" w:hAnsi="Arial" w:cs="Arial"/>
      <w:color w:val="auto"/>
      <w:sz w:val="12"/>
      <w:szCs w:val="12"/>
    </w:rPr>
  </w:style>
  <w:style w:type="paragraph" w:customStyle="1" w:styleId="47">
    <w:name w:val="Знак4"/>
    <w:basedOn w:val="a3"/>
    <w:rsid w:val="00214CE1"/>
    <w:pPr>
      <w:spacing w:line="240" w:lineRule="exact"/>
      <w:jc w:val="both"/>
    </w:pPr>
    <w:rPr>
      <w:color w:val="auto"/>
      <w:szCs w:val="24"/>
      <w:lang w:val="en-US" w:eastAsia="en-US"/>
    </w:rPr>
  </w:style>
  <w:style w:type="paragraph" w:customStyle="1" w:styleId="3f1">
    <w:name w:val="Знак3"/>
    <w:basedOn w:val="a3"/>
    <w:rsid w:val="00214CE1"/>
    <w:pPr>
      <w:spacing w:line="240" w:lineRule="exact"/>
      <w:jc w:val="both"/>
    </w:pPr>
    <w:rPr>
      <w:color w:val="auto"/>
      <w:szCs w:val="24"/>
      <w:lang w:val="en-US" w:eastAsia="en-US"/>
    </w:rPr>
  </w:style>
  <w:style w:type="paragraph" w:customStyle="1" w:styleId="2ff3">
    <w:name w:val="Знак2"/>
    <w:basedOn w:val="a3"/>
    <w:rsid w:val="00214CE1"/>
    <w:pPr>
      <w:spacing w:line="240" w:lineRule="exact"/>
      <w:jc w:val="both"/>
    </w:pPr>
    <w:rPr>
      <w:color w:val="auto"/>
      <w:szCs w:val="24"/>
      <w:lang w:val="en-US" w:eastAsia="en-US"/>
    </w:rPr>
  </w:style>
  <w:style w:type="paragraph" w:customStyle="1" w:styleId="2ff4">
    <w:name w:val="Основной текст2"/>
    <w:basedOn w:val="a3"/>
    <w:rsid w:val="00214CE1"/>
    <w:pPr>
      <w:tabs>
        <w:tab w:val="left" w:pos="709"/>
      </w:tabs>
      <w:jc w:val="both"/>
    </w:pPr>
    <w:rPr>
      <w:rFonts w:ascii="Arial" w:hAnsi="Arial"/>
      <w:color w:val="auto"/>
    </w:rPr>
  </w:style>
  <w:style w:type="character" w:customStyle="1" w:styleId="S13">
    <w:name w:val="S_Маркированный Знак1"/>
    <w:rsid w:val="00214CE1"/>
    <w:rPr>
      <w:sz w:val="24"/>
      <w:szCs w:val="24"/>
    </w:rPr>
  </w:style>
  <w:style w:type="paragraph" w:customStyle="1" w:styleId="Sb">
    <w:name w:val="S_Заголовок таблицы"/>
    <w:basedOn w:val="a3"/>
    <w:link w:val="Sc"/>
    <w:autoRedefine/>
    <w:rsid w:val="00214CE1"/>
    <w:pPr>
      <w:ind w:firstLine="709"/>
      <w:jc w:val="center"/>
    </w:pPr>
    <w:rPr>
      <w:color w:val="auto"/>
      <w:sz w:val="28"/>
      <w:szCs w:val="28"/>
      <w:u w:val="single"/>
      <w:lang w:val="x-none" w:eastAsia="x-none"/>
    </w:rPr>
  </w:style>
  <w:style w:type="character" w:customStyle="1" w:styleId="Sc">
    <w:name w:val="S_Заголовок таблицы Знак"/>
    <w:link w:val="Sb"/>
    <w:rsid w:val="00214CE1"/>
    <w:rPr>
      <w:color w:val="auto"/>
      <w:sz w:val="28"/>
      <w:szCs w:val="28"/>
      <w:u w:val="single"/>
      <w:lang w:val="x-none" w:eastAsia="x-none"/>
    </w:rPr>
  </w:style>
  <w:style w:type="paragraph" w:customStyle="1" w:styleId="Sd">
    <w:name w:val="S_Таблица"/>
    <w:basedOn w:val="a3"/>
    <w:link w:val="S14"/>
    <w:autoRedefine/>
    <w:rsid w:val="00214CE1"/>
    <w:pPr>
      <w:jc w:val="right"/>
    </w:pPr>
    <w:rPr>
      <w:color w:val="auto"/>
      <w:szCs w:val="24"/>
      <w:lang w:val="x-none"/>
    </w:rPr>
  </w:style>
  <w:style w:type="character" w:customStyle="1" w:styleId="S14">
    <w:name w:val="S_Таблица Знак1"/>
    <w:link w:val="Sd"/>
    <w:rsid w:val="00214CE1"/>
    <w:rPr>
      <w:color w:val="auto"/>
      <w:sz w:val="24"/>
      <w:szCs w:val="24"/>
      <w:lang w:val="x-none"/>
    </w:rPr>
  </w:style>
  <w:style w:type="paragraph" w:customStyle="1" w:styleId="affffffff3">
    <w:name w:val="Текст в таблице ДБ"/>
    <w:basedOn w:val="a3"/>
    <w:rsid w:val="00214CE1"/>
    <w:rPr>
      <w:color w:val="auto"/>
      <w:szCs w:val="24"/>
    </w:rPr>
  </w:style>
  <w:style w:type="paragraph" w:customStyle="1" w:styleId="affffffff4">
    <w:name w:val="Текст таблицы"/>
    <w:basedOn w:val="a3"/>
    <w:rsid w:val="00214CE1"/>
    <w:pPr>
      <w:jc w:val="center"/>
    </w:pPr>
    <w:rPr>
      <w:rFonts w:ascii="Arial" w:hAnsi="Arial"/>
      <w:color w:val="auto"/>
      <w:szCs w:val="24"/>
    </w:rPr>
  </w:style>
  <w:style w:type="paragraph" w:styleId="3f2">
    <w:name w:val="List Bullet 3"/>
    <w:basedOn w:val="a3"/>
    <w:autoRedefine/>
    <w:rsid w:val="00214CE1"/>
    <w:pPr>
      <w:spacing w:line="360" w:lineRule="auto"/>
      <w:jc w:val="right"/>
    </w:pPr>
    <w:rPr>
      <w:rFonts w:ascii="Arial" w:hAnsi="Arial"/>
      <w:color w:val="auto"/>
      <w:lang w:eastAsia="en-US"/>
    </w:rPr>
  </w:style>
  <w:style w:type="paragraph" w:customStyle="1" w:styleId="affffffff5">
    <w:name w:val="Перечисление"/>
    <w:basedOn w:val="affffff4"/>
    <w:rsid w:val="00214CE1"/>
    <w:pPr>
      <w:spacing w:after="0"/>
      <w:jc w:val="both"/>
    </w:pPr>
    <w:rPr>
      <w:color w:val="auto"/>
      <w:lang w:val="x-none"/>
    </w:rPr>
  </w:style>
  <w:style w:type="paragraph" w:customStyle="1" w:styleId="affffffff6">
    <w:name w:val="Основной текст документа"/>
    <w:uiPriority w:val="99"/>
    <w:rsid w:val="00214CE1"/>
    <w:pPr>
      <w:spacing w:before="60" w:after="60"/>
      <w:ind w:firstLine="709"/>
      <w:jc w:val="both"/>
    </w:pPr>
    <w:rPr>
      <w:color w:val="auto"/>
      <w:sz w:val="24"/>
    </w:rPr>
  </w:style>
  <w:style w:type="paragraph" w:customStyle="1" w:styleId="FR3">
    <w:name w:val="FR3"/>
    <w:rsid w:val="00214CE1"/>
    <w:pPr>
      <w:widowControl w:val="0"/>
      <w:autoSpaceDE w:val="0"/>
      <w:autoSpaceDN w:val="0"/>
      <w:adjustRightInd w:val="0"/>
      <w:spacing w:line="320" w:lineRule="auto"/>
      <w:ind w:firstLine="500"/>
    </w:pPr>
    <w:rPr>
      <w:color w:val="auto"/>
      <w:sz w:val="18"/>
      <w:szCs w:val="18"/>
    </w:rPr>
  </w:style>
  <w:style w:type="character" w:customStyle="1" w:styleId="msoins0">
    <w:name w:val="msoins"/>
    <w:rsid w:val="00214CE1"/>
    <w:rPr>
      <w:color w:val="008080"/>
      <w:u w:val="single"/>
    </w:rPr>
  </w:style>
  <w:style w:type="character" w:customStyle="1" w:styleId="msodel0">
    <w:name w:val="msodel"/>
    <w:rsid w:val="00214CE1"/>
    <w:rPr>
      <w:strike/>
      <w:color w:val="FF0000"/>
    </w:rPr>
  </w:style>
  <w:style w:type="character" w:customStyle="1" w:styleId="msochangeprop0">
    <w:name w:val="msochangeprop"/>
    <w:rsid w:val="00214CE1"/>
    <w:rPr>
      <w:color w:val="000000"/>
    </w:rPr>
  </w:style>
  <w:style w:type="character" w:customStyle="1" w:styleId="FontStyle20">
    <w:name w:val="Font Style20"/>
    <w:rsid w:val="00214CE1"/>
    <w:rPr>
      <w:rFonts w:ascii="Times New Roman" w:hAnsi="Times New Roman" w:cs="Times New Roman"/>
      <w:i/>
      <w:iCs/>
      <w:sz w:val="18"/>
      <w:szCs w:val="18"/>
    </w:rPr>
  </w:style>
  <w:style w:type="paragraph" w:customStyle="1" w:styleId="Style21">
    <w:name w:val="Style21"/>
    <w:basedOn w:val="a3"/>
    <w:uiPriority w:val="99"/>
    <w:rsid w:val="00214CE1"/>
    <w:pPr>
      <w:widowControl w:val="0"/>
      <w:autoSpaceDE w:val="0"/>
      <w:autoSpaceDN w:val="0"/>
      <w:adjustRightInd w:val="0"/>
      <w:spacing w:line="324" w:lineRule="exact"/>
      <w:ind w:hanging="302"/>
    </w:pPr>
    <w:rPr>
      <w:color w:val="auto"/>
      <w:szCs w:val="24"/>
    </w:rPr>
  </w:style>
  <w:style w:type="character" w:customStyle="1" w:styleId="FontStyle49">
    <w:name w:val="Font Style49"/>
    <w:uiPriority w:val="99"/>
    <w:rsid w:val="00214CE1"/>
    <w:rPr>
      <w:rFonts w:ascii="Times New Roman" w:hAnsi="Times New Roman" w:cs="Times New Roman"/>
      <w:sz w:val="26"/>
      <w:szCs w:val="26"/>
    </w:rPr>
  </w:style>
  <w:style w:type="paragraph" w:customStyle="1" w:styleId="Style4">
    <w:name w:val="Style4"/>
    <w:basedOn w:val="a3"/>
    <w:rsid w:val="00214CE1"/>
    <w:pPr>
      <w:widowControl w:val="0"/>
      <w:autoSpaceDE w:val="0"/>
      <w:autoSpaceDN w:val="0"/>
      <w:adjustRightInd w:val="0"/>
      <w:spacing w:line="482" w:lineRule="exact"/>
    </w:pPr>
    <w:rPr>
      <w:color w:val="auto"/>
      <w:szCs w:val="24"/>
    </w:rPr>
  </w:style>
  <w:style w:type="character" w:customStyle="1" w:styleId="FontStyle13">
    <w:name w:val="Font Style13"/>
    <w:uiPriority w:val="99"/>
    <w:rsid w:val="00214CE1"/>
    <w:rPr>
      <w:rFonts w:ascii="Arial Narrow" w:hAnsi="Arial Narrow" w:cs="Arial Narrow"/>
      <w:sz w:val="34"/>
      <w:szCs w:val="34"/>
    </w:rPr>
  </w:style>
  <w:style w:type="paragraph" w:customStyle="1" w:styleId="affffffff7">
    <w:name w:val="Таблица"/>
    <w:basedOn w:val="a3"/>
    <w:rsid w:val="00214CE1"/>
    <w:pPr>
      <w:widowControl w:val="0"/>
      <w:spacing w:line="264" w:lineRule="auto"/>
      <w:jc w:val="both"/>
    </w:pPr>
    <w:rPr>
      <w:color w:val="auto"/>
    </w:rPr>
  </w:style>
  <w:style w:type="paragraph" w:customStyle="1" w:styleId="affffffff8">
    <w:name w:val="Основной"/>
    <w:basedOn w:val="affffff2"/>
    <w:rsid w:val="00214CE1"/>
    <w:pPr>
      <w:spacing w:after="0"/>
      <w:ind w:left="0" w:firstLine="680"/>
      <w:jc w:val="both"/>
    </w:pPr>
    <w:rPr>
      <w:color w:val="auto"/>
      <w:szCs w:val="24"/>
      <w:lang w:val="x-none"/>
    </w:rPr>
  </w:style>
  <w:style w:type="paragraph" w:styleId="affffffff9">
    <w:name w:val="Body Text First Indent"/>
    <w:basedOn w:val="affffff4"/>
    <w:link w:val="affffffffa"/>
    <w:rsid w:val="00214CE1"/>
    <w:pPr>
      <w:ind w:firstLine="210"/>
    </w:pPr>
    <w:rPr>
      <w:color w:val="auto"/>
      <w:sz w:val="20"/>
      <w:lang w:val="x-none"/>
    </w:rPr>
  </w:style>
  <w:style w:type="character" w:customStyle="1" w:styleId="affffffffa">
    <w:name w:val="Красная строка Знак"/>
    <w:basedOn w:val="affffff5"/>
    <w:link w:val="affffffff9"/>
    <w:rsid w:val="00214CE1"/>
    <w:rPr>
      <w:color w:val="auto"/>
      <w:sz w:val="24"/>
      <w:lang w:val="x-none"/>
    </w:rPr>
  </w:style>
  <w:style w:type="paragraph" w:customStyle="1" w:styleId="bodytext">
    <w:name w:val="body_text"/>
    <w:rsid w:val="00214CE1"/>
    <w:pPr>
      <w:ind w:firstLine="709"/>
      <w:jc w:val="both"/>
    </w:pPr>
    <w:rPr>
      <w:color w:val="auto"/>
      <w:sz w:val="24"/>
    </w:rPr>
  </w:style>
  <w:style w:type="paragraph" w:customStyle="1" w:styleId="2ff5">
    <w:name w:val="çàãîëîâîê 2"/>
    <w:basedOn w:val="a3"/>
    <w:next w:val="a3"/>
    <w:rsid w:val="00214CE1"/>
    <w:pPr>
      <w:keepNext/>
      <w:spacing w:line="360" w:lineRule="auto"/>
      <w:ind w:firstLine="709"/>
      <w:jc w:val="right"/>
    </w:pPr>
    <w:rPr>
      <w:b/>
      <w:color w:val="auto"/>
    </w:rPr>
  </w:style>
  <w:style w:type="character" w:customStyle="1" w:styleId="affffffffb">
    <w:name w:val="Знак Знак Знак"/>
    <w:rsid w:val="00214CE1"/>
    <w:rPr>
      <w:rFonts w:ascii="Courier New" w:hAnsi="Courier New"/>
      <w:lang w:val="ru-RU" w:eastAsia="ru-RU" w:bidi="ar-SA"/>
    </w:rPr>
  </w:style>
  <w:style w:type="paragraph" w:customStyle="1" w:styleId="affffffffc">
    <w:name w:val="Комментарий"/>
    <w:basedOn w:val="a3"/>
    <w:next w:val="a3"/>
    <w:rsid w:val="00214CE1"/>
    <w:pPr>
      <w:widowControl w:val="0"/>
      <w:autoSpaceDE w:val="0"/>
      <w:autoSpaceDN w:val="0"/>
      <w:adjustRightInd w:val="0"/>
      <w:ind w:left="170" w:firstLine="709"/>
      <w:jc w:val="both"/>
    </w:pPr>
    <w:rPr>
      <w:rFonts w:ascii="Arial" w:hAnsi="Arial"/>
      <w:i/>
      <w:iCs/>
      <w:color w:val="800080"/>
      <w:sz w:val="20"/>
    </w:rPr>
  </w:style>
  <w:style w:type="paragraph" w:customStyle="1" w:styleId="Report">
    <w:name w:val="Report"/>
    <w:basedOn w:val="a3"/>
    <w:rsid w:val="00214CE1"/>
    <w:pPr>
      <w:spacing w:line="360" w:lineRule="auto"/>
      <w:ind w:firstLine="567"/>
      <w:jc w:val="both"/>
    </w:pPr>
    <w:rPr>
      <w:color w:val="auto"/>
    </w:rPr>
  </w:style>
  <w:style w:type="paragraph" w:customStyle="1" w:styleId="120">
    <w:name w:val="Основной текст.Основной текст12"/>
    <w:rsid w:val="00214CE1"/>
    <w:pPr>
      <w:ind w:firstLine="709"/>
    </w:pPr>
    <w:rPr>
      <w:sz w:val="28"/>
    </w:rPr>
  </w:style>
  <w:style w:type="paragraph" w:customStyle="1" w:styleId="1ffff7">
    <w:name w:val="Основной текст с отступом.Мой Заголовок 1"/>
    <w:basedOn w:val="a3"/>
    <w:rsid w:val="00214CE1"/>
    <w:pPr>
      <w:widowControl w:val="0"/>
      <w:ind w:firstLine="720"/>
      <w:jc w:val="both"/>
    </w:pPr>
    <w:rPr>
      <w:color w:val="auto"/>
      <w:sz w:val="28"/>
    </w:rPr>
  </w:style>
  <w:style w:type="paragraph" w:customStyle="1" w:styleId="BodyText21">
    <w:name w:val="Body Text 2.Мой Заголовок 1"/>
    <w:rsid w:val="00214CE1"/>
    <w:pPr>
      <w:ind w:firstLine="709"/>
      <w:jc w:val="both"/>
    </w:pPr>
    <w:rPr>
      <w:color w:val="auto"/>
      <w:sz w:val="28"/>
    </w:rPr>
  </w:style>
  <w:style w:type="paragraph" w:customStyle="1" w:styleId="CharChar">
    <w:name w:val="Char Char"/>
    <w:basedOn w:val="a3"/>
    <w:rsid w:val="00214CE1"/>
    <w:pPr>
      <w:autoSpaceDE w:val="0"/>
      <w:autoSpaceDN w:val="0"/>
      <w:spacing w:after="160" w:line="240" w:lineRule="exact"/>
      <w:ind w:firstLine="709"/>
    </w:pPr>
    <w:rPr>
      <w:rFonts w:ascii="Arial" w:eastAsia="MS Mincho" w:hAnsi="Arial" w:cs="Arial"/>
      <w:b/>
      <w:color w:val="auto"/>
      <w:sz w:val="20"/>
      <w:lang w:val="en-US" w:eastAsia="de-DE"/>
    </w:rPr>
  </w:style>
  <w:style w:type="paragraph" w:customStyle="1" w:styleId="Style2">
    <w:name w:val="Style2"/>
    <w:basedOn w:val="a3"/>
    <w:rsid w:val="00214CE1"/>
    <w:pPr>
      <w:widowControl w:val="0"/>
      <w:autoSpaceDE w:val="0"/>
      <w:autoSpaceDN w:val="0"/>
      <w:adjustRightInd w:val="0"/>
      <w:spacing w:line="182" w:lineRule="exact"/>
      <w:ind w:firstLine="709"/>
    </w:pPr>
    <w:rPr>
      <w:color w:val="auto"/>
      <w:szCs w:val="24"/>
    </w:rPr>
  </w:style>
  <w:style w:type="paragraph" w:customStyle="1" w:styleId="Style6">
    <w:name w:val="Style6"/>
    <w:basedOn w:val="a3"/>
    <w:rsid w:val="00214CE1"/>
    <w:pPr>
      <w:widowControl w:val="0"/>
      <w:autoSpaceDE w:val="0"/>
      <w:autoSpaceDN w:val="0"/>
      <w:adjustRightInd w:val="0"/>
      <w:spacing w:line="346" w:lineRule="exact"/>
      <w:ind w:firstLine="709"/>
    </w:pPr>
    <w:rPr>
      <w:color w:val="auto"/>
      <w:szCs w:val="24"/>
    </w:rPr>
  </w:style>
  <w:style w:type="paragraph" w:customStyle="1" w:styleId="Style7">
    <w:name w:val="Style7"/>
    <w:basedOn w:val="a3"/>
    <w:rsid w:val="00214CE1"/>
    <w:pPr>
      <w:widowControl w:val="0"/>
      <w:autoSpaceDE w:val="0"/>
      <w:autoSpaceDN w:val="0"/>
      <w:adjustRightInd w:val="0"/>
      <w:ind w:firstLine="709"/>
    </w:pPr>
    <w:rPr>
      <w:color w:val="auto"/>
      <w:szCs w:val="24"/>
    </w:rPr>
  </w:style>
  <w:style w:type="paragraph" w:customStyle="1" w:styleId="Style8">
    <w:name w:val="Style8"/>
    <w:basedOn w:val="a3"/>
    <w:rsid w:val="00214CE1"/>
    <w:pPr>
      <w:widowControl w:val="0"/>
      <w:autoSpaceDE w:val="0"/>
      <w:autoSpaceDN w:val="0"/>
      <w:adjustRightInd w:val="0"/>
      <w:spacing w:line="163" w:lineRule="exact"/>
      <w:ind w:firstLine="709"/>
      <w:jc w:val="center"/>
    </w:pPr>
    <w:rPr>
      <w:color w:val="auto"/>
      <w:szCs w:val="24"/>
    </w:rPr>
  </w:style>
  <w:style w:type="paragraph" w:customStyle="1" w:styleId="Style9">
    <w:name w:val="Style9"/>
    <w:basedOn w:val="a3"/>
    <w:rsid w:val="00214CE1"/>
    <w:pPr>
      <w:widowControl w:val="0"/>
      <w:autoSpaceDE w:val="0"/>
      <w:autoSpaceDN w:val="0"/>
      <w:adjustRightInd w:val="0"/>
      <w:ind w:firstLine="709"/>
    </w:pPr>
    <w:rPr>
      <w:color w:val="auto"/>
      <w:szCs w:val="24"/>
    </w:rPr>
  </w:style>
  <w:style w:type="paragraph" w:customStyle="1" w:styleId="Style10">
    <w:name w:val="Style10"/>
    <w:basedOn w:val="a3"/>
    <w:rsid w:val="00214CE1"/>
    <w:pPr>
      <w:widowControl w:val="0"/>
      <w:autoSpaceDE w:val="0"/>
      <w:autoSpaceDN w:val="0"/>
      <w:adjustRightInd w:val="0"/>
      <w:spacing w:line="163" w:lineRule="exact"/>
      <w:ind w:firstLine="115"/>
    </w:pPr>
    <w:rPr>
      <w:color w:val="auto"/>
      <w:szCs w:val="24"/>
    </w:rPr>
  </w:style>
  <w:style w:type="paragraph" w:customStyle="1" w:styleId="Style12">
    <w:name w:val="Style12"/>
    <w:basedOn w:val="a3"/>
    <w:rsid w:val="00214CE1"/>
    <w:pPr>
      <w:widowControl w:val="0"/>
      <w:autoSpaceDE w:val="0"/>
      <w:autoSpaceDN w:val="0"/>
      <w:adjustRightInd w:val="0"/>
      <w:spacing w:line="163" w:lineRule="exact"/>
      <w:ind w:firstLine="709"/>
      <w:jc w:val="right"/>
    </w:pPr>
    <w:rPr>
      <w:color w:val="auto"/>
      <w:szCs w:val="24"/>
    </w:rPr>
  </w:style>
  <w:style w:type="paragraph" w:customStyle="1" w:styleId="Style13">
    <w:name w:val="Style13"/>
    <w:basedOn w:val="a3"/>
    <w:rsid w:val="00214CE1"/>
    <w:pPr>
      <w:widowControl w:val="0"/>
      <w:autoSpaceDE w:val="0"/>
      <w:autoSpaceDN w:val="0"/>
      <w:adjustRightInd w:val="0"/>
      <w:spacing w:line="161" w:lineRule="exact"/>
      <w:ind w:firstLine="62"/>
    </w:pPr>
    <w:rPr>
      <w:color w:val="auto"/>
      <w:szCs w:val="24"/>
    </w:rPr>
  </w:style>
  <w:style w:type="paragraph" w:customStyle="1" w:styleId="Style15">
    <w:name w:val="Style15"/>
    <w:basedOn w:val="a3"/>
    <w:rsid w:val="00214CE1"/>
    <w:pPr>
      <w:widowControl w:val="0"/>
      <w:autoSpaceDE w:val="0"/>
      <w:autoSpaceDN w:val="0"/>
      <w:adjustRightInd w:val="0"/>
      <w:ind w:firstLine="709"/>
    </w:pPr>
    <w:rPr>
      <w:color w:val="auto"/>
      <w:szCs w:val="24"/>
    </w:rPr>
  </w:style>
  <w:style w:type="paragraph" w:customStyle="1" w:styleId="Style14">
    <w:name w:val="Style14"/>
    <w:basedOn w:val="a3"/>
    <w:rsid w:val="00214CE1"/>
    <w:pPr>
      <w:widowControl w:val="0"/>
      <w:autoSpaceDE w:val="0"/>
      <w:autoSpaceDN w:val="0"/>
      <w:adjustRightInd w:val="0"/>
      <w:ind w:firstLine="709"/>
    </w:pPr>
    <w:rPr>
      <w:color w:val="auto"/>
      <w:szCs w:val="24"/>
    </w:rPr>
  </w:style>
  <w:style w:type="paragraph" w:customStyle="1" w:styleId="CharChar1">
    <w:name w:val="Char Char1"/>
    <w:basedOn w:val="a3"/>
    <w:rsid w:val="00214CE1"/>
    <w:pPr>
      <w:autoSpaceDE w:val="0"/>
      <w:autoSpaceDN w:val="0"/>
      <w:spacing w:after="160" w:line="240" w:lineRule="exact"/>
      <w:ind w:firstLine="709"/>
    </w:pPr>
    <w:rPr>
      <w:rFonts w:ascii="Arial" w:eastAsia="MS Mincho" w:hAnsi="Arial" w:cs="Arial"/>
      <w:b/>
      <w:color w:val="auto"/>
      <w:sz w:val="20"/>
      <w:lang w:val="en-US" w:eastAsia="de-DE"/>
    </w:rPr>
  </w:style>
  <w:style w:type="character" w:customStyle="1" w:styleId="FontStyle19">
    <w:name w:val="Font Style19"/>
    <w:rsid w:val="00214CE1"/>
    <w:rPr>
      <w:rFonts w:ascii="Times New Roman" w:hAnsi="Times New Roman" w:cs="Times New Roman"/>
      <w:sz w:val="14"/>
      <w:szCs w:val="14"/>
    </w:rPr>
  </w:style>
  <w:style w:type="character" w:customStyle="1" w:styleId="FontStyle21">
    <w:name w:val="Font Style21"/>
    <w:rsid w:val="00214CE1"/>
    <w:rPr>
      <w:rFonts w:ascii="Times New Roman" w:hAnsi="Times New Roman" w:cs="Times New Roman"/>
      <w:b/>
      <w:bCs/>
      <w:sz w:val="12"/>
      <w:szCs w:val="12"/>
    </w:rPr>
  </w:style>
  <w:style w:type="paragraph" w:customStyle="1" w:styleId="xl62">
    <w:name w:val="xl62"/>
    <w:basedOn w:val="a3"/>
    <w:rsid w:val="00214CE1"/>
    <w:pPr>
      <w:pBdr>
        <w:top w:val="single" w:sz="4" w:space="0" w:color="auto"/>
        <w:right w:val="single" w:sz="4" w:space="0" w:color="auto"/>
      </w:pBdr>
      <w:spacing w:before="100" w:beforeAutospacing="1" w:after="100" w:afterAutospacing="1"/>
      <w:jc w:val="center"/>
      <w:textAlignment w:val="center"/>
    </w:pPr>
    <w:rPr>
      <w:color w:val="auto"/>
      <w:sz w:val="18"/>
      <w:szCs w:val="18"/>
    </w:rPr>
  </w:style>
  <w:style w:type="character" w:customStyle="1" w:styleId="FontStyle11">
    <w:name w:val="Font Style11"/>
    <w:uiPriority w:val="99"/>
    <w:rsid w:val="00214CE1"/>
    <w:rPr>
      <w:rFonts w:ascii="Times New Roman" w:hAnsi="Times New Roman" w:cs="Times New Roman"/>
      <w:sz w:val="26"/>
      <w:szCs w:val="26"/>
    </w:rPr>
  </w:style>
  <w:style w:type="character" w:customStyle="1" w:styleId="FontStyle15">
    <w:name w:val="Font Style15"/>
    <w:uiPriority w:val="99"/>
    <w:rsid w:val="00214CE1"/>
    <w:rPr>
      <w:rFonts w:ascii="Arial Narrow" w:hAnsi="Arial Narrow" w:cs="Arial Narrow"/>
      <w:sz w:val="34"/>
      <w:szCs w:val="34"/>
    </w:rPr>
  </w:style>
  <w:style w:type="paragraph" w:styleId="affffffffd">
    <w:name w:val="Block Text"/>
    <w:basedOn w:val="a3"/>
    <w:rsid w:val="00214CE1"/>
    <w:pPr>
      <w:ind w:left="-709" w:right="43" w:firstLine="851"/>
      <w:jc w:val="both"/>
    </w:pPr>
    <w:rPr>
      <w:color w:val="auto"/>
      <w:sz w:val="28"/>
    </w:rPr>
  </w:style>
  <w:style w:type="paragraph" w:customStyle="1" w:styleId="xl24">
    <w:name w:val="xl24"/>
    <w:basedOn w:val="a3"/>
    <w:rsid w:val="00214CE1"/>
    <w:pPr>
      <w:spacing w:before="100" w:beforeAutospacing="1" w:after="100" w:afterAutospacing="1"/>
      <w:jc w:val="center"/>
    </w:pPr>
    <w:rPr>
      <w:color w:val="auto"/>
      <w:szCs w:val="24"/>
    </w:rPr>
  </w:style>
  <w:style w:type="paragraph" w:customStyle="1" w:styleId="xl35">
    <w:name w:val="xl35"/>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auto"/>
      <w:szCs w:val="24"/>
    </w:rPr>
  </w:style>
  <w:style w:type="paragraph" w:customStyle="1" w:styleId="caaieiaie2">
    <w:name w:val="caaieiaie 2"/>
    <w:rsid w:val="00214CE1"/>
    <w:pPr>
      <w:keepNext/>
      <w:keepLines/>
      <w:widowControl w:val="0"/>
      <w:spacing w:before="240" w:after="60"/>
      <w:jc w:val="center"/>
    </w:pPr>
    <w:rPr>
      <w:rFonts w:ascii="Peterburg" w:hAnsi="Peterburg"/>
      <w:b/>
      <w:color w:val="auto"/>
    </w:rPr>
  </w:style>
  <w:style w:type="paragraph" w:customStyle="1" w:styleId="xl25">
    <w:name w:val="xl25"/>
    <w:basedOn w:val="a3"/>
    <w:rsid w:val="00214CE1"/>
    <w:pPr>
      <w:spacing w:before="100" w:beforeAutospacing="1" w:after="100" w:afterAutospacing="1"/>
      <w:jc w:val="center"/>
      <w:textAlignment w:val="center"/>
    </w:pPr>
    <w:rPr>
      <w:b/>
      <w:bCs/>
      <w:color w:val="auto"/>
      <w:szCs w:val="24"/>
    </w:rPr>
  </w:style>
  <w:style w:type="paragraph" w:customStyle="1" w:styleId="xl26">
    <w:name w:val="xl26"/>
    <w:basedOn w:val="a3"/>
    <w:rsid w:val="00214CE1"/>
    <w:pPr>
      <w:spacing w:before="100" w:beforeAutospacing="1" w:after="100" w:afterAutospacing="1"/>
      <w:jc w:val="center"/>
      <w:textAlignment w:val="center"/>
    </w:pPr>
    <w:rPr>
      <w:color w:val="auto"/>
      <w:sz w:val="22"/>
      <w:szCs w:val="22"/>
    </w:rPr>
  </w:style>
  <w:style w:type="paragraph" w:customStyle="1" w:styleId="xl27">
    <w:name w:val="xl27"/>
    <w:basedOn w:val="a3"/>
    <w:rsid w:val="00214CE1"/>
    <w:pPr>
      <w:pBdr>
        <w:top w:val="single" w:sz="4" w:space="0" w:color="auto"/>
        <w:left w:val="single" w:sz="4" w:space="0" w:color="auto"/>
        <w:right w:val="single" w:sz="4" w:space="0" w:color="auto"/>
      </w:pBdr>
      <w:spacing w:before="100" w:beforeAutospacing="1" w:after="100" w:afterAutospacing="1"/>
      <w:jc w:val="center"/>
      <w:textAlignment w:val="center"/>
    </w:pPr>
    <w:rPr>
      <w:color w:val="auto"/>
      <w:sz w:val="16"/>
      <w:szCs w:val="16"/>
    </w:rPr>
  </w:style>
  <w:style w:type="paragraph" w:customStyle="1" w:styleId="xl28">
    <w:name w:val="xl28"/>
    <w:basedOn w:val="a3"/>
    <w:rsid w:val="00214CE1"/>
    <w:pPr>
      <w:spacing w:before="100" w:beforeAutospacing="1" w:after="100" w:afterAutospacing="1"/>
      <w:jc w:val="center"/>
      <w:textAlignment w:val="center"/>
    </w:pPr>
    <w:rPr>
      <w:color w:val="auto"/>
      <w:szCs w:val="24"/>
    </w:rPr>
  </w:style>
  <w:style w:type="paragraph" w:customStyle="1" w:styleId="xl29">
    <w:name w:val="xl29"/>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30">
    <w:name w:val="xl30"/>
    <w:basedOn w:val="a3"/>
    <w:rsid w:val="00214CE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31">
    <w:name w:val="xl31"/>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 w:val="22"/>
      <w:szCs w:val="22"/>
    </w:rPr>
  </w:style>
  <w:style w:type="paragraph" w:customStyle="1" w:styleId="xl32">
    <w:name w:val="xl32"/>
    <w:basedOn w:val="a3"/>
    <w:rsid w:val="00214CE1"/>
    <w:pPr>
      <w:spacing w:before="100" w:beforeAutospacing="1" w:after="100" w:afterAutospacing="1"/>
      <w:jc w:val="center"/>
      <w:textAlignment w:val="center"/>
    </w:pPr>
    <w:rPr>
      <w:color w:val="auto"/>
      <w:szCs w:val="24"/>
    </w:rPr>
  </w:style>
  <w:style w:type="paragraph" w:customStyle="1" w:styleId="xl33">
    <w:name w:val="xl33"/>
    <w:basedOn w:val="a3"/>
    <w:rsid w:val="00214CE1"/>
    <w:pPr>
      <w:spacing w:before="100" w:beforeAutospacing="1" w:after="100" w:afterAutospacing="1"/>
      <w:jc w:val="center"/>
      <w:textAlignment w:val="center"/>
    </w:pPr>
    <w:rPr>
      <w:color w:val="auto"/>
      <w:szCs w:val="24"/>
    </w:rPr>
  </w:style>
  <w:style w:type="paragraph" w:customStyle="1" w:styleId="xl34">
    <w:name w:val="xl34"/>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36">
    <w:name w:val="xl36"/>
    <w:basedOn w:val="a3"/>
    <w:rsid w:val="00214CE1"/>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37">
    <w:name w:val="xl37"/>
    <w:basedOn w:val="a3"/>
    <w:rsid w:val="00214CE1"/>
    <w:pPr>
      <w:spacing w:before="100" w:beforeAutospacing="1" w:after="100" w:afterAutospacing="1"/>
      <w:jc w:val="center"/>
      <w:textAlignment w:val="center"/>
    </w:pPr>
    <w:rPr>
      <w:color w:val="auto"/>
      <w:szCs w:val="24"/>
    </w:rPr>
  </w:style>
  <w:style w:type="paragraph" w:customStyle="1" w:styleId="xl38">
    <w:name w:val="xl38"/>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16"/>
      <w:szCs w:val="16"/>
    </w:rPr>
  </w:style>
  <w:style w:type="paragraph" w:customStyle="1" w:styleId="xl39">
    <w:name w:val="xl39"/>
    <w:basedOn w:val="a3"/>
    <w:rsid w:val="00214CE1"/>
    <w:pPr>
      <w:pBdr>
        <w:top w:val="single" w:sz="4" w:space="0" w:color="auto"/>
        <w:right w:val="single" w:sz="4" w:space="0" w:color="auto"/>
      </w:pBdr>
      <w:spacing w:before="100" w:beforeAutospacing="1" w:after="100" w:afterAutospacing="1"/>
      <w:jc w:val="center"/>
      <w:textAlignment w:val="center"/>
    </w:pPr>
    <w:rPr>
      <w:color w:val="auto"/>
      <w:sz w:val="16"/>
      <w:szCs w:val="16"/>
    </w:rPr>
  </w:style>
  <w:style w:type="paragraph" w:customStyle="1" w:styleId="xl40">
    <w:name w:val="xl40"/>
    <w:basedOn w:val="a3"/>
    <w:rsid w:val="00214CE1"/>
    <w:pPr>
      <w:spacing w:before="100" w:beforeAutospacing="1" w:after="100" w:afterAutospacing="1"/>
      <w:jc w:val="center"/>
    </w:pPr>
    <w:rPr>
      <w:color w:val="auto"/>
      <w:szCs w:val="24"/>
    </w:rPr>
  </w:style>
  <w:style w:type="paragraph" w:customStyle="1" w:styleId="xl41">
    <w:name w:val="xl41"/>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42">
    <w:name w:val="xl42"/>
    <w:basedOn w:val="a3"/>
    <w:rsid w:val="00214CE1"/>
    <w:pPr>
      <w:spacing w:before="100" w:beforeAutospacing="1" w:after="100" w:afterAutospacing="1"/>
      <w:jc w:val="center"/>
      <w:textAlignment w:val="center"/>
    </w:pPr>
    <w:rPr>
      <w:color w:val="auto"/>
      <w:sz w:val="22"/>
      <w:szCs w:val="22"/>
    </w:rPr>
  </w:style>
  <w:style w:type="paragraph" w:customStyle="1" w:styleId="xl43">
    <w:name w:val="xl43"/>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44">
    <w:name w:val="xl44"/>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45">
    <w:name w:val="xl45"/>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46">
    <w:name w:val="xl46"/>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 w:val="22"/>
      <w:szCs w:val="22"/>
    </w:rPr>
  </w:style>
  <w:style w:type="paragraph" w:customStyle="1" w:styleId="xl47">
    <w:name w:val="xl47"/>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48">
    <w:name w:val="xl48"/>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49">
    <w:name w:val="xl49"/>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0">
    <w:name w:val="xl50"/>
    <w:basedOn w:val="a3"/>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51">
    <w:name w:val="xl51"/>
    <w:basedOn w:val="a3"/>
    <w:rsid w:val="00214CE1"/>
    <w:pPr>
      <w:pBdr>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2">
    <w:name w:val="xl52"/>
    <w:basedOn w:val="a3"/>
    <w:rsid w:val="00214CE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3">
    <w:name w:val="xl53"/>
    <w:basedOn w:val="a3"/>
    <w:rsid w:val="00214CE1"/>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4">
    <w:name w:val="xl54"/>
    <w:basedOn w:val="a3"/>
    <w:rsid w:val="00214CE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55">
    <w:name w:val="xl55"/>
    <w:basedOn w:val="a3"/>
    <w:rsid w:val="00214CE1"/>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6">
    <w:name w:val="xl56"/>
    <w:basedOn w:val="a3"/>
    <w:rsid w:val="00214CE1"/>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57">
    <w:name w:val="xl57"/>
    <w:basedOn w:val="a3"/>
    <w:rsid w:val="00214CE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58">
    <w:name w:val="xl58"/>
    <w:basedOn w:val="a3"/>
    <w:rsid w:val="00214CE1"/>
    <w:pPr>
      <w:pBdr>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9">
    <w:name w:val="xl59"/>
    <w:basedOn w:val="a3"/>
    <w:rsid w:val="00214CE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60">
    <w:name w:val="xl60"/>
    <w:basedOn w:val="a3"/>
    <w:rsid w:val="00214CE1"/>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61">
    <w:name w:val="xl61"/>
    <w:basedOn w:val="a3"/>
    <w:rsid w:val="00214CE1"/>
    <w:pPr>
      <w:spacing w:before="100" w:beforeAutospacing="1" w:after="100" w:afterAutospacing="1"/>
      <w:jc w:val="center"/>
      <w:textAlignment w:val="center"/>
    </w:pPr>
    <w:rPr>
      <w:color w:val="auto"/>
      <w:szCs w:val="24"/>
    </w:rPr>
  </w:style>
  <w:style w:type="paragraph" w:customStyle="1" w:styleId="affffffffe">
    <w:name w:val="основной текст дока"/>
    <w:basedOn w:val="a3"/>
    <w:rsid w:val="00214CE1"/>
    <w:pPr>
      <w:ind w:firstLine="709"/>
      <w:jc w:val="both"/>
    </w:pPr>
    <w:rPr>
      <w:color w:val="auto"/>
      <w:spacing w:val="-1"/>
    </w:rPr>
  </w:style>
  <w:style w:type="paragraph" w:customStyle="1" w:styleId="style40">
    <w:name w:val="style4"/>
    <w:basedOn w:val="4"/>
    <w:rsid w:val="00214CE1"/>
    <w:pPr>
      <w:keepNext/>
      <w:spacing w:before="240" w:beforeAutospacing="0" w:after="60" w:afterAutospacing="0"/>
    </w:pPr>
    <w:rPr>
      <w:b w:val="0"/>
      <w:bCs/>
      <w:i/>
      <w:color w:val="auto"/>
      <w:szCs w:val="28"/>
      <w:u w:val="single"/>
      <w:lang w:val="x-none"/>
    </w:rPr>
  </w:style>
  <w:style w:type="character" w:customStyle="1" w:styleId="FontStyle14">
    <w:name w:val="Font Style14"/>
    <w:rsid w:val="00214CE1"/>
    <w:rPr>
      <w:rFonts w:ascii="Times New Roman" w:hAnsi="Times New Roman" w:cs="Times New Roman"/>
      <w:i/>
      <w:iCs/>
      <w:sz w:val="18"/>
      <w:szCs w:val="18"/>
    </w:rPr>
  </w:style>
  <w:style w:type="paragraph" w:customStyle="1" w:styleId="Style5">
    <w:name w:val="Style5"/>
    <w:basedOn w:val="a3"/>
    <w:rsid w:val="00214CE1"/>
    <w:pPr>
      <w:widowControl w:val="0"/>
      <w:autoSpaceDE w:val="0"/>
      <w:autoSpaceDN w:val="0"/>
      <w:adjustRightInd w:val="0"/>
    </w:pPr>
    <w:rPr>
      <w:color w:val="auto"/>
      <w:szCs w:val="24"/>
    </w:rPr>
  </w:style>
  <w:style w:type="paragraph" w:customStyle="1" w:styleId="text19">
    <w:name w:val="text19"/>
    <w:basedOn w:val="a3"/>
    <w:rsid w:val="00214CE1"/>
    <w:pPr>
      <w:spacing w:after="216" w:line="312" w:lineRule="auto"/>
    </w:pPr>
    <w:rPr>
      <w:rFonts w:ascii="Arial" w:hAnsi="Arial" w:cs="Arial"/>
      <w:color w:val="auto"/>
      <w:sz w:val="18"/>
      <w:szCs w:val="18"/>
    </w:rPr>
  </w:style>
  <w:style w:type="paragraph" w:customStyle="1" w:styleId="afffffffff">
    <w:name w:val="Основа"/>
    <w:basedOn w:val="a3"/>
    <w:link w:val="afffffffff0"/>
    <w:rsid w:val="00214CE1"/>
    <w:pPr>
      <w:spacing w:before="120" w:line="360" w:lineRule="auto"/>
      <w:ind w:firstLine="567"/>
      <w:jc w:val="both"/>
    </w:pPr>
    <w:rPr>
      <w:color w:val="auto"/>
      <w:sz w:val="22"/>
      <w:szCs w:val="24"/>
      <w:lang w:val="x-none" w:eastAsia="x-none"/>
    </w:rPr>
  </w:style>
  <w:style w:type="character" w:customStyle="1" w:styleId="afffffffff0">
    <w:name w:val="Основа Знак"/>
    <w:link w:val="afffffffff"/>
    <w:locked/>
    <w:rsid w:val="00214CE1"/>
    <w:rPr>
      <w:color w:val="auto"/>
      <w:sz w:val="22"/>
      <w:szCs w:val="24"/>
      <w:lang w:val="x-none" w:eastAsia="x-none"/>
    </w:rPr>
  </w:style>
  <w:style w:type="character" w:customStyle="1" w:styleId="apple-style-span">
    <w:name w:val="apple-style-span"/>
    <w:basedOn w:val="a4"/>
    <w:uiPriority w:val="99"/>
    <w:rsid w:val="00214CE1"/>
  </w:style>
  <w:style w:type="paragraph" w:customStyle="1" w:styleId="2">
    <w:name w:val="Перечисление 2"/>
    <w:basedOn w:val="ArNar0"/>
    <w:rsid w:val="00214CE1"/>
    <w:pPr>
      <w:numPr>
        <w:numId w:val="2"/>
      </w:numPr>
      <w:tabs>
        <w:tab w:val="clear" w:pos="927"/>
        <w:tab w:val="num" w:pos="993"/>
      </w:tabs>
      <w:ind w:left="993" w:hanging="284"/>
    </w:pPr>
  </w:style>
  <w:style w:type="paragraph" w:customStyle="1" w:styleId="afffffffff1">
    <w:name w:val="Оглавление"/>
    <w:basedOn w:val="a3"/>
    <w:link w:val="afffffffff2"/>
    <w:rsid w:val="00214CE1"/>
    <w:pPr>
      <w:spacing w:before="120" w:after="120"/>
      <w:jc w:val="center"/>
    </w:pPr>
    <w:rPr>
      <w:rFonts w:ascii="Garamond" w:hAnsi="Garamond"/>
      <w:b/>
      <w:smallCaps/>
      <w:sz w:val="28"/>
      <w:lang w:val="x-none" w:eastAsia="x-none"/>
    </w:rPr>
  </w:style>
  <w:style w:type="paragraph" w:customStyle="1" w:styleId="20">
    <w:name w:val="Перечисление 2+инт"/>
    <w:basedOn w:val="a3"/>
    <w:rsid w:val="00214CE1"/>
    <w:pPr>
      <w:numPr>
        <w:numId w:val="3"/>
      </w:numPr>
      <w:tabs>
        <w:tab w:val="clear" w:pos="927"/>
        <w:tab w:val="num" w:pos="993"/>
      </w:tabs>
      <w:spacing w:before="60" w:after="60"/>
      <w:ind w:left="993" w:hanging="284"/>
      <w:jc w:val="both"/>
    </w:pPr>
    <w:rPr>
      <w:rFonts w:ascii="Arial Narrow" w:hAnsi="Arial Narrow"/>
      <w:snapToGrid w:val="0"/>
      <w:sz w:val="22"/>
    </w:rPr>
  </w:style>
  <w:style w:type="paragraph" w:styleId="afffffffff3">
    <w:name w:val="Date"/>
    <w:basedOn w:val="a3"/>
    <w:next w:val="a3"/>
    <w:link w:val="afffffffff4"/>
    <w:rsid w:val="00214CE1"/>
    <w:rPr>
      <w:color w:val="auto"/>
      <w:sz w:val="20"/>
      <w:lang w:val="x-none" w:eastAsia="x-none"/>
    </w:rPr>
  </w:style>
  <w:style w:type="character" w:customStyle="1" w:styleId="afffffffff4">
    <w:name w:val="Дата Знак"/>
    <w:basedOn w:val="a4"/>
    <w:link w:val="afffffffff3"/>
    <w:rsid w:val="00214CE1"/>
    <w:rPr>
      <w:color w:val="auto"/>
      <w:lang w:val="x-none" w:eastAsia="x-none"/>
    </w:rPr>
  </w:style>
  <w:style w:type="character" w:customStyle="1" w:styleId="rvts76174">
    <w:name w:val="rvts76174"/>
    <w:rsid w:val="00214CE1"/>
    <w:rPr>
      <w:rFonts w:ascii="Verdana" w:hAnsi="Verdana" w:hint="default"/>
      <w:b w:val="0"/>
      <w:bCs w:val="0"/>
      <w:i/>
      <w:iCs/>
      <w:strike w:val="0"/>
      <w:dstrike w:val="0"/>
      <w:color w:val="000000"/>
      <w:sz w:val="14"/>
      <w:szCs w:val="14"/>
      <w:u w:val="none"/>
      <w:effect w:val="none"/>
      <w:shd w:val="clear" w:color="auto" w:fill="auto"/>
    </w:rPr>
  </w:style>
  <w:style w:type="paragraph" w:customStyle="1" w:styleId="3">
    <w:name w:val="Текст с интервалом 3"/>
    <w:basedOn w:val="afffffff7"/>
    <w:next w:val="ArNar0"/>
    <w:rsid w:val="00214CE1"/>
    <w:pPr>
      <w:numPr>
        <w:numId w:val="4"/>
      </w:numPr>
      <w:tabs>
        <w:tab w:val="clear" w:pos="1069"/>
        <w:tab w:val="num" w:pos="927"/>
      </w:tabs>
      <w:ind w:left="0" w:firstLine="567"/>
    </w:pPr>
    <w:rPr>
      <w:szCs w:val="22"/>
    </w:rPr>
  </w:style>
  <w:style w:type="numbering" w:styleId="111111">
    <w:name w:val="Outline List 2"/>
    <w:aliases w:val="1 / 1.1 / 2.4.1"/>
    <w:basedOn w:val="a6"/>
    <w:rsid w:val="00214CE1"/>
    <w:pPr>
      <w:numPr>
        <w:numId w:val="5"/>
      </w:numPr>
    </w:pPr>
  </w:style>
  <w:style w:type="paragraph" w:customStyle="1" w:styleId="1ffff8">
    <w:name w:val="заголовок 1"/>
    <w:basedOn w:val="a3"/>
    <w:next w:val="a3"/>
    <w:rsid w:val="00214CE1"/>
    <w:pPr>
      <w:keepNext/>
      <w:jc w:val="center"/>
    </w:pPr>
    <w:rPr>
      <w:b/>
      <w:caps/>
      <w:color w:val="auto"/>
      <w:sz w:val="28"/>
    </w:rPr>
  </w:style>
  <w:style w:type="paragraph" w:customStyle="1" w:styleId="afffffffff5">
    <w:name w:val="_Текст"/>
    <w:rsid w:val="00214CE1"/>
    <w:pPr>
      <w:spacing w:line="360" w:lineRule="auto"/>
      <w:ind w:firstLine="709"/>
      <w:jc w:val="both"/>
    </w:pPr>
    <w:rPr>
      <w:rFonts w:ascii="Arial" w:hAnsi="Arial" w:cs="Arial"/>
      <w:color w:val="auto"/>
      <w:sz w:val="24"/>
    </w:rPr>
  </w:style>
  <w:style w:type="paragraph" w:customStyle="1" w:styleId="caaieiaie20">
    <w:name w:val="caaieiaie2"/>
    <w:basedOn w:val="a3"/>
    <w:rsid w:val="00214CE1"/>
    <w:pPr>
      <w:keepNext/>
      <w:spacing w:after="120" w:line="360" w:lineRule="auto"/>
      <w:jc w:val="center"/>
    </w:pPr>
    <w:rPr>
      <w:color w:val="auto"/>
      <w:szCs w:val="24"/>
    </w:rPr>
  </w:style>
  <w:style w:type="paragraph" w:customStyle="1" w:styleId="afffffffff6">
    <w:name w:val="Текст с отступом"/>
    <w:basedOn w:val="a3"/>
    <w:rsid w:val="00214CE1"/>
    <w:pPr>
      <w:tabs>
        <w:tab w:val="left" w:pos="3225"/>
      </w:tabs>
      <w:spacing w:line="360" w:lineRule="auto"/>
      <w:ind w:firstLine="709"/>
      <w:jc w:val="both"/>
    </w:pPr>
    <w:rPr>
      <w:color w:val="auto"/>
      <w:szCs w:val="24"/>
    </w:rPr>
  </w:style>
  <w:style w:type="paragraph" w:customStyle="1" w:styleId="afffffffff7">
    <w:name w:val="Аннотация (титульный лист)"/>
    <w:basedOn w:val="a3"/>
    <w:rsid w:val="00214CE1"/>
    <w:rPr>
      <w:color w:val="auto"/>
      <w:szCs w:val="24"/>
    </w:rPr>
  </w:style>
  <w:style w:type="character" w:customStyle="1" w:styleId="afffffffff2">
    <w:name w:val="Оглавление Знак"/>
    <w:link w:val="afffffffff1"/>
    <w:rsid w:val="00214CE1"/>
    <w:rPr>
      <w:rFonts w:ascii="Garamond" w:hAnsi="Garamond"/>
      <w:b/>
      <w:smallCaps/>
      <w:sz w:val="28"/>
      <w:lang w:val="x-none" w:eastAsia="x-none"/>
    </w:rPr>
  </w:style>
  <w:style w:type="paragraph" w:customStyle="1" w:styleId="2ff6">
    <w:name w:val="Нижний колонтитул 2"/>
    <w:basedOn w:val="aff4"/>
    <w:semiHidden/>
    <w:rsid w:val="00214CE1"/>
    <w:pPr>
      <w:tabs>
        <w:tab w:val="clear" w:pos="4677"/>
        <w:tab w:val="clear" w:pos="9355"/>
      </w:tabs>
      <w:jc w:val="center"/>
    </w:pPr>
    <w:rPr>
      <w:rFonts w:ascii="Garamond" w:hAnsi="Garamond"/>
      <w:snapToGrid w:val="0"/>
      <w:color w:val="auto"/>
      <w:sz w:val="21"/>
      <w:lang w:val="x-none"/>
    </w:rPr>
  </w:style>
  <w:style w:type="paragraph" w:customStyle="1" w:styleId="afffffffff8">
    <w:name w:val="Чертежный"/>
    <w:rsid w:val="00214CE1"/>
    <w:pPr>
      <w:jc w:val="both"/>
    </w:pPr>
    <w:rPr>
      <w:rFonts w:ascii="ISOCPEUR" w:hAnsi="ISOCPEUR"/>
      <w:i/>
      <w:color w:val="auto"/>
      <w:sz w:val="28"/>
      <w:lang w:val="uk-UA"/>
    </w:rPr>
  </w:style>
  <w:style w:type="paragraph" w:customStyle="1" w:styleId="afffffffff9">
    <w:name w:val="текст таблицы"/>
    <w:basedOn w:val="a3"/>
    <w:semiHidden/>
    <w:rsid w:val="00214CE1"/>
    <w:pPr>
      <w:spacing w:line="360" w:lineRule="auto"/>
      <w:ind w:left="-108" w:right="-108"/>
    </w:pPr>
    <w:rPr>
      <w:color w:val="auto"/>
      <w:szCs w:val="24"/>
    </w:rPr>
  </w:style>
  <w:style w:type="paragraph" w:customStyle="1" w:styleId="a1">
    <w:name w:val="название таблицы"/>
    <w:basedOn w:val="a3"/>
    <w:semiHidden/>
    <w:rsid w:val="00214CE1"/>
    <w:pPr>
      <w:numPr>
        <w:numId w:val="6"/>
      </w:numPr>
      <w:ind w:right="-108"/>
    </w:pPr>
    <w:rPr>
      <w:color w:val="auto"/>
      <w:szCs w:val="24"/>
    </w:rPr>
  </w:style>
  <w:style w:type="paragraph" w:customStyle="1" w:styleId="Heading">
    <w:name w:val="Heading"/>
    <w:rsid w:val="00214CE1"/>
    <w:pPr>
      <w:autoSpaceDE w:val="0"/>
      <w:autoSpaceDN w:val="0"/>
      <w:adjustRightInd w:val="0"/>
    </w:pPr>
    <w:rPr>
      <w:rFonts w:ascii="Arial" w:hAnsi="Arial" w:cs="Arial"/>
      <w:b/>
      <w:bCs/>
      <w:color w:val="auto"/>
      <w:sz w:val="22"/>
      <w:szCs w:val="22"/>
    </w:rPr>
  </w:style>
  <w:style w:type="paragraph" w:customStyle="1" w:styleId="WW-2">
    <w:name w:val="WW-Основной текст с отступом 2"/>
    <w:basedOn w:val="a3"/>
    <w:rsid w:val="00214CE1"/>
    <w:pPr>
      <w:ind w:firstLine="720"/>
    </w:pPr>
    <w:rPr>
      <w:rFonts w:ascii="Courier New" w:hAnsi="Courier New"/>
      <w:color w:val="auto"/>
      <w:lang w:eastAsia="ar-SA"/>
    </w:rPr>
  </w:style>
  <w:style w:type="paragraph" w:customStyle="1" w:styleId="WW-3">
    <w:name w:val="WW-Основной текст с отступом 3"/>
    <w:basedOn w:val="a3"/>
    <w:rsid w:val="00214CE1"/>
    <w:pPr>
      <w:ind w:firstLine="720"/>
      <w:jc w:val="both"/>
    </w:pPr>
    <w:rPr>
      <w:rFonts w:ascii="Courier New" w:hAnsi="Courier New"/>
      <w:color w:val="auto"/>
      <w:lang w:eastAsia="ar-SA"/>
    </w:rPr>
  </w:style>
  <w:style w:type="paragraph" w:customStyle="1" w:styleId="BodyText210">
    <w:name w:val="Body Text 21"/>
    <w:basedOn w:val="a3"/>
    <w:rsid w:val="00214CE1"/>
    <w:pPr>
      <w:spacing w:before="120"/>
      <w:jc w:val="both"/>
    </w:pPr>
    <w:rPr>
      <w:color w:val="auto"/>
    </w:rPr>
  </w:style>
  <w:style w:type="paragraph" w:customStyle="1" w:styleId="a">
    <w:name w:val="перечисление"/>
    <w:basedOn w:val="affffff4"/>
    <w:semiHidden/>
    <w:rsid w:val="00214CE1"/>
    <w:pPr>
      <w:numPr>
        <w:numId w:val="7"/>
      </w:numPr>
      <w:spacing w:after="0" w:line="360" w:lineRule="auto"/>
      <w:jc w:val="both"/>
    </w:pPr>
    <w:rPr>
      <w:rFonts w:eastAsia="MS Mincho"/>
      <w:szCs w:val="24"/>
      <w:lang w:val="x-none"/>
    </w:rPr>
  </w:style>
  <w:style w:type="paragraph" w:customStyle="1" w:styleId="a0">
    <w:name w:val="а) список"/>
    <w:basedOn w:val="affffff4"/>
    <w:semiHidden/>
    <w:rsid w:val="00214CE1"/>
    <w:pPr>
      <w:numPr>
        <w:ilvl w:val="1"/>
        <w:numId w:val="7"/>
      </w:numPr>
      <w:tabs>
        <w:tab w:val="clear" w:pos="2149"/>
        <w:tab w:val="num" w:pos="1080"/>
      </w:tabs>
      <w:spacing w:after="0" w:line="360" w:lineRule="auto"/>
      <w:ind w:left="1080"/>
      <w:jc w:val="both"/>
    </w:pPr>
    <w:rPr>
      <w:rFonts w:eastAsia="MS Mincho"/>
      <w:szCs w:val="24"/>
      <w:lang w:val="x-none"/>
    </w:rPr>
  </w:style>
  <w:style w:type="paragraph" w:customStyle="1" w:styleId="afffffffffa">
    <w:name w:val="ИТМ ГОЧС"/>
    <w:basedOn w:val="a3"/>
    <w:rsid w:val="00214CE1"/>
    <w:pPr>
      <w:ind w:firstLine="720"/>
      <w:jc w:val="both"/>
    </w:pPr>
    <w:rPr>
      <w:rFonts w:ascii="Arial" w:eastAsia="Verdana Ref" w:hAnsi="Arial"/>
      <w:snapToGrid w:val="0"/>
      <w:color w:val="auto"/>
      <w:sz w:val="28"/>
    </w:rPr>
  </w:style>
  <w:style w:type="paragraph" w:customStyle="1" w:styleId="FR4">
    <w:name w:val="FR4"/>
    <w:rsid w:val="00214CE1"/>
    <w:pPr>
      <w:widowControl w:val="0"/>
      <w:spacing w:line="300" w:lineRule="auto"/>
      <w:ind w:firstLine="300"/>
      <w:jc w:val="both"/>
    </w:pPr>
    <w:rPr>
      <w:snapToGrid w:val="0"/>
      <w:color w:val="auto"/>
      <w:sz w:val="22"/>
    </w:rPr>
  </w:style>
  <w:style w:type="paragraph" w:customStyle="1" w:styleId="FR1">
    <w:name w:val="FR1"/>
    <w:rsid w:val="00214CE1"/>
    <w:pPr>
      <w:widowControl w:val="0"/>
      <w:spacing w:line="420" w:lineRule="auto"/>
      <w:ind w:left="280" w:right="200"/>
      <w:jc w:val="center"/>
    </w:pPr>
    <w:rPr>
      <w:b/>
      <w:snapToGrid w:val="0"/>
      <w:color w:val="auto"/>
      <w:sz w:val="32"/>
    </w:rPr>
  </w:style>
  <w:style w:type="paragraph" w:customStyle="1" w:styleId="Iiiaeuiue">
    <w:name w:val="Ii?iaeuiue"/>
    <w:rsid w:val="00214CE1"/>
    <w:rPr>
      <w:rFonts w:ascii="Baltica" w:hAnsi="Baltica"/>
      <w:color w:val="auto"/>
      <w:sz w:val="24"/>
    </w:rPr>
  </w:style>
  <w:style w:type="paragraph" w:styleId="2ff7">
    <w:name w:val="List 2"/>
    <w:basedOn w:val="a3"/>
    <w:rsid w:val="00214CE1"/>
    <w:pPr>
      <w:ind w:left="566" w:hanging="283"/>
    </w:pPr>
    <w:rPr>
      <w:color w:val="auto"/>
      <w:sz w:val="20"/>
    </w:rPr>
  </w:style>
  <w:style w:type="paragraph" w:styleId="3f3">
    <w:name w:val="List 3"/>
    <w:basedOn w:val="a3"/>
    <w:rsid w:val="00214CE1"/>
    <w:pPr>
      <w:ind w:left="849" w:hanging="283"/>
    </w:pPr>
    <w:rPr>
      <w:color w:val="auto"/>
      <w:sz w:val="20"/>
    </w:rPr>
  </w:style>
  <w:style w:type="paragraph" w:styleId="48">
    <w:name w:val="List 4"/>
    <w:basedOn w:val="a3"/>
    <w:rsid w:val="00214CE1"/>
    <w:pPr>
      <w:ind w:left="1132" w:hanging="283"/>
    </w:pPr>
    <w:rPr>
      <w:color w:val="auto"/>
      <w:sz w:val="20"/>
    </w:rPr>
  </w:style>
  <w:style w:type="paragraph" w:styleId="56">
    <w:name w:val="List 5"/>
    <w:basedOn w:val="a3"/>
    <w:rsid w:val="00214CE1"/>
    <w:pPr>
      <w:ind w:left="1415" w:hanging="283"/>
    </w:pPr>
    <w:rPr>
      <w:color w:val="auto"/>
      <w:sz w:val="20"/>
    </w:rPr>
  </w:style>
  <w:style w:type="paragraph" w:styleId="2ff8">
    <w:name w:val="List Bullet 2"/>
    <w:basedOn w:val="a3"/>
    <w:autoRedefine/>
    <w:rsid w:val="00214CE1"/>
    <w:pPr>
      <w:tabs>
        <w:tab w:val="num" w:pos="643"/>
      </w:tabs>
      <w:ind w:left="643" w:hanging="360"/>
    </w:pPr>
    <w:rPr>
      <w:color w:val="auto"/>
      <w:sz w:val="20"/>
    </w:rPr>
  </w:style>
  <w:style w:type="paragraph" w:styleId="49">
    <w:name w:val="List Bullet 4"/>
    <w:basedOn w:val="a3"/>
    <w:autoRedefine/>
    <w:rsid w:val="00214CE1"/>
    <w:pPr>
      <w:tabs>
        <w:tab w:val="num" w:pos="1209"/>
      </w:tabs>
      <w:ind w:left="1209" w:hanging="360"/>
    </w:pPr>
    <w:rPr>
      <w:color w:val="auto"/>
      <w:sz w:val="20"/>
    </w:rPr>
  </w:style>
  <w:style w:type="paragraph" w:styleId="57">
    <w:name w:val="List Bullet 5"/>
    <w:basedOn w:val="a3"/>
    <w:autoRedefine/>
    <w:rsid w:val="00214CE1"/>
    <w:pPr>
      <w:tabs>
        <w:tab w:val="num" w:pos="1492"/>
      </w:tabs>
      <w:ind w:left="1492" w:hanging="360"/>
    </w:pPr>
    <w:rPr>
      <w:color w:val="auto"/>
      <w:sz w:val="20"/>
    </w:rPr>
  </w:style>
  <w:style w:type="paragraph" w:styleId="afffffffffb">
    <w:name w:val="List Continue"/>
    <w:basedOn w:val="a3"/>
    <w:rsid w:val="00214CE1"/>
    <w:pPr>
      <w:spacing w:after="120"/>
      <w:ind w:left="283"/>
    </w:pPr>
    <w:rPr>
      <w:color w:val="auto"/>
      <w:sz w:val="20"/>
    </w:rPr>
  </w:style>
  <w:style w:type="paragraph" w:styleId="2ff9">
    <w:name w:val="List Continue 2"/>
    <w:basedOn w:val="a3"/>
    <w:rsid w:val="00214CE1"/>
    <w:pPr>
      <w:spacing w:after="120"/>
      <w:ind w:left="566"/>
    </w:pPr>
    <w:rPr>
      <w:color w:val="auto"/>
      <w:sz w:val="20"/>
    </w:rPr>
  </w:style>
  <w:style w:type="paragraph" w:styleId="3f4">
    <w:name w:val="List Continue 3"/>
    <w:basedOn w:val="a3"/>
    <w:rsid w:val="00214CE1"/>
    <w:pPr>
      <w:spacing w:after="120"/>
      <w:ind w:left="849"/>
    </w:pPr>
    <w:rPr>
      <w:color w:val="auto"/>
      <w:sz w:val="20"/>
    </w:rPr>
  </w:style>
  <w:style w:type="paragraph" w:styleId="4a">
    <w:name w:val="List Continue 4"/>
    <w:basedOn w:val="a3"/>
    <w:rsid w:val="00214CE1"/>
    <w:pPr>
      <w:spacing w:after="120"/>
      <w:ind w:left="1132"/>
    </w:pPr>
    <w:rPr>
      <w:color w:val="auto"/>
      <w:sz w:val="20"/>
    </w:rPr>
  </w:style>
  <w:style w:type="paragraph" w:styleId="58">
    <w:name w:val="List Continue 5"/>
    <w:basedOn w:val="a3"/>
    <w:rsid w:val="00214CE1"/>
    <w:pPr>
      <w:spacing w:after="120"/>
      <w:ind w:left="1415"/>
    </w:pPr>
    <w:rPr>
      <w:color w:val="auto"/>
      <w:sz w:val="20"/>
    </w:rPr>
  </w:style>
  <w:style w:type="paragraph" w:customStyle="1" w:styleId="Context">
    <w:name w:val="Context"/>
    <w:rsid w:val="00214CE1"/>
    <w:pPr>
      <w:widowControl w:val="0"/>
      <w:autoSpaceDE w:val="0"/>
      <w:autoSpaceDN w:val="0"/>
      <w:adjustRightInd w:val="0"/>
    </w:pPr>
    <w:rPr>
      <w:rFonts w:ascii="Arial" w:hAnsi="Arial" w:cs="Arial"/>
      <w:color w:val="auto"/>
      <w:sz w:val="18"/>
      <w:szCs w:val="18"/>
    </w:rPr>
  </w:style>
  <w:style w:type="paragraph" w:customStyle="1" w:styleId="1ffff9">
    <w:name w:val="Знак Знак1 Знак"/>
    <w:basedOn w:val="a3"/>
    <w:rsid w:val="00214CE1"/>
    <w:pPr>
      <w:widowControl w:val="0"/>
      <w:adjustRightInd w:val="0"/>
      <w:spacing w:after="160" w:line="240" w:lineRule="exact"/>
      <w:jc w:val="right"/>
    </w:pPr>
    <w:rPr>
      <w:color w:val="auto"/>
      <w:sz w:val="20"/>
      <w:lang w:val="en-GB" w:eastAsia="en-US"/>
    </w:rPr>
  </w:style>
  <w:style w:type="paragraph" w:customStyle="1" w:styleId="afffffffffc">
    <w:name w:val="основной текст"/>
    <w:basedOn w:val="a3"/>
    <w:rsid w:val="00214CE1"/>
    <w:pPr>
      <w:spacing w:after="120"/>
      <w:ind w:firstLine="851"/>
      <w:jc w:val="both"/>
    </w:pPr>
    <w:rPr>
      <w:rFonts w:ascii="Arial" w:hAnsi="Arial"/>
      <w:color w:val="auto"/>
      <w:sz w:val="28"/>
    </w:rPr>
  </w:style>
  <w:style w:type="paragraph" w:customStyle="1" w:styleId="afffffffffd">
    <w:name w:val="Базовый"/>
    <w:rsid w:val="00214CE1"/>
    <w:pPr>
      <w:tabs>
        <w:tab w:val="left" w:pos="709"/>
      </w:tabs>
      <w:suppressAutoHyphens/>
      <w:spacing w:after="200" w:line="276" w:lineRule="atLeast"/>
    </w:pPr>
    <w:rPr>
      <w:rFonts w:ascii="Calibri" w:eastAsia="SimSun" w:hAnsi="Calibri"/>
      <w:color w:val="auto"/>
      <w:sz w:val="22"/>
      <w:szCs w:val="22"/>
      <w:lang w:eastAsia="en-US"/>
    </w:rPr>
  </w:style>
  <w:style w:type="character" w:customStyle="1" w:styleId="Se">
    <w:name w:val="S_Обычный жирный Знак"/>
    <w:rsid w:val="00214CE1"/>
    <w:rPr>
      <w:rFonts w:eastAsia="Times New Roman"/>
      <w:sz w:val="28"/>
      <w:szCs w:val="24"/>
    </w:rPr>
  </w:style>
  <w:style w:type="character" w:customStyle="1" w:styleId="FootnoteTextChar">
    <w:name w:val="Footnote Text Char"/>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locked/>
    <w:rsid w:val="00214CE1"/>
    <w:rPr>
      <w:rFonts w:ascii="Times New Roman" w:hAnsi="Times New Roman" w:cs="Times New Roman"/>
      <w:sz w:val="24"/>
      <w:szCs w:val="24"/>
    </w:rPr>
  </w:style>
  <w:style w:type="character" w:customStyle="1" w:styleId="2ffa">
    <w:name w:val="Основной текст (2)_"/>
    <w:link w:val="2ffb"/>
    <w:rsid w:val="00214CE1"/>
    <w:rPr>
      <w:shd w:val="clear" w:color="auto" w:fill="FFFFFF"/>
    </w:rPr>
  </w:style>
  <w:style w:type="paragraph" w:customStyle="1" w:styleId="2ffb">
    <w:name w:val="Основной текст (2)"/>
    <w:basedOn w:val="a3"/>
    <w:link w:val="2ffa"/>
    <w:rsid w:val="00214CE1"/>
    <w:pPr>
      <w:widowControl w:val="0"/>
      <w:shd w:val="clear" w:color="auto" w:fill="FFFFFF"/>
      <w:spacing w:line="0" w:lineRule="atLeast"/>
      <w:ind w:hanging="1800"/>
    </w:pPr>
    <w:rPr>
      <w:sz w:val="20"/>
    </w:rPr>
  </w:style>
  <w:style w:type="paragraph" w:customStyle="1" w:styleId="afffffffffe">
    <w:name w:val="Осн_текст"/>
    <w:basedOn w:val="a3"/>
    <w:link w:val="affffffffff"/>
    <w:rsid w:val="00214CE1"/>
    <w:pPr>
      <w:ind w:firstLine="709"/>
      <w:jc w:val="both"/>
    </w:pPr>
    <w:rPr>
      <w:color w:val="auto"/>
      <w:sz w:val="28"/>
      <w:szCs w:val="24"/>
      <w:lang w:val="x-none" w:eastAsia="en-US"/>
    </w:rPr>
  </w:style>
  <w:style w:type="character" w:customStyle="1" w:styleId="affffffffff">
    <w:name w:val="Осн_текст Знак"/>
    <w:link w:val="afffffffffe"/>
    <w:rsid w:val="00214CE1"/>
    <w:rPr>
      <w:color w:val="auto"/>
      <w:sz w:val="28"/>
      <w:szCs w:val="24"/>
      <w:lang w:val="x-none" w:eastAsia="en-US"/>
    </w:rPr>
  </w:style>
  <w:style w:type="character" w:customStyle="1" w:styleId="WW8Num33z0">
    <w:name w:val="WW8Num33z0"/>
    <w:rsid w:val="00214CE1"/>
    <w:rPr>
      <w:rFonts w:ascii="Wingdings" w:hAnsi="Wingdings" w:cs="StarSymbol"/>
      <w:sz w:val="18"/>
      <w:szCs w:val="18"/>
    </w:rPr>
  </w:style>
  <w:style w:type="paragraph" w:customStyle="1" w:styleId="msonormalbullet1gif">
    <w:name w:val="msonormalbullet1.gif"/>
    <w:basedOn w:val="a3"/>
    <w:rsid w:val="00214CE1"/>
    <w:pPr>
      <w:spacing w:before="100" w:beforeAutospacing="1" w:after="100" w:afterAutospacing="1"/>
    </w:pPr>
    <w:rPr>
      <w:color w:val="auto"/>
      <w:szCs w:val="24"/>
    </w:rPr>
  </w:style>
  <w:style w:type="table" w:customStyle="1" w:styleId="1ffffa">
    <w:name w:val="Сетка таблицы1"/>
    <w:basedOn w:val="a5"/>
    <w:next w:val="afffffff4"/>
    <w:rsid w:val="00214CE1"/>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pt">
    <w:name w:val="Основной текст (2) + 9 pt"/>
    <w:rsid w:val="00214CE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b">
    <w:name w:val="b_обычный"/>
    <w:link w:val="b0"/>
    <w:uiPriority w:val="99"/>
    <w:qFormat/>
    <w:rsid w:val="00214CE1"/>
    <w:pPr>
      <w:ind w:firstLine="709"/>
      <w:jc w:val="both"/>
    </w:pPr>
    <w:rPr>
      <w:color w:val="auto"/>
      <w:sz w:val="28"/>
      <w:szCs w:val="24"/>
    </w:rPr>
  </w:style>
  <w:style w:type="character" w:customStyle="1" w:styleId="b0">
    <w:name w:val="b_обычный Знак"/>
    <w:link w:val="b"/>
    <w:uiPriority w:val="99"/>
    <w:rsid w:val="00214CE1"/>
    <w:rPr>
      <w:color w:val="auto"/>
      <w:sz w:val="28"/>
      <w:szCs w:val="24"/>
    </w:rPr>
  </w:style>
  <w:style w:type="paragraph" w:customStyle="1" w:styleId="b1">
    <w:name w:val="b_Заголовок_1"/>
    <w:basedOn w:val="b"/>
    <w:next w:val="b"/>
    <w:uiPriority w:val="99"/>
    <w:rsid w:val="00214CE1"/>
    <w:pPr>
      <w:ind w:firstLine="0"/>
      <w:outlineLvl w:val="0"/>
    </w:pPr>
    <w:rPr>
      <w:rFonts w:ascii="Calibri" w:hAnsi="Calibri"/>
      <w:b/>
      <w:sz w:val="24"/>
      <w:szCs w:val="22"/>
    </w:rPr>
  </w:style>
  <w:style w:type="paragraph" w:customStyle="1" w:styleId="218">
    <w:name w:val="Основной текст (2)1"/>
    <w:basedOn w:val="a3"/>
    <w:uiPriority w:val="99"/>
    <w:rsid w:val="00214CE1"/>
    <w:pPr>
      <w:widowControl w:val="0"/>
      <w:shd w:val="clear" w:color="auto" w:fill="FFFFFF"/>
      <w:spacing w:line="274" w:lineRule="exact"/>
      <w:jc w:val="both"/>
    </w:pPr>
    <w:rPr>
      <w:rFonts w:eastAsia="Calibri"/>
      <w:color w:val="auto"/>
      <w:sz w:val="22"/>
      <w:szCs w:val="22"/>
      <w:lang w:eastAsia="en-US"/>
    </w:rPr>
  </w:style>
  <w:style w:type="table" w:customStyle="1" w:styleId="2ffc">
    <w:name w:val="Сетка таблицы2"/>
    <w:basedOn w:val="a5"/>
    <w:next w:val="afffffff4"/>
    <w:uiPriority w:val="39"/>
    <w:rsid w:val="00214CE1"/>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b">
    <w:name w:val="М1Стиль"/>
    <w:basedOn w:val="a3"/>
    <w:link w:val="1ffffc"/>
    <w:qFormat/>
    <w:rsid w:val="00214CE1"/>
    <w:pPr>
      <w:ind w:firstLine="709"/>
      <w:jc w:val="both"/>
    </w:pPr>
    <w:rPr>
      <w:rFonts w:eastAsia="Calibri"/>
      <w:color w:val="auto"/>
      <w:sz w:val="28"/>
      <w:szCs w:val="28"/>
      <w:lang w:eastAsia="en-US"/>
    </w:rPr>
  </w:style>
  <w:style w:type="character" w:customStyle="1" w:styleId="1ffffc">
    <w:name w:val="М1Стиль Знак"/>
    <w:link w:val="1ffffb"/>
    <w:rsid w:val="00214CE1"/>
    <w:rPr>
      <w:rFonts w:eastAsia="Calibri"/>
      <w:color w:val="auto"/>
      <w:sz w:val="28"/>
      <w:szCs w:val="28"/>
      <w:lang w:eastAsia="en-US"/>
    </w:rPr>
  </w:style>
  <w:style w:type="paragraph" w:customStyle="1" w:styleId="docdata">
    <w:name w:val="docdata"/>
    <w:aliases w:val="docy,v5,1948,bqiaagaaeyqcaaagiaiaaaoubaaabaieaaaaaaaaaaaaaaaaaaaaaaaaaaaaaaaaaaaaaaaaaaaaaaaaaaaaaaaaaaaaaaaaaaaaaaaaaaaaaaaaaaaaaaaaaaaaaaaaaaaaaaaaaaaaaaaaaaaaaaaaaaaaaaaaaaaaaaaaaaaaaaaaaaaaaaaaaaaaaaaaaaaaaaaaaaaaaaaaaaaaaaaaaaaaaaaaaaaaaaaa"/>
    <w:basedOn w:val="a3"/>
    <w:rsid w:val="00214CE1"/>
    <w:pPr>
      <w:spacing w:before="100" w:beforeAutospacing="1" w:after="100" w:afterAutospacing="1"/>
    </w:pPr>
    <w:rPr>
      <w:color w:val="auto"/>
      <w:szCs w:val="24"/>
    </w:rPr>
  </w:style>
  <w:style w:type="paragraph" w:customStyle="1" w:styleId="1ffffd">
    <w:name w:val="Заг1"/>
    <w:basedOn w:val="1"/>
    <w:link w:val="1ffffe"/>
    <w:qFormat/>
    <w:rsid w:val="00214CE1"/>
    <w:pPr>
      <w:keepNext w:val="0"/>
      <w:pageBreakBefore/>
      <w:widowControl w:val="0"/>
      <w:spacing w:before="0" w:after="0"/>
      <w:jc w:val="center"/>
    </w:pPr>
    <w:rPr>
      <w:rFonts w:ascii="Times New Roman" w:hAnsi="Times New Roman"/>
      <w:bCs/>
      <w:kern w:val="32"/>
      <w:sz w:val="26"/>
      <w:szCs w:val="26"/>
    </w:rPr>
  </w:style>
  <w:style w:type="character" w:customStyle="1" w:styleId="1ffffe">
    <w:name w:val="Заг1 Знак"/>
    <w:link w:val="1ffffd"/>
    <w:rsid w:val="00214CE1"/>
    <w:rPr>
      <w:b/>
      <w:bCs/>
      <w:kern w:val="32"/>
      <w:sz w:val="26"/>
      <w:szCs w:val="26"/>
    </w:rPr>
  </w:style>
  <w:style w:type="paragraph" w:customStyle="1" w:styleId="2ffd">
    <w:name w:val="Заг2"/>
    <w:basedOn w:val="21"/>
    <w:link w:val="2ffe"/>
    <w:qFormat/>
    <w:rsid w:val="00214CE1"/>
    <w:pPr>
      <w:keepNext w:val="0"/>
      <w:spacing w:before="0" w:after="0"/>
      <w:ind w:firstLine="0"/>
      <w:jc w:val="center"/>
    </w:pPr>
    <w:rPr>
      <w:b/>
      <w:bCs/>
      <w:iCs/>
      <w:kern w:val="28"/>
      <w:sz w:val="26"/>
      <w:szCs w:val="26"/>
    </w:rPr>
  </w:style>
  <w:style w:type="character" w:customStyle="1" w:styleId="2ffe">
    <w:name w:val="Заг2 Знак"/>
    <w:link w:val="2ffd"/>
    <w:rsid w:val="00214CE1"/>
    <w:rPr>
      <w:b/>
      <w:bCs/>
      <w:iCs/>
      <w:kern w:val="28"/>
      <w:sz w:val="26"/>
      <w:szCs w:val="26"/>
    </w:rPr>
  </w:style>
  <w:style w:type="paragraph" w:customStyle="1" w:styleId="3f5">
    <w:name w:val="Заг3"/>
    <w:basedOn w:val="30"/>
    <w:link w:val="3f6"/>
    <w:qFormat/>
    <w:rsid w:val="00214CE1"/>
    <w:pPr>
      <w:keepNext w:val="0"/>
      <w:spacing w:before="0" w:after="0"/>
      <w:ind w:firstLine="0"/>
      <w:jc w:val="center"/>
    </w:pPr>
    <w:rPr>
      <w:b/>
      <w:bCs/>
      <w:kern w:val="28"/>
      <w:sz w:val="26"/>
      <w:szCs w:val="26"/>
    </w:rPr>
  </w:style>
  <w:style w:type="character" w:customStyle="1" w:styleId="3f6">
    <w:name w:val="Заг3 Знак"/>
    <w:link w:val="3f5"/>
    <w:rsid w:val="00214CE1"/>
    <w:rPr>
      <w:b/>
      <w:bCs/>
      <w:kern w:val="28"/>
      <w:sz w:val="26"/>
      <w:szCs w:val="26"/>
    </w:rPr>
  </w:style>
  <w:style w:type="character" w:customStyle="1" w:styleId="1166">
    <w:name w:val="1166"/>
    <w:aliases w:val="bqiaagaaeyqcaaagiaiaaaooawaabbydaaaaaaaaaaaaaaaaaaaaaaaaaaaaaaaaaaaaaaaaaaaaaaaaaaaaaaaaaaaaaaaaaaaaaaaaaaaaaaaaaaaaaaaaaaaaaaaaaaaaaaaaaaaaaaaaaaaaaaaaaaaaaaaaaaaaaaaaaaaaaaaaaaaaaaaaaaaaaaaaaaaaaaaaaaaaaaaaaaaaaaaaaaaaaaaaaaaaaaaa"/>
    <w:rsid w:val="00214CE1"/>
  </w:style>
  <w:style w:type="character" w:customStyle="1" w:styleId="fontstyle01">
    <w:name w:val="fontstyle01"/>
    <w:rsid w:val="00214CE1"/>
    <w:rPr>
      <w:rFonts w:ascii="Times New Roman" w:hAnsi="Times New Roman" w:cs="Times New Roman" w:hint="default"/>
      <w:b w:val="0"/>
      <w:bCs w:val="0"/>
      <w:i w:val="0"/>
      <w:iCs w:val="0"/>
      <w:color w:val="000000"/>
      <w:sz w:val="28"/>
      <w:szCs w:val="28"/>
    </w:rPr>
  </w:style>
  <w:style w:type="paragraph" w:customStyle="1" w:styleId="3f7">
    <w:name w:val="Знак примечания3"/>
    <w:rsid w:val="005A1722"/>
    <w:rPr>
      <w:sz w:val="18"/>
    </w:rPr>
  </w:style>
  <w:style w:type="paragraph" w:styleId="affffffffff0">
    <w:name w:val="Revision"/>
    <w:hidden/>
    <w:uiPriority w:val="99"/>
    <w:semiHidden/>
    <w:rsid w:val="00240908"/>
    <w:rPr>
      <w:sz w:val="24"/>
    </w:rPr>
  </w:style>
  <w:style w:type="character" w:customStyle="1" w:styleId="1fffff">
    <w:name w:val="М1Заголовок Знак"/>
    <w:rsid w:val="00F14B5D"/>
    <w:rPr>
      <w:rFonts w:eastAsia="Calibri"/>
      <w:b/>
      <w:sz w:val="28"/>
      <w:szCs w:val="28"/>
      <w:lang w:val="x-none" w:eastAsia="en-US"/>
    </w:rPr>
  </w:style>
  <w:style w:type="character" w:customStyle="1" w:styleId="1fffff0">
    <w:name w:val="Стиль1 Знак"/>
    <w:locked/>
    <w:rsid w:val="00F14B5D"/>
    <w:rPr>
      <w:b/>
      <w:sz w:val="28"/>
      <w:szCs w:val="28"/>
    </w:rPr>
  </w:style>
  <w:style w:type="character" w:customStyle="1" w:styleId="affffffffff1">
    <w:name w:val="Записка Знак"/>
    <w:rsid w:val="00F14B5D"/>
    <w:rPr>
      <w:rFonts w:ascii="Arial" w:hAnsi="Arial"/>
      <w:sz w:val="24"/>
      <w:szCs w:val="24"/>
    </w:rPr>
  </w:style>
  <w:style w:type="numbering" w:customStyle="1" w:styleId="List0">
    <w:name w:val="List 0"/>
    <w:basedOn w:val="a6"/>
    <w:autoRedefine/>
    <w:semiHidden/>
    <w:rsid w:val="00F14B5D"/>
  </w:style>
  <w:style w:type="numbering" w:customStyle="1" w:styleId="1fffff1">
    <w:name w:val="Нет списка1"/>
    <w:next w:val="a6"/>
    <w:semiHidden/>
    <w:unhideWhenUsed/>
    <w:rsid w:val="00F14B5D"/>
  </w:style>
  <w:style w:type="numbering" w:customStyle="1" w:styleId="2fff">
    <w:name w:val="Нет списка2"/>
    <w:next w:val="a6"/>
    <w:semiHidden/>
    <w:unhideWhenUsed/>
    <w:rsid w:val="00F14B5D"/>
  </w:style>
  <w:style w:type="numbering" w:customStyle="1" w:styleId="List01">
    <w:name w:val="List 01"/>
    <w:basedOn w:val="a6"/>
    <w:autoRedefine/>
    <w:rsid w:val="00F14B5D"/>
    <w:pPr>
      <w:numPr>
        <w:numId w:val="13"/>
      </w:numPr>
    </w:pPr>
  </w:style>
  <w:style w:type="numbering" w:customStyle="1" w:styleId="11">
    <w:name w:val="Стиль11"/>
    <w:rsid w:val="00F14B5D"/>
    <w:pPr>
      <w:numPr>
        <w:numId w:val="12"/>
      </w:numPr>
    </w:pPr>
  </w:style>
  <w:style w:type="numbering" w:customStyle="1" w:styleId="List02">
    <w:name w:val="List 02"/>
    <w:basedOn w:val="a6"/>
    <w:autoRedefine/>
    <w:semiHidden/>
    <w:rsid w:val="00F14B5D"/>
  </w:style>
  <w:style w:type="numbering" w:customStyle="1" w:styleId="121">
    <w:name w:val="Стиль12"/>
    <w:rsid w:val="00F14B5D"/>
  </w:style>
  <w:style w:type="numbering" w:customStyle="1" w:styleId="List03">
    <w:name w:val="List 03"/>
    <w:basedOn w:val="a6"/>
    <w:autoRedefine/>
    <w:rsid w:val="00F14B5D"/>
    <w:pPr>
      <w:numPr>
        <w:numId w:val="9"/>
      </w:numPr>
    </w:pPr>
  </w:style>
  <w:style w:type="numbering" w:customStyle="1" w:styleId="13">
    <w:name w:val="Стиль13"/>
    <w:rsid w:val="00F14B5D"/>
    <w:pPr>
      <w:numPr>
        <w:numId w:val="8"/>
      </w:numPr>
    </w:pPr>
  </w:style>
  <w:style w:type="numbering" w:customStyle="1" w:styleId="List04">
    <w:name w:val="List 04"/>
    <w:basedOn w:val="a6"/>
    <w:autoRedefine/>
    <w:rsid w:val="00F14B5D"/>
    <w:pPr>
      <w:numPr>
        <w:numId w:val="11"/>
      </w:numPr>
    </w:pPr>
  </w:style>
  <w:style w:type="numbering" w:customStyle="1" w:styleId="14">
    <w:name w:val="Стиль14"/>
    <w:rsid w:val="00F14B5D"/>
    <w:pPr>
      <w:numPr>
        <w:numId w:val="10"/>
      </w:numPr>
    </w:pPr>
  </w:style>
  <w:style w:type="paragraph" w:customStyle="1" w:styleId="msonormal0">
    <w:name w:val="msonormal"/>
    <w:basedOn w:val="a3"/>
    <w:rsid w:val="00F14B5D"/>
    <w:pPr>
      <w:spacing w:before="100" w:beforeAutospacing="1" w:after="100" w:afterAutospacing="1"/>
    </w:pPr>
    <w:rPr>
      <w:color w:val="auto"/>
      <w:szCs w:val="24"/>
    </w:rPr>
  </w:style>
  <w:style w:type="character" w:customStyle="1" w:styleId="Sf">
    <w:name w:val="S_Обычный в таблице Знак"/>
    <w:uiPriority w:val="99"/>
    <w:locked/>
    <w:rsid w:val="000923CD"/>
    <w:rPr>
      <w:sz w:val="24"/>
      <w:szCs w:val="24"/>
      <w:lang w:val="x-none" w:eastAsia="x-none"/>
    </w:rPr>
  </w:style>
  <w:style w:type="paragraph" w:customStyle="1" w:styleId="118">
    <w:name w:val="Абзац списка11"/>
    <w:basedOn w:val="a3"/>
    <w:uiPriority w:val="99"/>
    <w:qFormat/>
    <w:rsid w:val="00DB72C1"/>
    <w:pPr>
      <w:suppressAutoHyphens/>
      <w:spacing w:after="200" w:line="276" w:lineRule="auto"/>
    </w:pPr>
    <w:rPr>
      <w:rFonts w:ascii="Calibri" w:eastAsia="DejaVu Sans" w:hAnsi="Calibri"/>
      <w:color w:val="auto"/>
      <w:kern w:val="1"/>
      <w:sz w:val="22"/>
      <w:szCs w:val="22"/>
      <w:lang w:eastAsia="ar-SA"/>
    </w:rPr>
  </w:style>
  <w:style w:type="character" w:customStyle="1" w:styleId="FontStyle45">
    <w:name w:val="Font Style45"/>
    <w:rsid w:val="00DB72C1"/>
    <w:rPr>
      <w:rFonts w:ascii="Times New Roman" w:hAnsi="Times New Roman" w:cs="Times New Roman"/>
      <w:b/>
      <w:bCs/>
      <w:spacing w:val="-10"/>
      <w:sz w:val="24"/>
      <w:szCs w:val="24"/>
    </w:rPr>
  </w:style>
  <w:style w:type="paragraph" w:customStyle="1" w:styleId="Style16">
    <w:name w:val="Style16"/>
    <w:basedOn w:val="a3"/>
    <w:rsid w:val="00DB72C1"/>
    <w:pPr>
      <w:widowControl w:val="0"/>
      <w:autoSpaceDE w:val="0"/>
      <w:autoSpaceDN w:val="0"/>
      <w:adjustRightInd w:val="0"/>
      <w:spacing w:line="298" w:lineRule="exact"/>
      <w:ind w:firstLine="1238"/>
    </w:pPr>
    <w:rPr>
      <w:color w:val="auto"/>
      <w:szCs w:val="24"/>
    </w:rPr>
  </w:style>
  <w:style w:type="character" w:customStyle="1" w:styleId="FontStyle43">
    <w:name w:val="Font Style43"/>
    <w:rsid w:val="00DB72C1"/>
    <w:rPr>
      <w:rFonts w:ascii="Times New Roman" w:hAnsi="Times New Roman" w:cs="Times New Roman"/>
      <w:sz w:val="22"/>
      <w:szCs w:val="22"/>
    </w:rPr>
  </w:style>
  <w:style w:type="paragraph" w:customStyle="1" w:styleId="Style1">
    <w:name w:val="Style1"/>
    <w:basedOn w:val="a3"/>
    <w:rsid w:val="00DB72C1"/>
    <w:pPr>
      <w:widowControl w:val="0"/>
      <w:autoSpaceDE w:val="0"/>
      <w:autoSpaceDN w:val="0"/>
      <w:adjustRightInd w:val="0"/>
    </w:pPr>
    <w:rPr>
      <w:color w:val="auto"/>
      <w:szCs w:val="24"/>
    </w:rPr>
  </w:style>
  <w:style w:type="character" w:customStyle="1" w:styleId="FontStyle42">
    <w:name w:val="Font Style42"/>
    <w:rsid w:val="00DB72C1"/>
    <w:rPr>
      <w:rFonts w:ascii="Times New Roman" w:hAnsi="Times New Roman" w:cs="Times New Roman"/>
      <w:b/>
      <w:bCs/>
      <w:sz w:val="18"/>
      <w:szCs w:val="18"/>
    </w:rPr>
  </w:style>
  <w:style w:type="character" w:customStyle="1" w:styleId="FontStyle46">
    <w:name w:val="Font Style46"/>
    <w:rsid w:val="00DB72C1"/>
    <w:rPr>
      <w:rFonts w:ascii="Times New Roman" w:hAnsi="Times New Roman" w:cs="Times New Roman"/>
      <w:b/>
      <w:bCs/>
      <w:sz w:val="28"/>
      <w:szCs w:val="28"/>
    </w:rPr>
  </w:style>
  <w:style w:type="character" w:customStyle="1" w:styleId="FontStyle12">
    <w:name w:val="Font Style12"/>
    <w:rsid w:val="00DB72C1"/>
    <w:rPr>
      <w:rFonts w:ascii="Arial Unicode MS" w:eastAsia="Arial Unicode MS" w:cs="Arial Unicode MS"/>
      <w:b/>
      <w:bCs/>
      <w:sz w:val="26"/>
      <w:szCs w:val="26"/>
    </w:rPr>
  </w:style>
  <w:style w:type="character" w:customStyle="1" w:styleId="FontStyle27">
    <w:name w:val="Font Style27"/>
    <w:rsid w:val="00DB72C1"/>
    <w:rPr>
      <w:rFonts w:ascii="Times New Roman" w:hAnsi="Times New Roman" w:cs="Times New Roman"/>
      <w:sz w:val="22"/>
      <w:szCs w:val="22"/>
    </w:rPr>
  </w:style>
  <w:style w:type="character" w:customStyle="1" w:styleId="FontStyle26">
    <w:name w:val="Font Style26"/>
    <w:rsid w:val="00DB72C1"/>
    <w:rPr>
      <w:rFonts w:ascii="Times New Roman" w:hAnsi="Times New Roman" w:cs="Times New Roman"/>
      <w:b/>
      <w:bCs/>
      <w:sz w:val="22"/>
      <w:szCs w:val="22"/>
    </w:rPr>
  </w:style>
  <w:style w:type="character" w:customStyle="1" w:styleId="FontStyle29">
    <w:name w:val="Font Style29"/>
    <w:rsid w:val="00DB72C1"/>
    <w:rPr>
      <w:rFonts w:ascii="Courier New" w:hAnsi="Courier New" w:cs="Courier New"/>
      <w:b/>
      <w:bCs/>
      <w:sz w:val="20"/>
      <w:szCs w:val="20"/>
    </w:rPr>
  </w:style>
  <w:style w:type="character" w:customStyle="1" w:styleId="FontStyle30">
    <w:name w:val="Font Style30"/>
    <w:rsid w:val="00DB72C1"/>
    <w:rPr>
      <w:rFonts w:ascii="Times New Roman" w:hAnsi="Times New Roman" w:cs="Times New Roman"/>
      <w:b/>
      <w:bCs/>
      <w:i/>
      <w:iCs/>
      <w:sz w:val="22"/>
      <w:szCs w:val="22"/>
    </w:rPr>
  </w:style>
  <w:style w:type="character" w:customStyle="1" w:styleId="FontStyle31">
    <w:name w:val="Font Style31"/>
    <w:uiPriority w:val="99"/>
    <w:rsid w:val="00DB72C1"/>
    <w:rPr>
      <w:rFonts w:ascii="Times New Roman" w:hAnsi="Times New Roman" w:cs="Times New Roman"/>
      <w:i/>
      <w:iCs/>
      <w:sz w:val="22"/>
      <w:szCs w:val="22"/>
    </w:rPr>
  </w:style>
  <w:style w:type="character" w:customStyle="1" w:styleId="FontStyle38">
    <w:name w:val="Font Style38"/>
    <w:uiPriority w:val="99"/>
    <w:rsid w:val="00DB72C1"/>
    <w:rPr>
      <w:rFonts w:ascii="Times New Roman" w:hAnsi="Times New Roman" w:cs="Times New Roman"/>
      <w:sz w:val="18"/>
      <w:szCs w:val="18"/>
    </w:rPr>
  </w:style>
  <w:style w:type="paragraph" w:customStyle="1" w:styleId="Style17">
    <w:name w:val="Style17"/>
    <w:basedOn w:val="a3"/>
    <w:rsid w:val="00DB72C1"/>
    <w:pPr>
      <w:widowControl w:val="0"/>
      <w:autoSpaceDE w:val="0"/>
      <w:autoSpaceDN w:val="0"/>
      <w:adjustRightInd w:val="0"/>
    </w:pPr>
    <w:rPr>
      <w:color w:val="auto"/>
      <w:szCs w:val="24"/>
    </w:rPr>
  </w:style>
  <w:style w:type="paragraph" w:customStyle="1" w:styleId="affffffffff2">
    <w:name w:val="МОЙ"/>
    <w:basedOn w:val="a3"/>
    <w:rsid w:val="00DB72C1"/>
    <w:pPr>
      <w:spacing w:line="360" w:lineRule="auto"/>
      <w:ind w:left="284" w:right="284" w:firstLine="720"/>
      <w:jc w:val="both"/>
    </w:pPr>
    <w:rPr>
      <w:szCs w:val="24"/>
    </w:rPr>
  </w:style>
  <w:style w:type="paragraph" w:customStyle="1" w:styleId="affffffffff3">
    <w:name w:val="АД"/>
    <w:basedOn w:val="a3"/>
    <w:link w:val="affffffffff4"/>
    <w:rsid w:val="00DB72C1"/>
    <w:pPr>
      <w:spacing w:line="360" w:lineRule="auto"/>
      <w:ind w:firstLine="851"/>
    </w:pPr>
    <w:rPr>
      <w:color w:val="auto"/>
      <w:lang w:eastAsia="en-US"/>
    </w:rPr>
  </w:style>
  <w:style w:type="character" w:customStyle="1" w:styleId="affffffffff4">
    <w:name w:val="АД Знак"/>
    <w:link w:val="affffffffff3"/>
    <w:rsid w:val="00DB72C1"/>
    <w:rPr>
      <w:color w:val="auto"/>
      <w:sz w:val="24"/>
      <w:lang w:eastAsia="en-US"/>
    </w:rPr>
  </w:style>
  <w:style w:type="paragraph" w:customStyle="1" w:styleId="pcenter">
    <w:name w:val="pcenter"/>
    <w:basedOn w:val="a3"/>
    <w:rsid w:val="00DB72C1"/>
    <w:pPr>
      <w:spacing w:before="100" w:beforeAutospacing="1" w:after="100" w:afterAutospacing="1"/>
    </w:pPr>
    <w:rPr>
      <w:color w:val="auto"/>
      <w:szCs w:val="24"/>
    </w:rPr>
  </w:style>
  <w:style w:type="paragraph" w:customStyle="1" w:styleId="pboth">
    <w:name w:val="pboth"/>
    <w:basedOn w:val="a3"/>
    <w:rsid w:val="00DB72C1"/>
    <w:pPr>
      <w:spacing w:before="100" w:beforeAutospacing="1" w:after="100" w:afterAutospacing="1"/>
    </w:pPr>
    <w:rPr>
      <w:color w:val="auto"/>
      <w:szCs w:val="24"/>
    </w:rPr>
  </w:style>
  <w:style w:type="character" w:customStyle="1" w:styleId="match">
    <w:name w:val="match"/>
    <w:uiPriority w:val="99"/>
    <w:rsid w:val="00DB72C1"/>
  </w:style>
  <w:style w:type="character" w:customStyle="1" w:styleId="4b">
    <w:name w:val="Колонтитул (4)_"/>
    <w:basedOn w:val="a4"/>
    <w:link w:val="4c"/>
    <w:rsid w:val="00DB72C1"/>
    <w:rPr>
      <w:rFonts w:ascii="MS Reference Sans Serif" w:eastAsia="MS Reference Sans Serif" w:hAnsi="MS Reference Sans Serif" w:cs="MS Reference Sans Serif"/>
      <w:b/>
      <w:bCs/>
      <w:sz w:val="17"/>
      <w:szCs w:val="17"/>
      <w:shd w:val="clear" w:color="auto" w:fill="FFFFFF"/>
    </w:rPr>
  </w:style>
  <w:style w:type="paragraph" w:customStyle="1" w:styleId="4c">
    <w:name w:val="Колонтитул (4)"/>
    <w:basedOn w:val="a3"/>
    <w:link w:val="4b"/>
    <w:rsid w:val="00DB72C1"/>
    <w:pPr>
      <w:widowControl w:val="0"/>
      <w:shd w:val="clear" w:color="auto" w:fill="FFFFFF"/>
      <w:spacing w:line="0" w:lineRule="atLeast"/>
    </w:pPr>
    <w:rPr>
      <w:rFonts w:ascii="MS Reference Sans Serif" w:eastAsia="MS Reference Sans Serif" w:hAnsi="MS Reference Sans Serif" w:cs="MS Reference Sans Serif"/>
      <w:b/>
      <w:bCs/>
      <w:sz w:val="17"/>
      <w:szCs w:val="17"/>
    </w:rPr>
  </w:style>
  <w:style w:type="character" w:customStyle="1" w:styleId="FontStyle59">
    <w:name w:val="Font Style59"/>
    <w:rsid w:val="00DB72C1"/>
    <w:rPr>
      <w:rFonts w:ascii="Times New Roman" w:hAnsi="Times New Roman" w:cs="Times New Roman"/>
      <w:sz w:val="28"/>
      <w:szCs w:val="28"/>
    </w:rPr>
  </w:style>
  <w:style w:type="paragraph" w:customStyle="1" w:styleId="Style24">
    <w:name w:val="Style24"/>
    <w:basedOn w:val="a3"/>
    <w:rsid w:val="00DB72C1"/>
    <w:pPr>
      <w:widowControl w:val="0"/>
      <w:autoSpaceDE w:val="0"/>
      <w:ind w:firstLine="709"/>
    </w:pPr>
    <w:rPr>
      <w:color w:val="auto"/>
      <w:szCs w:val="24"/>
      <w:lang w:eastAsia="ar-SA"/>
    </w:rPr>
  </w:style>
  <w:style w:type="numbering" w:customStyle="1" w:styleId="1112411">
    <w:name w:val="1 / 1.1 / 2.4.11"/>
    <w:basedOn w:val="a6"/>
    <w:next w:val="111111"/>
    <w:rsid w:val="00DB72C1"/>
    <w:pPr>
      <w:numPr>
        <w:numId w:val="2"/>
      </w:numPr>
    </w:pPr>
  </w:style>
  <w:style w:type="character" w:customStyle="1" w:styleId="NoSpacingChar1">
    <w:name w:val="No Spacing Char1"/>
    <w:link w:val="2fff0"/>
    <w:uiPriority w:val="99"/>
    <w:locked/>
    <w:rsid w:val="00DB72C1"/>
    <w:rPr>
      <w:rFonts w:ascii="Calibri" w:hAnsi="Calibri" w:cs="Calibri"/>
      <w:sz w:val="22"/>
      <w:szCs w:val="22"/>
      <w:lang w:eastAsia="en-US"/>
    </w:rPr>
  </w:style>
  <w:style w:type="character" w:customStyle="1" w:styleId="119">
    <w:name w:val="Заголовок 1 Знак1"/>
    <w:aliases w:val="Заголовок 1 Знак Знак Знак1,Заголовок 1 Знак Знак Знак Знак"/>
    <w:locked/>
    <w:rsid w:val="00DB72C1"/>
    <w:rPr>
      <w:b/>
      <w:sz w:val="28"/>
      <w:szCs w:val="28"/>
    </w:rPr>
  </w:style>
  <w:style w:type="character" w:customStyle="1" w:styleId="219">
    <w:name w:val="Заголовок 2 Знак1"/>
    <w:locked/>
    <w:rsid w:val="00DB72C1"/>
    <w:rPr>
      <w:rFonts w:ascii="Cambria" w:hAnsi="Cambria" w:cs="Times New Roman"/>
      <w:b/>
      <w:bCs/>
      <w:i/>
      <w:iCs/>
      <w:sz w:val="28"/>
      <w:szCs w:val="28"/>
    </w:rPr>
  </w:style>
  <w:style w:type="character" w:customStyle="1" w:styleId="410">
    <w:name w:val="Заголовок 4 Знак1"/>
    <w:locked/>
    <w:rsid w:val="00DB72C1"/>
    <w:rPr>
      <w:rFonts w:ascii="Calibri" w:hAnsi="Calibri" w:cs="Times New Roman"/>
      <w:b/>
      <w:bCs/>
      <w:sz w:val="28"/>
      <w:szCs w:val="28"/>
    </w:rPr>
  </w:style>
  <w:style w:type="character" w:customStyle="1" w:styleId="510">
    <w:name w:val="Заголовок 5 Знак1"/>
    <w:locked/>
    <w:rsid w:val="00DB72C1"/>
    <w:rPr>
      <w:rFonts w:ascii="Calibri" w:hAnsi="Calibri" w:cs="Times New Roman"/>
      <w:b/>
      <w:bCs/>
      <w:i/>
      <w:iCs/>
      <w:sz w:val="26"/>
      <w:szCs w:val="26"/>
    </w:rPr>
  </w:style>
  <w:style w:type="character" w:customStyle="1" w:styleId="610">
    <w:name w:val="Заголовок 6 Знак1"/>
    <w:locked/>
    <w:rsid w:val="00DB72C1"/>
    <w:rPr>
      <w:rFonts w:ascii="Calibri" w:hAnsi="Calibri" w:cs="Times New Roman"/>
      <w:b/>
      <w:bCs/>
    </w:rPr>
  </w:style>
  <w:style w:type="paragraph" w:customStyle="1" w:styleId="affffffffff5">
    <w:name w:val="Обычный в таблице"/>
    <w:basedOn w:val="a3"/>
    <w:link w:val="affffffffff6"/>
    <w:uiPriority w:val="99"/>
    <w:rsid w:val="00DB72C1"/>
    <w:pPr>
      <w:spacing w:line="360" w:lineRule="auto"/>
      <w:ind w:firstLine="709"/>
      <w:jc w:val="both"/>
    </w:pPr>
    <w:rPr>
      <w:color w:val="auto"/>
      <w:sz w:val="28"/>
      <w:szCs w:val="28"/>
    </w:rPr>
  </w:style>
  <w:style w:type="character" w:customStyle="1" w:styleId="affffffffff6">
    <w:name w:val="Обычный в таблице Знак"/>
    <w:link w:val="affffffffff5"/>
    <w:uiPriority w:val="99"/>
    <w:locked/>
    <w:rsid w:val="00DB72C1"/>
    <w:rPr>
      <w:color w:val="auto"/>
      <w:sz w:val="28"/>
      <w:szCs w:val="28"/>
    </w:rPr>
  </w:style>
  <w:style w:type="character" w:customStyle="1" w:styleId="1fffff2">
    <w:name w:val="Название Знак1"/>
    <w:uiPriority w:val="10"/>
    <w:locked/>
    <w:rsid w:val="00DB72C1"/>
    <w:rPr>
      <w:rFonts w:cs="Times New Roman"/>
      <w:b/>
      <w:sz w:val="24"/>
      <w:szCs w:val="24"/>
      <w:shd w:val="clear" w:color="auto" w:fill="FFFFFF"/>
    </w:rPr>
  </w:style>
  <w:style w:type="paragraph" w:customStyle="1" w:styleId="Style19">
    <w:name w:val="Style19"/>
    <w:basedOn w:val="a3"/>
    <w:rsid w:val="00DB72C1"/>
    <w:pPr>
      <w:widowControl w:val="0"/>
      <w:autoSpaceDE w:val="0"/>
      <w:autoSpaceDN w:val="0"/>
      <w:adjustRightInd w:val="0"/>
      <w:spacing w:line="331" w:lineRule="exact"/>
      <w:ind w:firstLine="811"/>
      <w:jc w:val="both"/>
    </w:pPr>
    <w:rPr>
      <w:color w:val="auto"/>
      <w:sz w:val="28"/>
    </w:rPr>
  </w:style>
  <w:style w:type="paragraph" w:customStyle="1" w:styleId="Style20">
    <w:name w:val="Style20"/>
    <w:basedOn w:val="a3"/>
    <w:rsid w:val="00DB72C1"/>
    <w:pPr>
      <w:widowControl w:val="0"/>
      <w:autoSpaceDE w:val="0"/>
      <w:autoSpaceDN w:val="0"/>
      <w:adjustRightInd w:val="0"/>
      <w:ind w:firstLine="709"/>
      <w:jc w:val="both"/>
    </w:pPr>
    <w:rPr>
      <w:color w:val="auto"/>
      <w:sz w:val="28"/>
    </w:rPr>
  </w:style>
  <w:style w:type="paragraph" w:customStyle="1" w:styleId="Style22">
    <w:name w:val="Style22"/>
    <w:basedOn w:val="a3"/>
    <w:rsid w:val="00DB72C1"/>
    <w:pPr>
      <w:widowControl w:val="0"/>
      <w:autoSpaceDE w:val="0"/>
      <w:autoSpaceDN w:val="0"/>
      <w:adjustRightInd w:val="0"/>
      <w:ind w:firstLine="709"/>
      <w:jc w:val="both"/>
    </w:pPr>
    <w:rPr>
      <w:color w:val="auto"/>
      <w:sz w:val="28"/>
    </w:rPr>
  </w:style>
  <w:style w:type="paragraph" w:customStyle="1" w:styleId="Style23">
    <w:name w:val="Style23"/>
    <w:basedOn w:val="a3"/>
    <w:rsid w:val="00DB72C1"/>
    <w:pPr>
      <w:widowControl w:val="0"/>
      <w:autoSpaceDE w:val="0"/>
      <w:autoSpaceDN w:val="0"/>
      <w:adjustRightInd w:val="0"/>
      <w:spacing w:line="211" w:lineRule="exact"/>
      <w:ind w:hanging="134"/>
      <w:jc w:val="both"/>
    </w:pPr>
    <w:rPr>
      <w:color w:val="auto"/>
      <w:sz w:val="28"/>
    </w:rPr>
  </w:style>
  <w:style w:type="paragraph" w:customStyle="1" w:styleId="Style25">
    <w:name w:val="Style25"/>
    <w:basedOn w:val="a3"/>
    <w:rsid w:val="00DB72C1"/>
    <w:pPr>
      <w:widowControl w:val="0"/>
      <w:autoSpaceDE w:val="0"/>
      <w:autoSpaceDN w:val="0"/>
      <w:adjustRightInd w:val="0"/>
      <w:spacing w:line="566" w:lineRule="exact"/>
      <w:ind w:firstLine="709"/>
      <w:jc w:val="right"/>
    </w:pPr>
    <w:rPr>
      <w:color w:val="auto"/>
      <w:sz w:val="28"/>
    </w:rPr>
  </w:style>
  <w:style w:type="paragraph" w:customStyle="1" w:styleId="Style33">
    <w:name w:val="Style33"/>
    <w:basedOn w:val="a3"/>
    <w:rsid w:val="00DB72C1"/>
    <w:pPr>
      <w:widowControl w:val="0"/>
      <w:autoSpaceDE w:val="0"/>
      <w:autoSpaceDN w:val="0"/>
      <w:adjustRightInd w:val="0"/>
      <w:spacing w:line="173" w:lineRule="exact"/>
      <w:ind w:hanging="768"/>
      <w:jc w:val="both"/>
    </w:pPr>
    <w:rPr>
      <w:color w:val="auto"/>
      <w:sz w:val="28"/>
    </w:rPr>
  </w:style>
  <w:style w:type="paragraph" w:customStyle="1" w:styleId="Style36">
    <w:name w:val="Style36"/>
    <w:basedOn w:val="a3"/>
    <w:rsid w:val="00DB72C1"/>
    <w:pPr>
      <w:widowControl w:val="0"/>
      <w:autoSpaceDE w:val="0"/>
      <w:autoSpaceDN w:val="0"/>
      <w:adjustRightInd w:val="0"/>
      <w:spacing w:line="168" w:lineRule="exact"/>
      <w:ind w:firstLine="709"/>
      <w:jc w:val="both"/>
    </w:pPr>
    <w:rPr>
      <w:color w:val="auto"/>
      <w:sz w:val="28"/>
    </w:rPr>
  </w:style>
  <w:style w:type="paragraph" w:customStyle="1" w:styleId="Style37">
    <w:name w:val="Style37"/>
    <w:basedOn w:val="a3"/>
    <w:rsid w:val="00DB72C1"/>
    <w:pPr>
      <w:widowControl w:val="0"/>
      <w:autoSpaceDE w:val="0"/>
      <w:autoSpaceDN w:val="0"/>
      <w:adjustRightInd w:val="0"/>
      <w:spacing w:line="355" w:lineRule="exact"/>
      <w:ind w:hanging="422"/>
      <w:jc w:val="both"/>
    </w:pPr>
    <w:rPr>
      <w:color w:val="auto"/>
      <w:sz w:val="28"/>
    </w:rPr>
  </w:style>
  <w:style w:type="paragraph" w:customStyle="1" w:styleId="Style38">
    <w:name w:val="Style38"/>
    <w:basedOn w:val="a3"/>
    <w:rsid w:val="00DB72C1"/>
    <w:pPr>
      <w:widowControl w:val="0"/>
      <w:autoSpaceDE w:val="0"/>
      <w:autoSpaceDN w:val="0"/>
      <w:adjustRightInd w:val="0"/>
      <w:spacing w:line="346" w:lineRule="exact"/>
      <w:ind w:hanging="422"/>
      <w:jc w:val="both"/>
    </w:pPr>
    <w:rPr>
      <w:color w:val="auto"/>
      <w:sz w:val="28"/>
    </w:rPr>
  </w:style>
  <w:style w:type="paragraph" w:customStyle="1" w:styleId="Style39">
    <w:name w:val="Style39"/>
    <w:basedOn w:val="a3"/>
    <w:rsid w:val="00DB72C1"/>
    <w:pPr>
      <w:widowControl w:val="0"/>
      <w:autoSpaceDE w:val="0"/>
      <w:autoSpaceDN w:val="0"/>
      <w:adjustRightInd w:val="0"/>
      <w:spacing w:line="288" w:lineRule="exact"/>
      <w:ind w:firstLine="2309"/>
      <w:jc w:val="both"/>
    </w:pPr>
    <w:rPr>
      <w:color w:val="auto"/>
      <w:sz w:val="28"/>
    </w:rPr>
  </w:style>
  <w:style w:type="paragraph" w:customStyle="1" w:styleId="Style400">
    <w:name w:val="Style40"/>
    <w:basedOn w:val="a3"/>
    <w:rsid w:val="00DB72C1"/>
    <w:pPr>
      <w:widowControl w:val="0"/>
      <w:autoSpaceDE w:val="0"/>
      <w:autoSpaceDN w:val="0"/>
      <w:adjustRightInd w:val="0"/>
      <w:spacing w:line="350" w:lineRule="exact"/>
      <w:ind w:hanging="446"/>
      <w:jc w:val="both"/>
    </w:pPr>
    <w:rPr>
      <w:color w:val="auto"/>
      <w:sz w:val="28"/>
    </w:rPr>
  </w:style>
  <w:style w:type="character" w:customStyle="1" w:styleId="FontStyle44">
    <w:name w:val="Font Style44"/>
    <w:rsid w:val="00DB72C1"/>
    <w:rPr>
      <w:rFonts w:ascii="Times New Roman" w:hAnsi="Times New Roman" w:cs="Times New Roman"/>
      <w:b/>
      <w:bCs/>
      <w:spacing w:val="-10"/>
      <w:sz w:val="24"/>
      <w:szCs w:val="24"/>
    </w:rPr>
  </w:style>
  <w:style w:type="character" w:customStyle="1" w:styleId="FontStyle47">
    <w:name w:val="Font Style47"/>
    <w:rsid w:val="00DB72C1"/>
    <w:rPr>
      <w:rFonts w:ascii="Times New Roman" w:hAnsi="Times New Roman" w:cs="Times New Roman"/>
      <w:b/>
      <w:bCs/>
      <w:sz w:val="18"/>
      <w:szCs w:val="18"/>
    </w:rPr>
  </w:style>
  <w:style w:type="character" w:customStyle="1" w:styleId="FontStyle48">
    <w:name w:val="Font Style48"/>
    <w:rsid w:val="00DB72C1"/>
    <w:rPr>
      <w:rFonts w:ascii="Times New Roman" w:hAnsi="Times New Roman" w:cs="Times New Roman"/>
      <w:sz w:val="22"/>
      <w:szCs w:val="22"/>
    </w:rPr>
  </w:style>
  <w:style w:type="character" w:customStyle="1" w:styleId="FontStyle50">
    <w:name w:val="Font Style50"/>
    <w:rsid w:val="00DB72C1"/>
    <w:rPr>
      <w:rFonts w:ascii="Times New Roman" w:hAnsi="Times New Roman" w:cs="Times New Roman"/>
      <w:sz w:val="22"/>
      <w:szCs w:val="22"/>
    </w:rPr>
  </w:style>
  <w:style w:type="character" w:customStyle="1" w:styleId="FontStyle51">
    <w:name w:val="Font Style51"/>
    <w:rsid w:val="00DB72C1"/>
    <w:rPr>
      <w:rFonts w:ascii="Times New Roman" w:hAnsi="Times New Roman" w:cs="Times New Roman"/>
      <w:sz w:val="22"/>
      <w:szCs w:val="22"/>
    </w:rPr>
  </w:style>
  <w:style w:type="character" w:customStyle="1" w:styleId="FontStyle52">
    <w:name w:val="Font Style52"/>
    <w:rsid w:val="00DB72C1"/>
    <w:rPr>
      <w:rFonts w:ascii="Times New Roman" w:hAnsi="Times New Roman" w:cs="Times New Roman"/>
      <w:b/>
      <w:bCs/>
      <w:sz w:val="18"/>
      <w:szCs w:val="18"/>
    </w:rPr>
  </w:style>
  <w:style w:type="character" w:customStyle="1" w:styleId="FontStyle53">
    <w:name w:val="Font Style53"/>
    <w:rsid w:val="00DB72C1"/>
    <w:rPr>
      <w:rFonts w:ascii="Microsoft Sans Serif" w:hAnsi="Microsoft Sans Serif" w:cs="Microsoft Sans Serif"/>
      <w:b/>
      <w:bCs/>
      <w:sz w:val="14"/>
      <w:szCs w:val="14"/>
    </w:rPr>
  </w:style>
  <w:style w:type="character" w:customStyle="1" w:styleId="FontStyle54">
    <w:name w:val="Font Style54"/>
    <w:rsid w:val="00DB72C1"/>
    <w:rPr>
      <w:rFonts w:ascii="Times New Roman" w:hAnsi="Times New Roman" w:cs="Times New Roman"/>
      <w:b/>
      <w:bCs/>
      <w:spacing w:val="-10"/>
      <w:sz w:val="24"/>
      <w:szCs w:val="24"/>
    </w:rPr>
  </w:style>
  <w:style w:type="character" w:customStyle="1" w:styleId="FontStyle55">
    <w:name w:val="Font Style55"/>
    <w:rsid w:val="00DB72C1"/>
    <w:rPr>
      <w:rFonts w:ascii="Arial Unicode MS" w:eastAsia="Arial Unicode MS" w:cs="Arial Unicode MS"/>
      <w:b/>
      <w:bCs/>
      <w:sz w:val="20"/>
      <w:szCs w:val="20"/>
    </w:rPr>
  </w:style>
  <w:style w:type="character" w:customStyle="1" w:styleId="FontStyle56">
    <w:name w:val="Font Style56"/>
    <w:rsid w:val="00DB72C1"/>
    <w:rPr>
      <w:rFonts w:ascii="Times New Roman" w:hAnsi="Times New Roman" w:cs="Times New Roman"/>
      <w:b/>
      <w:bCs/>
      <w:spacing w:val="-10"/>
      <w:sz w:val="24"/>
      <w:szCs w:val="24"/>
    </w:rPr>
  </w:style>
  <w:style w:type="character" w:customStyle="1" w:styleId="FontStyle91">
    <w:name w:val="Font Style91"/>
    <w:rsid w:val="00DB72C1"/>
    <w:rPr>
      <w:rFonts w:ascii="Times New Roman" w:hAnsi="Times New Roman" w:cs="Times New Roman"/>
      <w:sz w:val="24"/>
      <w:szCs w:val="24"/>
    </w:rPr>
  </w:style>
  <w:style w:type="paragraph" w:customStyle="1" w:styleId="Style26">
    <w:name w:val="Style26"/>
    <w:basedOn w:val="a3"/>
    <w:rsid w:val="00DB72C1"/>
    <w:pPr>
      <w:widowControl w:val="0"/>
      <w:autoSpaceDE w:val="0"/>
      <w:autoSpaceDN w:val="0"/>
      <w:adjustRightInd w:val="0"/>
      <w:spacing w:line="283" w:lineRule="exact"/>
      <w:ind w:firstLine="709"/>
      <w:jc w:val="both"/>
    </w:pPr>
    <w:rPr>
      <w:color w:val="auto"/>
      <w:sz w:val="28"/>
    </w:rPr>
  </w:style>
  <w:style w:type="paragraph" w:customStyle="1" w:styleId="affffffffff7">
    <w:name w:val="Знак Знак Знак Знак Знак Знак Знак"/>
    <w:basedOn w:val="a3"/>
    <w:next w:val="21"/>
    <w:autoRedefine/>
    <w:rsid w:val="00DB72C1"/>
    <w:pPr>
      <w:spacing w:after="160" w:line="240" w:lineRule="exact"/>
    </w:pPr>
    <w:rPr>
      <w:color w:val="auto"/>
      <w:lang w:val="en-US" w:eastAsia="en-US"/>
    </w:rPr>
  </w:style>
  <w:style w:type="paragraph" w:customStyle="1" w:styleId="section1">
    <w:name w:val="section1"/>
    <w:basedOn w:val="a3"/>
    <w:rsid w:val="00DB72C1"/>
    <w:pPr>
      <w:spacing w:before="100" w:beforeAutospacing="1" w:after="100" w:afterAutospacing="1"/>
    </w:pPr>
    <w:rPr>
      <w:color w:val="auto"/>
      <w:szCs w:val="24"/>
    </w:rPr>
  </w:style>
  <w:style w:type="character" w:customStyle="1" w:styleId="59">
    <w:name w:val="Основной текст (5)_"/>
    <w:link w:val="5a"/>
    <w:locked/>
    <w:rsid w:val="00DB72C1"/>
    <w:rPr>
      <w:b/>
      <w:sz w:val="23"/>
      <w:shd w:val="clear" w:color="auto" w:fill="FFFFFF"/>
    </w:rPr>
  </w:style>
  <w:style w:type="character" w:customStyle="1" w:styleId="3f8">
    <w:name w:val="Основной текст (3)_"/>
    <w:link w:val="3f9"/>
    <w:locked/>
    <w:rsid w:val="00DB72C1"/>
    <w:rPr>
      <w:sz w:val="23"/>
      <w:shd w:val="clear" w:color="auto" w:fill="FFFFFF"/>
    </w:rPr>
  </w:style>
  <w:style w:type="paragraph" w:customStyle="1" w:styleId="5a">
    <w:name w:val="Основной текст (5)"/>
    <w:basedOn w:val="a3"/>
    <w:link w:val="59"/>
    <w:rsid w:val="00DB72C1"/>
    <w:pPr>
      <w:shd w:val="clear" w:color="auto" w:fill="FFFFFF"/>
      <w:spacing w:line="274" w:lineRule="exact"/>
      <w:jc w:val="right"/>
    </w:pPr>
    <w:rPr>
      <w:b/>
      <w:sz w:val="23"/>
    </w:rPr>
  </w:style>
  <w:style w:type="paragraph" w:customStyle="1" w:styleId="3f9">
    <w:name w:val="Основной текст (3)"/>
    <w:basedOn w:val="a3"/>
    <w:link w:val="3f8"/>
    <w:rsid w:val="00DB72C1"/>
    <w:pPr>
      <w:shd w:val="clear" w:color="auto" w:fill="FFFFFF"/>
      <w:spacing w:line="240" w:lineRule="atLeast"/>
      <w:jc w:val="right"/>
    </w:pPr>
    <w:rPr>
      <w:sz w:val="23"/>
    </w:rPr>
  </w:style>
  <w:style w:type="character" w:customStyle="1" w:styleId="BodyTextIndent3">
    <w:name w:val="Body Text Indent 3 Знак"/>
    <w:locked/>
    <w:rsid w:val="00DB72C1"/>
    <w:rPr>
      <w:rFonts w:ascii="Arial" w:eastAsia="Times New Roman" w:hAnsi="Arial" w:cs="Times New Roman"/>
      <w:szCs w:val="20"/>
      <w:lang w:eastAsia="ru-RU"/>
    </w:rPr>
  </w:style>
  <w:style w:type="character" w:customStyle="1" w:styleId="600">
    <w:name w:val="Основной текст + Полужирный60"/>
    <w:rsid w:val="00DB72C1"/>
    <w:rPr>
      <w:b/>
      <w:sz w:val="27"/>
      <w:shd w:val="clear" w:color="auto" w:fill="FFFFFF"/>
    </w:rPr>
  </w:style>
  <w:style w:type="character" w:customStyle="1" w:styleId="460">
    <w:name w:val="Заголовок №46"/>
    <w:rsid w:val="00DB72C1"/>
    <w:rPr>
      <w:rFonts w:ascii="Times New Roman" w:hAnsi="Times New Roman"/>
      <w:b/>
      <w:spacing w:val="0"/>
      <w:sz w:val="27"/>
    </w:rPr>
  </w:style>
  <w:style w:type="character" w:customStyle="1" w:styleId="FontStyle72">
    <w:name w:val="Font Style72"/>
    <w:uiPriority w:val="99"/>
    <w:rsid w:val="00DB72C1"/>
    <w:rPr>
      <w:rFonts w:ascii="Times New Roman" w:hAnsi="Times New Roman" w:cs="Times New Roman" w:hint="default"/>
      <w:sz w:val="26"/>
      <w:szCs w:val="26"/>
    </w:rPr>
  </w:style>
  <w:style w:type="paragraph" w:customStyle="1" w:styleId="2fff0">
    <w:name w:val="Без интервала2"/>
    <w:link w:val="NoSpacingChar1"/>
    <w:uiPriority w:val="99"/>
    <w:qFormat/>
    <w:rsid w:val="00DB72C1"/>
    <w:rPr>
      <w:rFonts w:ascii="Calibri" w:hAnsi="Calibri" w:cs="Calibri"/>
      <w:sz w:val="22"/>
      <w:szCs w:val="22"/>
      <w:lang w:eastAsia="en-US"/>
    </w:rPr>
  </w:style>
  <w:style w:type="character" w:customStyle="1" w:styleId="affffffffff8">
    <w:name w:val="Знак Знак"/>
    <w:aliases w:val=" Знак3 Знак Знак1"/>
    <w:basedOn w:val="a4"/>
    <w:rsid w:val="00DB72C1"/>
    <w:rPr>
      <w:rFonts w:ascii="Arial" w:hAnsi="Arial" w:cs="Arial"/>
      <w:b/>
      <w:bCs/>
      <w:sz w:val="26"/>
      <w:szCs w:val="26"/>
      <w:lang w:val="ru-RU" w:eastAsia="ru-RU" w:bidi="ar-SA"/>
    </w:rPr>
  </w:style>
  <w:style w:type="character" w:customStyle="1" w:styleId="1fffff3">
    <w:name w:val="Слабое выделение1"/>
    <w:basedOn w:val="a4"/>
    <w:rsid w:val="00DB72C1"/>
    <w:rPr>
      <w:rFonts w:cs="Times New Roman"/>
    </w:rPr>
  </w:style>
  <w:style w:type="numbering" w:customStyle="1" w:styleId="3fa">
    <w:name w:val="Нет списка3"/>
    <w:next w:val="a6"/>
    <w:semiHidden/>
    <w:rsid w:val="00DB72C1"/>
  </w:style>
  <w:style w:type="character" w:customStyle="1" w:styleId="Absatz-Standardschriftart">
    <w:name w:val="Absatz-Standardschriftart"/>
    <w:rsid w:val="00DB72C1"/>
  </w:style>
  <w:style w:type="paragraph" w:customStyle="1" w:styleId="2fff1">
    <w:name w:val="Заголовок2"/>
    <w:basedOn w:val="a3"/>
    <w:next w:val="affffff4"/>
    <w:rsid w:val="00DB72C1"/>
    <w:pPr>
      <w:keepNext/>
      <w:suppressAutoHyphens/>
      <w:spacing w:before="240" w:after="120"/>
    </w:pPr>
    <w:rPr>
      <w:rFonts w:ascii="Arial" w:eastAsia="MS Mincho" w:hAnsi="Arial" w:cs="Tahoma"/>
      <w:color w:val="auto"/>
      <w:sz w:val="28"/>
      <w:szCs w:val="28"/>
      <w:lang w:eastAsia="ar-SA"/>
    </w:rPr>
  </w:style>
  <w:style w:type="paragraph" w:customStyle="1" w:styleId="2fff2">
    <w:name w:val="Текст сноски2"/>
    <w:rsid w:val="00DB72C1"/>
    <w:pPr>
      <w:suppressAutoHyphens/>
    </w:pPr>
    <w:rPr>
      <w:rFonts w:eastAsia="Arial"/>
      <w:color w:val="auto"/>
      <w:lang w:eastAsia="ar-SA"/>
    </w:rPr>
  </w:style>
  <w:style w:type="paragraph" w:customStyle="1" w:styleId="affffffffff9">
    <w:name w:val="Содержимое врезки"/>
    <w:basedOn w:val="affffff4"/>
    <w:rsid w:val="00DB72C1"/>
    <w:pPr>
      <w:suppressAutoHyphens/>
      <w:spacing w:after="0"/>
      <w:jc w:val="center"/>
    </w:pPr>
    <w:rPr>
      <w:b/>
      <w:color w:val="auto"/>
      <w:lang w:eastAsia="ar-SA"/>
    </w:rPr>
  </w:style>
  <w:style w:type="character" w:customStyle="1" w:styleId="FontStyle24">
    <w:name w:val="Font Style24"/>
    <w:rsid w:val="00DB72C1"/>
    <w:rPr>
      <w:rFonts w:ascii="Times New Roman" w:hAnsi="Times New Roman" w:cs="Times New Roman"/>
      <w:b/>
      <w:bCs/>
      <w:spacing w:val="-10"/>
      <w:sz w:val="24"/>
      <w:szCs w:val="24"/>
    </w:rPr>
  </w:style>
  <w:style w:type="character" w:customStyle="1" w:styleId="FontStyle28">
    <w:name w:val="Font Style28"/>
    <w:rsid w:val="00DB72C1"/>
    <w:rPr>
      <w:rFonts w:ascii="Times New Roman" w:hAnsi="Times New Roman" w:cs="Times New Roman"/>
      <w:b/>
      <w:bCs/>
      <w:spacing w:val="-10"/>
      <w:sz w:val="24"/>
      <w:szCs w:val="24"/>
    </w:rPr>
  </w:style>
  <w:style w:type="character" w:customStyle="1" w:styleId="FontStyle32">
    <w:name w:val="Font Style32"/>
    <w:rsid w:val="00DB72C1"/>
    <w:rPr>
      <w:rFonts w:ascii="Times New Roman" w:hAnsi="Times New Roman" w:cs="Times New Roman"/>
      <w:b/>
      <w:bCs/>
      <w:sz w:val="18"/>
      <w:szCs w:val="18"/>
    </w:rPr>
  </w:style>
  <w:style w:type="character" w:customStyle="1" w:styleId="2fff3">
    <w:name w:val="Знак Знак2"/>
    <w:locked/>
    <w:rsid w:val="00DB72C1"/>
    <w:rPr>
      <w:rFonts w:cs="Times New Roman"/>
      <w:sz w:val="24"/>
      <w:szCs w:val="24"/>
      <w:lang w:val="ru-RU" w:eastAsia="ru-RU" w:bidi="ar-SA"/>
    </w:rPr>
  </w:style>
  <w:style w:type="paragraph" w:customStyle="1" w:styleId="75">
    <w:name w:val="заголовок 7"/>
    <w:uiPriority w:val="99"/>
    <w:rsid w:val="00DB72C1"/>
    <w:pPr>
      <w:keepNext/>
      <w:autoSpaceDE w:val="0"/>
      <w:autoSpaceDN w:val="0"/>
      <w:spacing w:before="600" w:line="240" w:lineRule="atLeast"/>
      <w:jc w:val="both"/>
    </w:pPr>
    <w:rPr>
      <w:color w:val="auto"/>
      <w:sz w:val="28"/>
      <w:szCs w:val="28"/>
    </w:rPr>
  </w:style>
  <w:style w:type="paragraph" w:customStyle="1" w:styleId="affffffffffa">
    <w:name w:val="СГП Основной"/>
    <w:basedOn w:val="a3"/>
    <w:link w:val="affffffffffb"/>
    <w:qFormat/>
    <w:rsid w:val="00DB72C1"/>
    <w:pPr>
      <w:spacing w:line="312" w:lineRule="auto"/>
      <w:ind w:firstLine="709"/>
      <w:jc w:val="both"/>
    </w:pPr>
    <w:rPr>
      <w:rFonts w:eastAsia="Calibri"/>
      <w:color w:val="auto"/>
      <w:sz w:val="28"/>
      <w:szCs w:val="28"/>
      <w:lang w:eastAsia="en-US"/>
    </w:rPr>
  </w:style>
  <w:style w:type="paragraph" w:customStyle="1" w:styleId="a2">
    <w:name w:val="СГП Маркированный"/>
    <w:basedOn w:val="a3"/>
    <w:link w:val="affffffffffc"/>
    <w:qFormat/>
    <w:rsid w:val="00DB72C1"/>
    <w:pPr>
      <w:numPr>
        <w:numId w:val="14"/>
      </w:numPr>
      <w:tabs>
        <w:tab w:val="left" w:pos="1134"/>
      </w:tabs>
      <w:spacing w:line="312" w:lineRule="auto"/>
      <w:ind w:left="0" w:firstLine="709"/>
      <w:contextualSpacing/>
      <w:jc w:val="both"/>
    </w:pPr>
    <w:rPr>
      <w:rFonts w:eastAsia="Calibri"/>
      <w:color w:val="auto"/>
      <w:sz w:val="28"/>
      <w:szCs w:val="28"/>
      <w:lang w:eastAsia="en-US"/>
    </w:rPr>
  </w:style>
  <w:style w:type="character" w:customStyle="1" w:styleId="affffffffffb">
    <w:name w:val="СГП Основной Знак"/>
    <w:basedOn w:val="a4"/>
    <w:link w:val="affffffffffa"/>
    <w:locked/>
    <w:rsid w:val="00DB72C1"/>
    <w:rPr>
      <w:rFonts w:eastAsia="Calibri"/>
      <w:color w:val="auto"/>
      <w:sz w:val="28"/>
      <w:szCs w:val="28"/>
      <w:lang w:eastAsia="en-US"/>
    </w:rPr>
  </w:style>
  <w:style w:type="character" w:customStyle="1" w:styleId="affffffffffc">
    <w:name w:val="СГП Маркированный Знак"/>
    <w:basedOn w:val="a4"/>
    <w:link w:val="a2"/>
    <w:rsid w:val="00DB72C1"/>
    <w:rPr>
      <w:rFonts w:eastAsia="Calibri"/>
      <w:color w:val="auto"/>
      <w:sz w:val="28"/>
      <w:szCs w:val="28"/>
      <w:lang w:eastAsia="en-US"/>
    </w:rPr>
  </w:style>
  <w:style w:type="numbering" w:customStyle="1" w:styleId="4d">
    <w:name w:val="Нет списка4"/>
    <w:next w:val="a6"/>
    <w:uiPriority w:val="99"/>
    <w:semiHidden/>
    <w:unhideWhenUsed/>
    <w:rsid w:val="00DB72C1"/>
  </w:style>
  <w:style w:type="table" w:customStyle="1" w:styleId="11a">
    <w:name w:val="Сетка таблицы11"/>
    <w:basedOn w:val="a5"/>
    <w:next w:val="afffffff4"/>
    <w:rsid w:val="00DB72C1"/>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464781">
      <w:bodyDiv w:val="1"/>
      <w:marLeft w:val="0"/>
      <w:marRight w:val="0"/>
      <w:marTop w:val="0"/>
      <w:marBottom w:val="0"/>
      <w:divBdr>
        <w:top w:val="none" w:sz="0" w:space="0" w:color="auto"/>
        <w:left w:val="none" w:sz="0" w:space="0" w:color="auto"/>
        <w:bottom w:val="none" w:sz="0" w:space="0" w:color="auto"/>
        <w:right w:val="none" w:sz="0" w:space="0" w:color="auto"/>
      </w:divBdr>
    </w:div>
    <w:div w:id="1424645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3BB5AB-6827-437B-B41B-72B85202E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6537</Words>
  <Characters>37261</Characters>
  <Application>Microsoft Office Word</Application>
  <DocSecurity>0</DocSecurity>
  <Lines>310</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43711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Чепчугова Оксана Викторовна</dc:creator>
  <cp:lastModifiedBy>Радионова Екатерина Андреевна</cp:lastModifiedBy>
  <cp:revision>2</cp:revision>
  <cp:lastPrinted>2023-09-12T07:53:00Z</cp:lastPrinted>
  <dcterms:created xsi:type="dcterms:W3CDTF">2023-09-20T08:46:00Z</dcterms:created>
  <dcterms:modified xsi:type="dcterms:W3CDTF">2023-09-20T08:46:00Z</dcterms:modified>
</cp:coreProperties>
</file>